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4"/>
      </w:tblGrid>
      <w:tr w:rsidR="00F739BD" w:rsidRPr="006A2B3B" w:rsidTr="00177E50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739BD" w:rsidRPr="0020081E" w:rsidRDefault="00F739BD" w:rsidP="00177E5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0081E">
              <w:rPr>
                <w:rFonts w:ascii="Arial" w:hAnsi="Arial" w:cs="Arial"/>
                <w:sz w:val="36"/>
                <w:szCs w:val="36"/>
              </w:rPr>
              <w:t>ИНФОРМАЦИОННЫЙ БЮЛЛЕТЕНЬ</w:t>
            </w:r>
          </w:p>
          <w:p w:rsidR="00F739BD" w:rsidRPr="0020081E" w:rsidRDefault="00F739BD" w:rsidP="00177E50">
            <w:pPr>
              <w:ind w:left="-392" w:firstLine="392"/>
              <w:jc w:val="center"/>
              <w:rPr>
                <w:rFonts w:ascii="Arial" w:hAnsi="Arial" w:cs="Arial"/>
                <w:b/>
                <w:sz w:val="144"/>
                <w:szCs w:val="144"/>
              </w:rPr>
            </w:pPr>
            <w:r w:rsidRPr="0020081E">
              <w:rPr>
                <w:rFonts w:ascii="Arial" w:hAnsi="Arial" w:cs="Arial"/>
                <w:b/>
                <w:sz w:val="144"/>
                <w:szCs w:val="144"/>
              </w:rPr>
              <w:t>ВЕСТНИК</w:t>
            </w:r>
          </w:p>
          <w:p w:rsidR="00F739BD" w:rsidRPr="0020081E" w:rsidRDefault="00F739BD" w:rsidP="00177E50">
            <w:pPr>
              <w:ind w:left="-392" w:firstLine="392"/>
              <w:jc w:val="center"/>
              <w:rPr>
                <w:rFonts w:ascii="Arial" w:hAnsi="Arial" w:cs="Arial"/>
                <w:sz w:val="96"/>
                <w:szCs w:val="96"/>
              </w:rPr>
            </w:pPr>
            <w:r w:rsidRPr="0020081E">
              <w:rPr>
                <w:rFonts w:ascii="Arial" w:hAnsi="Arial" w:cs="Arial"/>
                <w:sz w:val="96"/>
                <w:szCs w:val="96"/>
              </w:rPr>
              <w:t>Звериноголовского района</w:t>
            </w:r>
          </w:p>
        </w:tc>
      </w:tr>
    </w:tbl>
    <w:p w:rsidR="00F739BD" w:rsidRPr="006A2B3B" w:rsidRDefault="00F739BD" w:rsidP="00F739BD">
      <w:pPr>
        <w:rPr>
          <w:rFonts w:ascii="Arial" w:hAnsi="Arial" w:cs="Arial"/>
          <w:sz w:val="24"/>
          <w:szCs w:val="24"/>
        </w:rPr>
      </w:pPr>
    </w:p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5329"/>
      </w:tblGrid>
      <w:tr w:rsidR="00F739BD" w:rsidRPr="006A2B3B" w:rsidTr="00177E50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6A2B3B" w:rsidRDefault="00F739BD" w:rsidP="00846A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2B3B">
              <w:rPr>
                <w:rFonts w:ascii="Arial" w:hAnsi="Arial" w:cs="Arial"/>
                <w:b/>
                <w:sz w:val="24"/>
                <w:szCs w:val="24"/>
              </w:rPr>
              <w:t>№</w:t>
            </w:r>
            <w:r w:rsidR="00846ABB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6A2B3B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r w:rsidR="00E73C34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846ABB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6A2B3B">
              <w:rPr>
                <w:rFonts w:ascii="Arial" w:hAnsi="Arial" w:cs="Arial"/>
                <w:b/>
                <w:sz w:val="24"/>
                <w:szCs w:val="24"/>
              </w:rPr>
              <w:t xml:space="preserve">)                                                                                 </w:t>
            </w:r>
            <w:r w:rsidR="00846ABB">
              <w:rPr>
                <w:rFonts w:ascii="Arial" w:hAnsi="Arial" w:cs="Arial"/>
                <w:b/>
                <w:sz w:val="24"/>
                <w:szCs w:val="24"/>
              </w:rPr>
              <w:t>30 августа</w:t>
            </w:r>
            <w:r w:rsidR="005D4C5B" w:rsidRPr="006A2B3B">
              <w:rPr>
                <w:rFonts w:ascii="Arial" w:hAnsi="Arial" w:cs="Arial"/>
                <w:b/>
                <w:sz w:val="24"/>
                <w:szCs w:val="24"/>
              </w:rPr>
              <w:t xml:space="preserve"> 2019</w:t>
            </w:r>
            <w:r w:rsidRPr="006A2B3B">
              <w:rPr>
                <w:rFonts w:ascii="Arial" w:hAnsi="Arial" w:cs="Arial"/>
                <w:b/>
                <w:sz w:val="24"/>
                <w:szCs w:val="24"/>
              </w:rPr>
              <w:t xml:space="preserve"> года</w:t>
            </w:r>
          </w:p>
        </w:tc>
      </w:tr>
      <w:tr w:rsidR="00F739BD" w:rsidRPr="006A2B3B" w:rsidTr="00C664A6">
        <w:trPr>
          <w:trHeight w:val="605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0081E" w:rsidRDefault="00F739BD" w:rsidP="00177E50">
            <w:pPr>
              <w:tabs>
                <w:tab w:val="left" w:pos="2955"/>
              </w:tabs>
              <w:spacing w:after="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20081E">
              <w:rPr>
                <w:rFonts w:ascii="Arial" w:hAnsi="Arial" w:cs="Arial"/>
                <w:b/>
                <w:sz w:val="48"/>
                <w:szCs w:val="48"/>
              </w:rPr>
              <w:t>Читайте в выпуске:</w:t>
            </w:r>
          </w:p>
          <w:p w:rsidR="00F739BD" w:rsidRPr="000D2BBC" w:rsidRDefault="0078489A" w:rsidP="00846ABB">
            <w:pPr>
              <w:spacing w:after="0" w:line="240" w:lineRule="auto"/>
              <w:ind w:lef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50CA3" w:rsidRPr="00E47D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0081E" w:rsidRPr="00E47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081E" w:rsidRPr="000D2BBC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</w:t>
            </w:r>
            <w:r w:rsidR="0006483B" w:rsidRPr="000D2BBC">
              <w:rPr>
                <w:rFonts w:ascii="Times New Roman" w:hAnsi="Times New Roman" w:cs="Times New Roman"/>
                <w:sz w:val="28"/>
                <w:szCs w:val="28"/>
              </w:rPr>
              <w:t>ации Звериноголовского района от</w:t>
            </w:r>
            <w:r w:rsidR="00846ABB" w:rsidRPr="000D2BBC">
              <w:rPr>
                <w:rFonts w:ascii="Times New Roman" w:hAnsi="Times New Roman" w:cs="Times New Roman"/>
                <w:sz w:val="28"/>
                <w:szCs w:val="28"/>
              </w:rPr>
              <w:t xml:space="preserve">   9 августа 2019г.№237 «О внесении изменений в приложение к постановлению Администрации Звериноголовского района от 09.06.2015г.№155 «Об определении перечня должностных лиц Администрации Звериноголовского района, уполномоченных составлять протоколы об административных правонарушениях, предусмотренных законом Курганской области «Об административных правонарушениях на территории Курганской области</w:t>
            </w:r>
            <w:proofErr w:type="gramStart"/>
            <w:r w:rsidR="00846ABB" w:rsidRPr="000D2BB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D4C5B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01DAA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7A77DC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</w:t>
            </w:r>
            <w:r w:rsidR="00801DAA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</w:t>
            </w:r>
            <w:r w:rsidR="0020081E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</w:t>
            </w:r>
            <w:r w:rsidR="00E47D6B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20081E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</w:t>
            </w:r>
            <w:r w:rsidR="00846ABB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…………….</w:t>
            </w:r>
            <w:proofErr w:type="gramEnd"/>
            <w:r w:rsidR="0020081E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01DAA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тр.2</w:t>
            </w:r>
          </w:p>
          <w:p w:rsidR="008F5504" w:rsidRPr="000D2BBC" w:rsidRDefault="00846ABB" w:rsidP="000D2BBC">
            <w:pPr>
              <w:tabs>
                <w:tab w:val="left" w:pos="229"/>
              </w:tabs>
              <w:spacing w:after="0" w:line="240" w:lineRule="auto"/>
              <w:ind w:left="8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6B85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8F5504"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Постановление Администрации Звериноголовского района от </w:t>
            </w:r>
            <w:r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августа 2019 года №238 «</w:t>
            </w:r>
            <w:r w:rsidRPr="000D2BBC">
              <w:rPr>
                <w:rFonts w:ascii="Times New Roman" w:hAnsi="Times New Roman" w:cs="Times New Roman"/>
                <w:sz w:val="28"/>
                <w:szCs w:val="28"/>
              </w:rPr>
              <w:t>«О внесении изменений в   постановление Администрации Звериноголовского района от 19.03.2014г.№102 «О муниципальной программе Звериноголовского района «Противодействие незаконному обороту наркотиков» на 2014-2021 годы»………………</w:t>
            </w:r>
            <w:r w:rsidR="000D2BBC" w:rsidRPr="000D2BBC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0D2BB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Pr="000D2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2271F" w:rsidRP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</w:t>
            </w:r>
            <w:r w:rsidRP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Приложением </w:t>
            </w:r>
            <w:r w:rsidR="00D23A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стр.3</w:t>
            </w:r>
          </w:p>
          <w:p w:rsidR="00466B85" w:rsidRPr="0092271F" w:rsidRDefault="008F5504" w:rsidP="000D2BBC">
            <w:pPr>
              <w:tabs>
                <w:tab w:val="left" w:pos="0"/>
                <w:tab w:val="left" w:pos="229"/>
              </w:tabs>
              <w:spacing w:after="0" w:line="240" w:lineRule="auto"/>
              <w:ind w:lef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Постановление Администрации Звериноголовского района от 29 августа №281 «О признании утратившим силу постановления Администрации Звериноголовского района от 30.04.2014 г.№170  «Об утверждении Правил предоставления лицом, поступающим на </w:t>
            </w:r>
            <w:proofErr w:type="gramStart"/>
            <w:r w:rsid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работу</w:t>
            </w:r>
            <w:proofErr w:type="gramEnd"/>
            <w:r w:rsid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должность руководителя муниципального учреждения Звериноголовского района, а также руководителем муниципального учреждения Звериноголовского района сведений о своих доходах, об имуществе и обязательствах  имущественного характера и о доходах, об имуществе и обязательствах имущественного характера своих супруг</w:t>
            </w:r>
            <w:proofErr w:type="gramStart"/>
            <w:r w:rsid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а(</w:t>
            </w:r>
            <w:proofErr w:type="gramEnd"/>
            <w:r w:rsid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супруги)</w:t>
            </w:r>
            <w:r w:rsidR="002063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несовершеннолетних детей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0D2B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</w:t>
            </w:r>
            <w:r w:rsidR="00C730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…………………………………</w:t>
            </w:r>
            <w:r w:rsidR="00D23A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 Приложением стр.</w:t>
            </w:r>
            <w:r w:rsidR="00D23A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="0092271F" w:rsidRPr="009227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="0092271F" w:rsidRPr="009227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9E66F1" w:rsidRPr="006A2B3B" w:rsidRDefault="002248F2" w:rsidP="0020081E">
            <w:pPr>
              <w:spacing w:after="0" w:line="240" w:lineRule="auto"/>
              <w:ind w:left="2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A2B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70978" w:rsidRPr="006A2B3B" w:rsidRDefault="00170978" w:rsidP="00170978">
      <w:pPr>
        <w:pStyle w:val="ConsPlusNormal"/>
        <w:jc w:val="both"/>
        <w:rPr>
          <w:rFonts w:ascii="Arial" w:hAnsi="Arial" w:cs="Arial"/>
          <w:sz w:val="24"/>
          <w:szCs w:val="24"/>
        </w:rPr>
      </w:pPr>
      <w:r w:rsidRPr="006A2B3B">
        <w:rPr>
          <w:rFonts w:ascii="Arial" w:hAnsi="Arial" w:cs="Arial"/>
          <w:sz w:val="24"/>
          <w:szCs w:val="24"/>
        </w:rPr>
        <w:t xml:space="preserve">     </w:t>
      </w:r>
    </w:p>
    <w:p w:rsidR="00004D5F" w:rsidRPr="006A2B3B" w:rsidRDefault="00004D5F" w:rsidP="00004D5F">
      <w:pPr>
        <w:rPr>
          <w:rFonts w:ascii="Arial" w:hAnsi="Arial" w:cs="Arial"/>
          <w:sz w:val="24"/>
          <w:szCs w:val="24"/>
        </w:rPr>
      </w:pPr>
    </w:p>
    <w:p w:rsidR="00004D5F" w:rsidRPr="006A2B3B" w:rsidRDefault="00004D5F" w:rsidP="00004D5F">
      <w:pPr>
        <w:rPr>
          <w:rFonts w:ascii="Arial" w:hAnsi="Arial" w:cs="Arial"/>
          <w:sz w:val="24"/>
          <w:szCs w:val="24"/>
        </w:rPr>
      </w:pPr>
    </w:p>
    <w:p w:rsidR="00170978" w:rsidRPr="006A2B3B" w:rsidRDefault="00170978" w:rsidP="00170978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004D5F" w:rsidRPr="006A2B3B" w:rsidRDefault="00004D5F" w:rsidP="00004D5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374F6" w:rsidRPr="006A2B3B" w:rsidRDefault="008374F6" w:rsidP="00FA1F43">
      <w:pPr>
        <w:pStyle w:val="8"/>
        <w:rPr>
          <w:rFonts w:ascii="Arial" w:hAnsi="Arial" w:cs="Arial"/>
          <w:sz w:val="24"/>
          <w:szCs w:val="24"/>
        </w:rPr>
      </w:pPr>
      <w:r w:rsidRPr="006A2B3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8374F6" w:rsidRPr="006A2B3B" w:rsidRDefault="008374F6" w:rsidP="008374F6">
      <w:pPr>
        <w:pStyle w:val="8"/>
        <w:spacing w:before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FC163C" w:rsidRPr="006A2B3B" w:rsidRDefault="00FC163C" w:rsidP="00FC163C">
      <w:pPr>
        <w:spacing w:after="1" w:line="220" w:lineRule="atLeast"/>
        <w:jc w:val="center"/>
        <w:outlineLvl w:val="0"/>
        <w:rPr>
          <w:rFonts w:ascii="Arial" w:hAnsi="Arial" w:cs="Arial"/>
          <w:sz w:val="24"/>
          <w:szCs w:val="24"/>
        </w:rPr>
      </w:pPr>
    </w:p>
    <w:p w:rsidR="00C21993" w:rsidRPr="006A2B3B" w:rsidRDefault="00DF76A6" w:rsidP="00C21993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A2B3B">
        <w:rPr>
          <w:rFonts w:ascii="Arial" w:eastAsia="Calibri" w:hAnsi="Arial" w:cs="Arial"/>
          <w:b/>
          <w:bCs/>
          <w:color w:val="000000"/>
          <w:sz w:val="24"/>
          <w:szCs w:val="24"/>
        </w:rPr>
        <w:tab/>
      </w:r>
      <w:r w:rsidRPr="006A2B3B">
        <w:rPr>
          <w:rFonts w:ascii="Arial" w:eastAsia="Calibri" w:hAnsi="Arial" w:cs="Arial"/>
          <w:b/>
          <w:bCs/>
          <w:color w:val="000000"/>
          <w:sz w:val="24"/>
          <w:szCs w:val="24"/>
        </w:rPr>
        <w:tab/>
      </w:r>
    </w:p>
    <w:p w:rsidR="00C21993" w:rsidRPr="006A2B3B" w:rsidRDefault="00C21993" w:rsidP="00C21993">
      <w:pPr>
        <w:jc w:val="center"/>
        <w:rPr>
          <w:rFonts w:ascii="Arial" w:hAnsi="Arial" w:cs="Arial"/>
          <w:b/>
          <w:sz w:val="24"/>
          <w:szCs w:val="24"/>
        </w:rPr>
      </w:pPr>
    </w:p>
    <w:p w:rsidR="00C21993" w:rsidRPr="006A2B3B" w:rsidRDefault="00C21993" w:rsidP="00C21993">
      <w:pPr>
        <w:rPr>
          <w:rFonts w:ascii="Arial" w:hAnsi="Arial" w:cs="Arial"/>
          <w:sz w:val="24"/>
          <w:szCs w:val="24"/>
        </w:rPr>
      </w:pPr>
    </w:p>
    <w:p w:rsidR="00C21993" w:rsidRPr="006A2B3B" w:rsidRDefault="00C21993" w:rsidP="00C21993">
      <w:pPr>
        <w:rPr>
          <w:rFonts w:ascii="Arial" w:hAnsi="Arial" w:cs="Arial"/>
          <w:sz w:val="24"/>
          <w:szCs w:val="24"/>
        </w:rPr>
      </w:pPr>
      <w:r w:rsidRPr="006A2B3B">
        <w:rPr>
          <w:rFonts w:ascii="Arial" w:hAnsi="Arial" w:cs="Arial"/>
          <w:sz w:val="24"/>
          <w:szCs w:val="24"/>
        </w:rPr>
        <w:lastRenderedPageBreak/>
        <w:t xml:space="preserve">    </w:t>
      </w:r>
    </w:p>
    <w:p w:rsidR="00E73C34" w:rsidRPr="009D1F83" w:rsidRDefault="00E73C34" w:rsidP="000D2BBC">
      <w:pPr>
        <w:jc w:val="center"/>
        <w:rPr>
          <w:sz w:val="24"/>
          <w:szCs w:val="24"/>
        </w:rPr>
      </w:pPr>
      <w:r>
        <w:rPr>
          <w:rFonts w:ascii="Arial" w:hAnsi="Arial" w:cs="Arial"/>
        </w:rPr>
        <w:tab/>
      </w:r>
      <w:r w:rsidRPr="009D1F83">
        <w:rPr>
          <w:sz w:val="24"/>
          <w:szCs w:val="24"/>
        </w:rPr>
        <w:t xml:space="preserve"> </w:t>
      </w:r>
    </w:p>
    <w:p w:rsidR="006D1F16" w:rsidRPr="00776BCC" w:rsidRDefault="006D1F16" w:rsidP="006D1F16">
      <w:pPr>
        <w:jc w:val="center"/>
        <w:rPr>
          <w:b/>
        </w:rPr>
      </w:pPr>
      <w:r w:rsidRPr="00776BCC">
        <w:rPr>
          <w:b/>
        </w:rPr>
        <w:t>КУРГАНСКАЯ ОБЛАСТЬ</w:t>
      </w:r>
    </w:p>
    <w:p w:rsidR="006D1F16" w:rsidRPr="00776BCC" w:rsidRDefault="006D1F16" w:rsidP="006D1F16">
      <w:pPr>
        <w:jc w:val="center"/>
        <w:rPr>
          <w:b/>
        </w:rPr>
      </w:pPr>
      <w:r w:rsidRPr="00776BCC">
        <w:rPr>
          <w:b/>
        </w:rPr>
        <w:t>ЗВЕРИНОГОЛОВСКИЙ РАЙОН</w:t>
      </w:r>
    </w:p>
    <w:p w:rsidR="006D1F16" w:rsidRPr="00776BCC" w:rsidRDefault="006D1F16" w:rsidP="006D1F16">
      <w:pPr>
        <w:jc w:val="center"/>
        <w:rPr>
          <w:b/>
        </w:rPr>
      </w:pPr>
      <w:r w:rsidRPr="00776BCC">
        <w:rPr>
          <w:b/>
        </w:rPr>
        <w:t>АДМИНИСТРАЦИЯ ЗВЕРИНОГОЛОВСКОГО РАЙОНА</w:t>
      </w:r>
    </w:p>
    <w:p w:rsidR="006D1F16" w:rsidRPr="00776BCC" w:rsidRDefault="006D1F16" w:rsidP="006D1F16">
      <w:pPr>
        <w:rPr>
          <w:b/>
          <w:sz w:val="24"/>
          <w:szCs w:val="24"/>
        </w:rPr>
      </w:pPr>
      <w:r w:rsidRPr="00776BCC">
        <w:rPr>
          <w:b/>
          <w:sz w:val="24"/>
          <w:szCs w:val="24"/>
        </w:rPr>
        <w:tab/>
      </w:r>
    </w:p>
    <w:p w:rsidR="006D1F16" w:rsidRPr="00485991" w:rsidRDefault="006D1F16" w:rsidP="006D1F1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ПОСТАНОВЛЕНИЕ</w:t>
      </w:r>
    </w:p>
    <w:p w:rsidR="006D1F16" w:rsidRDefault="006D1F16" w:rsidP="006D1F16">
      <w:pPr>
        <w:tabs>
          <w:tab w:val="left" w:pos="3930"/>
        </w:tabs>
        <w:rPr>
          <w:sz w:val="24"/>
          <w:szCs w:val="24"/>
        </w:rPr>
      </w:pPr>
      <w:r>
        <w:rPr>
          <w:sz w:val="24"/>
          <w:szCs w:val="24"/>
        </w:rPr>
        <w:t xml:space="preserve">от  9 августа </w:t>
      </w:r>
      <w:r w:rsidRPr="00976C50">
        <w:rPr>
          <w:sz w:val="24"/>
          <w:szCs w:val="24"/>
        </w:rPr>
        <w:t>201</w:t>
      </w:r>
      <w:r>
        <w:rPr>
          <w:sz w:val="24"/>
          <w:szCs w:val="24"/>
        </w:rPr>
        <w:t>9 года</w:t>
      </w:r>
      <w:r w:rsidRPr="00976C50">
        <w:rPr>
          <w:sz w:val="24"/>
          <w:szCs w:val="24"/>
        </w:rPr>
        <w:t xml:space="preserve">   № </w:t>
      </w:r>
      <w:r>
        <w:rPr>
          <w:sz w:val="24"/>
          <w:szCs w:val="24"/>
        </w:rPr>
        <w:t>237</w:t>
      </w:r>
    </w:p>
    <w:p w:rsidR="006D1F16" w:rsidRPr="002F79D1" w:rsidRDefault="006D1F16" w:rsidP="006D1F16">
      <w:pPr>
        <w:rPr>
          <w:sz w:val="24"/>
          <w:szCs w:val="24"/>
        </w:rPr>
      </w:pPr>
      <w:r>
        <w:rPr>
          <w:szCs w:val="24"/>
        </w:rPr>
        <w:t xml:space="preserve"> </w:t>
      </w:r>
      <w:r w:rsidRPr="002F79D1">
        <w:rPr>
          <w:sz w:val="24"/>
          <w:szCs w:val="24"/>
        </w:rPr>
        <w:t>село Звериноголовское</w:t>
      </w:r>
    </w:p>
    <w:p w:rsidR="006D1F16" w:rsidRDefault="006D1F16" w:rsidP="006D1F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 внесении изменений в  приложение к постановлению Администрации Звериноголовского района от 9 июня 2015 года № 155 «Об определении перечня должностных лиц Администрации Звериноголовского района, уполномоченных составлять протоколы об административных правонарушениях, предусмотренных законом Курганской области «Об административных правонарушениях на территории Курганской области»</w:t>
      </w:r>
    </w:p>
    <w:p w:rsidR="006D1F16" w:rsidRDefault="006D1F16" w:rsidP="006D1F16">
      <w:pPr>
        <w:tabs>
          <w:tab w:val="left" w:pos="42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6D1F16" w:rsidRPr="00F617B9" w:rsidRDefault="006D1F16" w:rsidP="006D1F1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F617B9">
        <w:rPr>
          <w:sz w:val="24"/>
          <w:szCs w:val="24"/>
        </w:rPr>
        <w:t xml:space="preserve">В соответствии </w:t>
      </w:r>
      <w:r>
        <w:rPr>
          <w:sz w:val="24"/>
          <w:szCs w:val="24"/>
        </w:rPr>
        <w:t xml:space="preserve">с законом Курганской области от 20 ноября 1995 года №25 «Об административных правонарушениях на территории Курганской области», Администрация Звериноголовского района </w:t>
      </w:r>
    </w:p>
    <w:p w:rsidR="006D1F16" w:rsidRDefault="006D1F16" w:rsidP="006D1F16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ПОСТАНОВЛЯЕТ</w:t>
      </w:r>
      <w:r w:rsidRPr="00422187">
        <w:rPr>
          <w:b/>
          <w:sz w:val="24"/>
          <w:szCs w:val="24"/>
        </w:rPr>
        <w:t>:</w:t>
      </w:r>
    </w:p>
    <w:p w:rsidR="006D1F16" w:rsidRDefault="006D1F16" w:rsidP="006D1F16">
      <w:pPr>
        <w:jc w:val="both"/>
        <w:rPr>
          <w:sz w:val="24"/>
          <w:szCs w:val="24"/>
        </w:rPr>
      </w:pPr>
      <w:r>
        <w:rPr>
          <w:sz w:val="24"/>
          <w:szCs w:val="24"/>
        </w:rPr>
        <w:t>1. Внести изменения в приложение к постановлению Администрации Звериноголовского района от 9 июня 2015 года № 155 «Об определении перечня должностных лиц Администрации Звериноголовского района, уполномоченных составлять протоколы об административных правонарушениях, предусмотренных законом Курганской области «Об административных правонарушениях на территории Курганской области», дополнив пунктами 8, 9 следующего содержания:</w:t>
      </w:r>
    </w:p>
    <w:p w:rsidR="006D1F16" w:rsidRDefault="006D1F16" w:rsidP="006D1F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«8. </w:t>
      </w:r>
      <w:proofErr w:type="spellStart"/>
      <w:r>
        <w:rPr>
          <w:sz w:val="24"/>
          <w:szCs w:val="24"/>
        </w:rPr>
        <w:t>Лукоянова</w:t>
      </w:r>
      <w:proofErr w:type="spellEnd"/>
      <w:r>
        <w:rPr>
          <w:sz w:val="24"/>
          <w:szCs w:val="24"/>
        </w:rPr>
        <w:t xml:space="preserve"> О.В. – заместитель Главы Администрации Звериноголовского района – начальник отдела по социальной политике Администрации Звериноголовского района – ст. 25-20.</w:t>
      </w:r>
    </w:p>
    <w:p w:rsidR="006D1F16" w:rsidRDefault="006D1F16" w:rsidP="006D1F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>
        <w:rPr>
          <w:sz w:val="24"/>
          <w:szCs w:val="24"/>
        </w:rPr>
        <w:t>Шамбир</w:t>
      </w:r>
      <w:proofErr w:type="spellEnd"/>
      <w:r>
        <w:rPr>
          <w:sz w:val="24"/>
          <w:szCs w:val="24"/>
        </w:rPr>
        <w:t xml:space="preserve"> Н.П. – ведущий специалист отдела по социальной политике Администрации Звериноголовского района – ст. 25-20».</w:t>
      </w:r>
    </w:p>
    <w:p w:rsidR="006D1F16" w:rsidRDefault="006D1F16" w:rsidP="006D1F16">
      <w:pPr>
        <w:jc w:val="both"/>
        <w:rPr>
          <w:sz w:val="24"/>
          <w:szCs w:val="24"/>
        </w:rPr>
      </w:pPr>
      <w:r>
        <w:rPr>
          <w:sz w:val="24"/>
          <w:szCs w:val="24"/>
        </w:rPr>
        <w:t>2.Начальнику общего отдела Администрации Звериноголовского района внести изменения в должностные инструкции лиц, уполномоченных составлять протоколы об административных правонарушениях.</w:t>
      </w:r>
    </w:p>
    <w:p w:rsidR="006D1F16" w:rsidRDefault="006D1F16" w:rsidP="006D1F16">
      <w:pPr>
        <w:jc w:val="both"/>
        <w:rPr>
          <w:sz w:val="24"/>
          <w:szCs w:val="24"/>
        </w:rPr>
      </w:pPr>
      <w:r>
        <w:rPr>
          <w:sz w:val="24"/>
          <w:szCs w:val="24"/>
        </w:rPr>
        <w:t>3.Настоящее постановление опубликовать в информационном бюллетене «Вестник Звериноголовского района».</w:t>
      </w:r>
    </w:p>
    <w:p w:rsidR="006D1F16" w:rsidRPr="0090183E" w:rsidRDefault="006D1F16" w:rsidP="006D1F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выполнением настоящего постановления возложить на заместителя Главы Администрации Звериноголовского района – начальника отдела по социальной политике Администрации Звериноголовского района.</w:t>
      </w:r>
    </w:p>
    <w:p w:rsidR="006D1F16" w:rsidRDefault="006D1F16" w:rsidP="006D1F16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полномочия </w:t>
      </w:r>
    </w:p>
    <w:p w:rsidR="006D1F16" w:rsidRDefault="006D1F16" w:rsidP="006D1F16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Главы Звериноголовского района                                                                                                                                          С.Н. Свалова</w:t>
      </w:r>
    </w:p>
    <w:p w:rsidR="006D1F16" w:rsidRDefault="006D1F16" w:rsidP="006D1F16">
      <w:pPr>
        <w:jc w:val="both"/>
        <w:rPr>
          <w:sz w:val="24"/>
          <w:szCs w:val="24"/>
        </w:rPr>
      </w:pPr>
    </w:p>
    <w:p w:rsidR="006D1F16" w:rsidRDefault="006D1F16" w:rsidP="006D1F16">
      <w:pPr>
        <w:jc w:val="both"/>
        <w:rPr>
          <w:sz w:val="24"/>
          <w:szCs w:val="24"/>
        </w:rPr>
      </w:pPr>
    </w:p>
    <w:p w:rsidR="006D1F16" w:rsidRDefault="006D1F16" w:rsidP="006D1F16">
      <w:pPr>
        <w:tabs>
          <w:tab w:val="right" w:pos="9355"/>
        </w:tabs>
        <w:jc w:val="both"/>
      </w:pPr>
      <w:r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ab/>
      </w:r>
    </w:p>
    <w:p w:rsidR="00FD1243" w:rsidRDefault="00FD1243" w:rsidP="007A77DC">
      <w:pPr>
        <w:widowControl w:val="0"/>
        <w:autoSpaceDE w:val="0"/>
        <w:autoSpaceDN w:val="0"/>
        <w:adjustRightInd w:val="0"/>
        <w:spacing w:line="240" w:lineRule="auto"/>
        <w:ind w:left="-360" w:right="-185" w:firstLine="540"/>
        <w:jc w:val="center"/>
        <w:rPr>
          <w:b/>
          <w:bCs/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FD1243" w:rsidP="00FD1243">
      <w:pPr>
        <w:rPr>
          <w:sz w:val="24"/>
          <w:szCs w:val="24"/>
        </w:rPr>
      </w:pPr>
    </w:p>
    <w:p w:rsidR="00FD1243" w:rsidRPr="00A2077C" w:rsidRDefault="00FD1243" w:rsidP="00FD1243">
      <w:pPr>
        <w:widowControl w:val="0"/>
        <w:shd w:val="clear" w:color="auto" w:fill="FFFFFF"/>
        <w:autoSpaceDE w:val="0"/>
        <w:autoSpaceDN w:val="0"/>
        <w:adjustRightInd w:val="0"/>
        <w:ind w:right="34"/>
        <w:jc w:val="center"/>
        <w:rPr>
          <w:rFonts w:ascii="Arial" w:eastAsia="Calibri" w:hAnsi="Arial" w:cs="Arial"/>
          <w:b/>
          <w:bCs/>
          <w:color w:val="000000"/>
        </w:rPr>
      </w:pPr>
      <w:r>
        <w:rPr>
          <w:rFonts w:ascii="Arial" w:eastAsia="Calibri" w:hAnsi="Arial" w:cs="Arial"/>
          <w:b/>
          <w:bCs/>
          <w:color w:val="000000"/>
        </w:rPr>
        <w:lastRenderedPageBreak/>
        <w:t xml:space="preserve">                  </w:t>
      </w:r>
    </w:p>
    <w:p w:rsidR="00FD1243" w:rsidRDefault="00FD1243" w:rsidP="00FD1243">
      <w:pPr>
        <w:rPr>
          <w:rFonts w:ascii="Calibri" w:eastAsia="Calibri" w:hAnsi="Calibri" w:cs="Times New Roman"/>
        </w:rPr>
      </w:pPr>
    </w:p>
    <w:p w:rsidR="00FD1243" w:rsidRDefault="00FD1243" w:rsidP="00FD1243">
      <w:pPr>
        <w:rPr>
          <w:rFonts w:ascii="Arial" w:hAnsi="Arial" w:cs="Arial"/>
        </w:rPr>
      </w:pPr>
    </w:p>
    <w:p w:rsidR="00FD1243" w:rsidRDefault="00610305" w:rsidP="00FD12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8713470" cy="123293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Default="00FD1243" w:rsidP="00FD1243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</w:p>
    <w:p w:rsidR="00FD1243" w:rsidRDefault="00FD1243" w:rsidP="00FD1243">
      <w:pPr>
        <w:rPr>
          <w:rFonts w:ascii="Arial" w:hAnsi="Arial" w:cs="Arial"/>
        </w:rPr>
      </w:pPr>
    </w:p>
    <w:p w:rsidR="00FD1243" w:rsidRDefault="00FD1243" w:rsidP="00FD1243">
      <w:pPr>
        <w:rPr>
          <w:sz w:val="24"/>
          <w:szCs w:val="24"/>
        </w:rPr>
      </w:pPr>
    </w:p>
    <w:p w:rsidR="00FD1243" w:rsidRPr="00FD1243" w:rsidRDefault="00610305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123293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610305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1232932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Default="00FD1243" w:rsidP="00FD1243">
      <w:pPr>
        <w:tabs>
          <w:tab w:val="left" w:pos="15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D1243" w:rsidRPr="00FD1243" w:rsidRDefault="00610305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123293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610305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1232932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Pr="00FD1243" w:rsidRDefault="00FD1243" w:rsidP="00FD1243">
      <w:pPr>
        <w:rPr>
          <w:sz w:val="24"/>
          <w:szCs w:val="24"/>
        </w:rPr>
      </w:pPr>
    </w:p>
    <w:p w:rsidR="00FD1243" w:rsidRDefault="00610305" w:rsidP="00FD12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1232932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Default="00C7308E" w:rsidP="00FD1243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610305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1232932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610305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1232932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610305">
        <w:rPr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Pr="00C7308E" w:rsidRDefault="00C7308E" w:rsidP="00C7308E">
      <w:pPr>
        <w:rPr>
          <w:sz w:val="24"/>
          <w:szCs w:val="24"/>
        </w:rPr>
      </w:pPr>
    </w:p>
    <w:p w:rsidR="00C7308E" w:rsidRP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rPr>
          <w:sz w:val="24"/>
          <w:szCs w:val="24"/>
        </w:rPr>
      </w:pPr>
    </w:p>
    <w:p w:rsidR="00FD1243" w:rsidRDefault="00FD1243" w:rsidP="00C7308E">
      <w:pPr>
        <w:rPr>
          <w:sz w:val="24"/>
          <w:szCs w:val="24"/>
        </w:rPr>
      </w:pPr>
    </w:p>
    <w:p w:rsid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rPr>
          <w:sz w:val="24"/>
          <w:szCs w:val="24"/>
        </w:rPr>
      </w:pPr>
    </w:p>
    <w:p w:rsidR="00C7308E" w:rsidRDefault="00C7308E" w:rsidP="00C7308E">
      <w:pPr>
        <w:rPr>
          <w:sz w:val="24"/>
          <w:szCs w:val="24"/>
        </w:rPr>
      </w:pPr>
    </w:p>
    <w:p w:rsidR="00C7308E" w:rsidRDefault="00610305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8E" w:rsidRDefault="00C7308E" w:rsidP="00C7308E">
      <w:pPr>
        <w:rPr>
          <w:sz w:val="24"/>
          <w:szCs w:val="24"/>
        </w:rPr>
      </w:pPr>
    </w:p>
    <w:p w:rsidR="00610305" w:rsidRDefault="00610305" w:rsidP="00C7308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13470" cy="615804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715375" cy="6162675"/>
            <wp:effectExtent l="1905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2E45CD" w:rsidRDefault="00610305" w:rsidP="00610305">
      <w:pPr>
        <w:tabs>
          <w:tab w:val="left" w:pos="352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713470" cy="615804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CD" w:rsidRP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P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rPr>
          <w:sz w:val="24"/>
          <w:szCs w:val="24"/>
        </w:rPr>
      </w:pPr>
    </w:p>
    <w:p w:rsidR="002E45CD" w:rsidRDefault="002E45CD" w:rsidP="002E45CD">
      <w:pPr>
        <w:jc w:val="center"/>
        <w:rPr>
          <w:b/>
          <w:sz w:val="24"/>
        </w:rPr>
      </w:pPr>
      <w:r>
        <w:rPr>
          <w:sz w:val="24"/>
          <w:szCs w:val="24"/>
        </w:rPr>
        <w:tab/>
      </w:r>
      <w:r>
        <w:rPr>
          <w:b/>
          <w:sz w:val="24"/>
        </w:rPr>
        <w:t>КУРГАНСКАЯ  ОБЛАСТЬ</w:t>
      </w:r>
    </w:p>
    <w:p w:rsidR="002E45CD" w:rsidRDefault="002E45CD" w:rsidP="002E45CD">
      <w:pPr>
        <w:jc w:val="center"/>
        <w:rPr>
          <w:b/>
          <w:sz w:val="24"/>
        </w:rPr>
      </w:pPr>
      <w:r>
        <w:rPr>
          <w:b/>
          <w:sz w:val="24"/>
        </w:rPr>
        <w:t xml:space="preserve">          ЗВЕРИНОГОЛОВСКИЙ РАЙОН</w:t>
      </w:r>
    </w:p>
    <w:p w:rsidR="002E45CD" w:rsidRDefault="002E45CD" w:rsidP="002E45CD">
      <w:pPr>
        <w:jc w:val="center"/>
        <w:rPr>
          <w:b/>
          <w:sz w:val="24"/>
        </w:rPr>
      </w:pPr>
      <w:r>
        <w:rPr>
          <w:b/>
          <w:sz w:val="24"/>
        </w:rPr>
        <w:t xml:space="preserve">            АДМИНИСТРАЦИЯ  ЗВЕРИНОГОЛОВСКОГО  РАЙОНА</w:t>
      </w:r>
    </w:p>
    <w:p w:rsidR="002E45CD" w:rsidRDefault="002E45CD" w:rsidP="002E45CD">
      <w:pPr>
        <w:rPr>
          <w:b/>
          <w:sz w:val="24"/>
        </w:rPr>
      </w:pPr>
    </w:p>
    <w:p w:rsidR="002E45CD" w:rsidRDefault="002E45CD" w:rsidP="002E45CD">
      <w:pPr>
        <w:rPr>
          <w:b/>
          <w:sz w:val="24"/>
        </w:rPr>
      </w:pPr>
    </w:p>
    <w:p w:rsidR="002E45CD" w:rsidRDefault="002E45CD" w:rsidP="002E45CD">
      <w:pPr>
        <w:jc w:val="center"/>
        <w:rPr>
          <w:b/>
          <w:sz w:val="24"/>
        </w:rPr>
      </w:pPr>
      <w:r>
        <w:rPr>
          <w:b/>
          <w:sz w:val="24"/>
        </w:rPr>
        <w:t>ПОСТАНОВЛЕНИЕ</w:t>
      </w:r>
    </w:p>
    <w:p w:rsidR="002E45CD" w:rsidRDefault="002E45CD" w:rsidP="002E45CD">
      <w:pPr>
        <w:rPr>
          <w:b/>
          <w:sz w:val="24"/>
        </w:rPr>
      </w:pPr>
    </w:p>
    <w:p w:rsidR="002E45CD" w:rsidRDefault="002E45CD" w:rsidP="002E45CD">
      <w:pPr>
        <w:rPr>
          <w:sz w:val="24"/>
        </w:rPr>
      </w:pPr>
      <w:r>
        <w:rPr>
          <w:sz w:val="24"/>
        </w:rPr>
        <w:t>от   29 августа  2019 года  № 281</w:t>
      </w:r>
    </w:p>
    <w:p w:rsidR="002E45CD" w:rsidRDefault="002E45CD" w:rsidP="002E45CD">
      <w:pPr>
        <w:rPr>
          <w:sz w:val="24"/>
        </w:rPr>
      </w:pPr>
      <w:r>
        <w:rPr>
          <w:sz w:val="24"/>
        </w:rPr>
        <w:t>село Звериноголовское</w:t>
      </w:r>
    </w:p>
    <w:p w:rsidR="002E45CD" w:rsidRDefault="002E45CD" w:rsidP="002E45CD">
      <w:pPr>
        <w:rPr>
          <w:rFonts w:cs="Arial"/>
          <w:b/>
          <w:sz w:val="24"/>
        </w:rPr>
      </w:pPr>
      <w:r>
        <w:rPr>
          <w:rFonts w:cs="Arial"/>
          <w:color w:val="333333"/>
        </w:rPr>
        <w:t> </w:t>
      </w:r>
      <w:r>
        <w:rPr>
          <w:b/>
          <w:bCs/>
          <w:sz w:val="24"/>
        </w:rPr>
        <w:tab/>
      </w:r>
      <w:r>
        <w:rPr>
          <w:rFonts w:cs="Arial"/>
          <w:b/>
          <w:bCs/>
          <w:sz w:val="24"/>
        </w:rPr>
        <w:t>О признании утратившим силу постановления Администрации Звериноголовского района от 30 апреля 2014 года № 170 «</w:t>
      </w:r>
      <w:r>
        <w:rPr>
          <w:rFonts w:eastAsia="Times New Roman" w:cs="Arial"/>
          <w:b/>
          <w:sz w:val="24"/>
          <w:lang w:eastAsia="ru-RU"/>
        </w:rPr>
        <w:t xml:space="preserve">Об утверждении Правил представления лицом, поступающим на </w:t>
      </w:r>
      <w:proofErr w:type="gramStart"/>
      <w:r>
        <w:rPr>
          <w:rFonts w:eastAsia="Times New Roman" w:cs="Arial"/>
          <w:b/>
          <w:sz w:val="24"/>
          <w:lang w:eastAsia="ru-RU"/>
        </w:rPr>
        <w:t>работу</w:t>
      </w:r>
      <w:proofErr w:type="gramEnd"/>
      <w:r>
        <w:rPr>
          <w:rFonts w:eastAsia="Times New Roman" w:cs="Arial"/>
          <w:b/>
          <w:sz w:val="24"/>
          <w:lang w:eastAsia="ru-RU"/>
        </w:rPr>
        <w:t xml:space="preserve"> на должность руководителя муниципального учреждения Звериноголовского района, а также руководителем муниципального учреждения Звериноголовского района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  <w:r>
        <w:rPr>
          <w:rFonts w:eastAsia="Arial" w:cs="Arial"/>
          <w:b/>
          <w:bCs/>
          <w:color w:val="000000"/>
          <w:sz w:val="24"/>
        </w:rPr>
        <w:t>»</w:t>
      </w:r>
    </w:p>
    <w:p w:rsidR="002E45CD" w:rsidRDefault="002E45CD" w:rsidP="002E45CD">
      <w:pPr>
        <w:pStyle w:val="Standard"/>
        <w:tabs>
          <w:tab w:val="left" w:pos="675"/>
        </w:tabs>
        <w:jc w:val="center"/>
        <w:rPr>
          <w:rFonts w:eastAsia="Arial" w:cs="Arial"/>
          <w:sz w:val="18"/>
          <w:szCs w:val="18"/>
        </w:rPr>
      </w:pPr>
      <w:r>
        <w:rPr>
          <w:rFonts w:eastAsia="Arial" w:cs="Arial"/>
          <w:sz w:val="18"/>
          <w:szCs w:val="18"/>
        </w:rPr>
        <w:t xml:space="preserve">                                          </w:t>
      </w:r>
    </w:p>
    <w:p w:rsidR="002E45CD" w:rsidRDefault="002E45CD" w:rsidP="002E45CD">
      <w:pPr>
        <w:pStyle w:val="Textbody"/>
        <w:spacing w:after="0"/>
        <w:jc w:val="both"/>
        <w:rPr>
          <w:sz w:val="21"/>
        </w:rPr>
      </w:pPr>
      <w:r>
        <w:rPr>
          <w:rFonts w:eastAsia="Arial" w:cs="Arial"/>
        </w:rPr>
        <w:tab/>
      </w:r>
      <w:r>
        <w:rPr>
          <w:rFonts w:eastAsia="Arial" w:cs="Arial"/>
          <w:sz w:val="24"/>
        </w:rPr>
        <w:t xml:space="preserve">В соответствии </w:t>
      </w:r>
      <w:r>
        <w:rPr>
          <w:rFonts w:eastAsia="Arial"/>
          <w:sz w:val="24"/>
        </w:rPr>
        <w:t xml:space="preserve">с </w:t>
      </w:r>
      <w:r>
        <w:rPr>
          <w:rFonts w:eastAsia="Arial" w:cs="Arial"/>
          <w:color w:val="000000"/>
          <w:sz w:val="24"/>
          <w:lang w:eastAsia="en-US" w:bidi="en-US"/>
        </w:rPr>
        <w:t xml:space="preserve">Федеральным законом от 25 декабря 2008 года № 273 - ФЗ «О противодействии коррупции», </w:t>
      </w:r>
      <w:r>
        <w:rPr>
          <w:rFonts w:cs="Arial"/>
          <w:color w:val="000000"/>
          <w:sz w:val="24"/>
        </w:rPr>
        <w:t>Уставом Звериноголовского района Курганской области Администрация Звериноголовского района</w:t>
      </w:r>
    </w:p>
    <w:p w:rsidR="002E45CD" w:rsidRDefault="002E45CD" w:rsidP="002E45CD">
      <w:pPr>
        <w:pStyle w:val="Standard"/>
        <w:jc w:val="both"/>
        <w:rPr>
          <w:rFonts w:eastAsia="Arial"/>
          <w:sz w:val="16"/>
          <w:szCs w:val="16"/>
        </w:rPr>
      </w:pPr>
    </w:p>
    <w:p w:rsidR="002E45CD" w:rsidRDefault="002E45CD" w:rsidP="002E45CD">
      <w:pPr>
        <w:pStyle w:val="Standard"/>
        <w:rPr>
          <w:rFonts w:eastAsia="Arial" w:cs="Arial"/>
          <w:b/>
          <w:sz w:val="24"/>
          <w:szCs w:val="24"/>
        </w:rPr>
      </w:pPr>
      <w:r>
        <w:rPr>
          <w:rFonts w:eastAsia="Arial" w:cs="Arial"/>
          <w:b/>
          <w:sz w:val="24"/>
        </w:rPr>
        <w:t>ПОСТАНОВЛЯЕТ:</w:t>
      </w:r>
    </w:p>
    <w:p w:rsidR="002E45CD" w:rsidRDefault="002E45CD" w:rsidP="002E45CD">
      <w:pPr>
        <w:pStyle w:val="Standard"/>
        <w:widowControl w:val="0"/>
        <w:numPr>
          <w:ilvl w:val="0"/>
          <w:numId w:val="22"/>
        </w:numPr>
        <w:tabs>
          <w:tab w:val="left" w:pos="360"/>
        </w:tabs>
        <w:suppressAutoHyphens/>
        <w:ind w:left="0" w:firstLine="709"/>
        <w:jc w:val="both"/>
        <w:rPr>
          <w:rFonts w:eastAsia="Lucida Sans Unicode" w:cs="Arial"/>
          <w:sz w:val="24"/>
        </w:rPr>
      </w:pPr>
      <w:r>
        <w:rPr>
          <w:rFonts w:cs="Arial"/>
          <w:color w:val="000000"/>
          <w:sz w:val="24"/>
        </w:rPr>
        <w:t>Признать утратившим силу постановление Администрации Звериноголовского района от 30 апреля  2014 года № 170 «</w:t>
      </w:r>
      <w:r>
        <w:rPr>
          <w:rFonts w:cs="Arial"/>
          <w:sz w:val="24"/>
        </w:rPr>
        <w:t xml:space="preserve">Об утверждении Правил представления лицом, поступающим на </w:t>
      </w:r>
      <w:proofErr w:type="gramStart"/>
      <w:r>
        <w:rPr>
          <w:rFonts w:cs="Arial"/>
          <w:sz w:val="24"/>
        </w:rPr>
        <w:t>работу</w:t>
      </w:r>
      <w:proofErr w:type="gramEnd"/>
      <w:r>
        <w:rPr>
          <w:rFonts w:cs="Arial"/>
          <w:sz w:val="24"/>
        </w:rPr>
        <w:t xml:space="preserve"> на должность руководителя муниципального учреждения Звериноголовского района, а также руководителем муниципального учреждения Звериноголовского района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</w:t>
      </w:r>
      <w:r>
        <w:rPr>
          <w:rFonts w:eastAsia="Arial" w:cs="Arial"/>
          <w:bCs/>
          <w:color w:val="000000"/>
          <w:sz w:val="24"/>
        </w:rPr>
        <w:t>».</w:t>
      </w:r>
    </w:p>
    <w:p w:rsidR="002E45CD" w:rsidRPr="00D23A77" w:rsidRDefault="002E45CD" w:rsidP="002E45CD">
      <w:pPr>
        <w:pStyle w:val="af3"/>
        <w:numPr>
          <w:ilvl w:val="0"/>
          <w:numId w:val="22"/>
        </w:numPr>
        <w:tabs>
          <w:tab w:val="left" w:pos="360"/>
          <w:tab w:val="left" w:pos="1134"/>
        </w:tabs>
        <w:ind w:left="0" w:firstLine="709"/>
        <w:jc w:val="both"/>
        <w:rPr>
          <w:b/>
        </w:rPr>
      </w:pPr>
      <w:r w:rsidRPr="00D23A77">
        <w:t>Настоящее постановление опубликовать в информационном бюллетене «Вестник Звериноголовского района» и разместить на официальном сайте Администрации Звериноголовского района в сети Интернет.</w:t>
      </w:r>
    </w:p>
    <w:p w:rsidR="002E45CD" w:rsidRDefault="002E45CD" w:rsidP="002E45CD">
      <w:pPr>
        <w:pStyle w:val="Standard"/>
        <w:jc w:val="both"/>
        <w:rPr>
          <w:rFonts w:ascii="Arial" w:hAnsi="Arial" w:cs="Mangal"/>
          <w:sz w:val="16"/>
          <w:szCs w:val="16"/>
        </w:rPr>
      </w:pPr>
    </w:p>
    <w:p w:rsidR="002E45CD" w:rsidRDefault="002E45CD" w:rsidP="002E45CD">
      <w:pPr>
        <w:pStyle w:val="Standard"/>
        <w:jc w:val="both"/>
        <w:rPr>
          <w:sz w:val="21"/>
          <w:szCs w:val="24"/>
        </w:rPr>
      </w:pPr>
    </w:p>
    <w:p w:rsidR="002E45CD" w:rsidRDefault="002E45CD" w:rsidP="002E45CD">
      <w:pPr>
        <w:pStyle w:val="Standard"/>
        <w:jc w:val="both"/>
        <w:rPr>
          <w:sz w:val="24"/>
        </w:rPr>
      </w:pPr>
    </w:p>
    <w:p w:rsidR="002E45CD" w:rsidRDefault="002E45CD" w:rsidP="002E45CD">
      <w:pPr>
        <w:pStyle w:val="Standard"/>
        <w:jc w:val="both"/>
        <w:rPr>
          <w:sz w:val="24"/>
        </w:rPr>
      </w:pPr>
    </w:p>
    <w:p w:rsidR="002E45CD" w:rsidRDefault="002E45CD" w:rsidP="002E45CD">
      <w:pPr>
        <w:pStyle w:val="Standard"/>
        <w:rPr>
          <w:sz w:val="21"/>
        </w:rPr>
      </w:pPr>
      <w:r>
        <w:rPr>
          <w:sz w:val="24"/>
        </w:rPr>
        <w:t xml:space="preserve">Глава </w:t>
      </w:r>
      <w:r>
        <w:rPr>
          <w:rFonts w:eastAsia="Arial" w:cs="Arial"/>
          <w:sz w:val="24"/>
        </w:rPr>
        <w:t>Звериноголовского района                                                                   М.М. Шейгец</w:t>
      </w:r>
    </w:p>
    <w:p w:rsidR="002E45CD" w:rsidRDefault="002E45CD" w:rsidP="002E45CD">
      <w:pPr>
        <w:pStyle w:val="Standard"/>
        <w:jc w:val="both"/>
        <w:rPr>
          <w:rFonts w:eastAsia="Arial" w:cs="Arial"/>
          <w:sz w:val="24"/>
        </w:rPr>
      </w:pPr>
    </w:p>
    <w:p w:rsidR="002E45CD" w:rsidRDefault="002E45CD" w:rsidP="002E45CD">
      <w:pPr>
        <w:pStyle w:val="Standard"/>
        <w:jc w:val="both"/>
        <w:rPr>
          <w:rFonts w:eastAsia="Arial" w:cs="Arial"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rPr>
          <w:rFonts w:eastAsia="Lucida Sans Unicode" w:cs="Mangal"/>
          <w:b/>
          <w:bCs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ind w:firstLine="3402"/>
        <w:rPr>
          <w:b/>
          <w:bCs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ind w:firstLine="3402"/>
        <w:rPr>
          <w:b/>
          <w:bCs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ind w:firstLine="3402"/>
        <w:rPr>
          <w:b/>
          <w:bCs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ind w:firstLine="3402"/>
        <w:rPr>
          <w:b/>
          <w:bCs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ind w:firstLine="3402"/>
        <w:rPr>
          <w:b/>
          <w:bCs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ind w:firstLine="3402"/>
        <w:rPr>
          <w:b/>
          <w:bCs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ind w:firstLine="3402"/>
        <w:rPr>
          <w:b/>
          <w:bCs/>
          <w:sz w:val="24"/>
        </w:rPr>
      </w:pPr>
    </w:p>
    <w:p w:rsidR="002E45CD" w:rsidRDefault="002E45CD" w:rsidP="002E45CD">
      <w:pPr>
        <w:pStyle w:val="Standard"/>
        <w:tabs>
          <w:tab w:val="left" w:pos="675"/>
        </w:tabs>
        <w:ind w:firstLine="3402"/>
        <w:rPr>
          <w:b/>
          <w:bCs/>
          <w:sz w:val="24"/>
        </w:rPr>
      </w:pPr>
    </w:p>
    <w:p w:rsidR="00C7308E" w:rsidRPr="002E45CD" w:rsidRDefault="00C7308E" w:rsidP="002E45CD">
      <w:pPr>
        <w:tabs>
          <w:tab w:val="left" w:pos="3810"/>
        </w:tabs>
        <w:rPr>
          <w:sz w:val="24"/>
          <w:szCs w:val="24"/>
        </w:rPr>
      </w:pPr>
    </w:p>
    <w:sectPr w:rsidR="00C7308E" w:rsidRPr="002E45CD" w:rsidSect="00D72F90">
      <w:footerReference w:type="even" r:id="rId21"/>
      <w:footerReference w:type="default" r:id="rId22"/>
      <w:pgSz w:w="16839" w:h="23814" w:code="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9AF" w:rsidRDefault="004E69AF" w:rsidP="00EF4B0D">
      <w:pPr>
        <w:spacing w:after="0" w:line="240" w:lineRule="auto"/>
      </w:pPr>
      <w:r>
        <w:separator/>
      </w:r>
    </w:p>
  </w:endnote>
  <w:endnote w:type="continuationSeparator" w:id="0">
    <w:p w:rsidR="004E69AF" w:rsidRDefault="004E69AF" w:rsidP="00EF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altName w:val="Arial Unicode MS"/>
    <w:charset w:val="86"/>
    <w:family w:val="swiss"/>
    <w:pitch w:val="variable"/>
    <w:sig w:usb0="00000000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BBC" w:rsidRDefault="006734D8" w:rsidP="00004D5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D2BB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D2BBC" w:rsidRDefault="000D2BBC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8581"/>
      <w:docPartObj>
        <w:docPartGallery w:val="Page Numbers (Bottom of Page)"/>
        <w:docPartUnique/>
      </w:docPartObj>
    </w:sdtPr>
    <w:sdtContent>
      <w:p w:rsidR="000D2BBC" w:rsidRDefault="006734D8" w:rsidP="00290697">
        <w:pPr>
          <w:pStyle w:val="a6"/>
          <w:jc w:val="center"/>
        </w:pPr>
        <w:fldSimple w:instr=" PAGE   \* MERGEFORMAT ">
          <w:r w:rsidR="00206380">
            <w:rPr>
              <w:noProof/>
            </w:rPr>
            <w:t>1</w:t>
          </w:r>
        </w:fldSimple>
      </w:p>
    </w:sdtContent>
  </w:sdt>
  <w:p w:rsidR="000D2BBC" w:rsidRPr="00931B5C" w:rsidRDefault="000D2BBC" w:rsidP="00004D5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9AF" w:rsidRDefault="004E69AF" w:rsidP="00EF4B0D">
      <w:pPr>
        <w:spacing w:after="0" w:line="240" w:lineRule="auto"/>
      </w:pPr>
      <w:r>
        <w:separator/>
      </w:r>
    </w:p>
  </w:footnote>
  <w:footnote w:type="continuationSeparator" w:id="0">
    <w:p w:rsidR="004E69AF" w:rsidRDefault="004E69AF" w:rsidP="00EF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6CEBA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3225" w:hanging="360"/>
      </w:pPr>
      <w:rPr>
        <w:rFonts w:hint="default"/>
        <w:sz w:val="24"/>
      </w:rPr>
    </w:lvl>
  </w:abstractNum>
  <w:abstractNum w:abstractNumId="4">
    <w:nsid w:val="0B112DD4"/>
    <w:multiLevelType w:val="hybridMultilevel"/>
    <w:tmpl w:val="C40EE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56D9D"/>
    <w:multiLevelType w:val="hybridMultilevel"/>
    <w:tmpl w:val="047ED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8376F4"/>
    <w:multiLevelType w:val="multilevel"/>
    <w:tmpl w:val="7534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92175F"/>
    <w:multiLevelType w:val="hybridMultilevel"/>
    <w:tmpl w:val="839219D4"/>
    <w:lvl w:ilvl="0" w:tplc="EFBCBD7A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>
    <w:nsid w:val="2B1B53C1"/>
    <w:multiLevelType w:val="hybridMultilevel"/>
    <w:tmpl w:val="D6C6FC3E"/>
    <w:lvl w:ilvl="0" w:tplc="85FEE108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B56C04"/>
    <w:multiLevelType w:val="hybridMultilevel"/>
    <w:tmpl w:val="DDE08E8C"/>
    <w:lvl w:ilvl="0" w:tplc="0E0677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F2B46"/>
    <w:multiLevelType w:val="hybridMultilevel"/>
    <w:tmpl w:val="A3F0D25A"/>
    <w:lvl w:ilvl="0" w:tplc="0419000F">
      <w:start w:val="1"/>
      <w:numFmt w:val="decimal"/>
      <w:lvlText w:val="%1."/>
      <w:lvlJc w:val="left"/>
      <w:pPr>
        <w:tabs>
          <w:tab w:val="num" w:pos="2100"/>
        </w:tabs>
        <w:ind w:left="21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20"/>
        </w:tabs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11">
    <w:nsid w:val="461C55AE"/>
    <w:multiLevelType w:val="multilevel"/>
    <w:tmpl w:val="72CEB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>
    <w:nsid w:val="55097C96"/>
    <w:multiLevelType w:val="hybridMultilevel"/>
    <w:tmpl w:val="0E542CAE"/>
    <w:lvl w:ilvl="0" w:tplc="B2E6C844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</w:rPr>
    </w:lvl>
    <w:lvl w:ilvl="1" w:tplc="6674EADE" w:tentative="1">
      <w:start w:val="1"/>
      <w:numFmt w:val="lowerLetter"/>
      <w:lvlText w:val="%2."/>
      <w:lvlJc w:val="left"/>
      <w:pPr>
        <w:ind w:left="1789" w:hanging="360"/>
      </w:pPr>
    </w:lvl>
    <w:lvl w:ilvl="2" w:tplc="F0046930" w:tentative="1">
      <w:start w:val="1"/>
      <w:numFmt w:val="lowerRoman"/>
      <w:lvlText w:val="%3."/>
      <w:lvlJc w:val="right"/>
      <w:pPr>
        <w:ind w:left="2509" w:hanging="180"/>
      </w:pPr>
    </w:lvl>
    <w:lvl w:ilvl="3" w:tplc="DB562786" w:tentative="1">
      <w:start w:val="1"/>
      <w:numFmt w:val="decimal"/>
      <w:lvlText w:val="%4."/>
      <w:lvlJc w:val="left"/>
      <w:pPr>
        <w:ind w:left="3229" w:hanging="360"/>
      </w:pPr>
    </w:lvl>
    <w:lvl w:ilvl="4" w:tplc="B7FEFC88" w:tentative="1">
      <w:start w:val="1"/>
      <w:numFmt w:val="lowerLetter"/>
      <w:lvlText w:val="%5."/>
      <w:lvlJc w:val="left"/>
      <w:pPr>
        <w:ind w:left="3949" w:hanging="360"/>
      </w:pPr>
    </w:lvl>
    <w:lvl w:ilvl="5" w:tplc="94680002" w:tentative="1">
      <w:start w:val="1"/>
      <w:numFmt w:val="lowerRoman"/>
      <w:lvlText w:val="%6."/>
      <w:lvlJc w:val="right"/>
      <w:pPr>
        <w:ind w:left="4669" w:hanging="180"/>
      </w:pPr>
    </w:lvl>
    <w:lvl w:ilvl="6" w:tplc="A7D66968" w:tentative="1">
      <w:start w:val="1"/>
      <w:numFmt w:val="decimal"/>
      <w:lvlText w:val="%7."/>
      <w:lvlJc w:val="left"/>
      <w:pPr>
        <w:ind w:left="5389" w:hanging="360"/>
      </w:pPr>
    </w:lvl>
    <w:lvl w:ilvl="7" w:tplc="2CCAA69E" w:tentative="1">
      <w:start w:val="1"/>
      <w:numFmt w:val="lowerLetter"/>
      <w:lvlText w:val="%8."/>
      <w:lvlJc w:val="left"/>
      <w:pPr>
        <w:ind w:left="6109" w:hanging="360"/>
      </w:pPr>
    </w:lvl>
    <w:lvl w:ilvl="8" w:tplc="8774E65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72F67B1"/>
    <w:multiLevelType w:val="hybridMultilevel"/>
    <w:tmpl w:val="2A7C2BCC"/>
    <w:lvl w:ilvl="0" w:tplc="D88ABC1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356513E" w:tentative="1">
      <w:start w:val="1"/>
      <w:numFmt w:val="lowerLetter"/>
      <w:lvlText w:val="%2."/>
      <w:lvlJc w:val="left"/>
      <w:pPr>
        <w:ind w:left="1647" w:hanging="360"/>
      </w:pPr>
    </w:lvl>
    <w:lvl w:ilvl="2" w:tplc="37A083FA" w:tentative="1">
      <w:start w:val="1"/>
      <w:numFmt w:val="lowerRoman"/>
      <w:lvlText w:val="%3."/>
      <w:lvlJc w:val="right"/>
      <w:pPr>
        <w:ind w:left="2367" w:hanging="180"/>
      </w:pPr>
    </w:lvl>
    <w:lvl w:ilvl="3" w:tplc="704EE790" w:tentative="1">
      <w:start w:val="1"/>
      <w:numFmt w:val="decimal"/>
      <w:lvlText w:val="%4."/>
      <w:lvlJc w:val="left"/>
      <w:pPr>
        <w:ind w:left="3087" w:hanging="360"/>
      </w:pPr>
    </w:lvl>
    <w:lvl w:ilvl="4" w:tplc="3E3CD0E2" w:tentative="1">
      <w:start w:val="1"/>
      <w:numFmt w:val="lowerLetter"/>
      <w:lvlText w:val="%5."/>
      <w:lvlJc w:val="left"/>
      <w:pPr>
        <w:ind w:left="3807" w:hanging="360"/>
      </w:pPr>
    </w:lvl>
    <w:lvl w:ilvl="5" w:tplc="E6969DD0" w:tentative="1">
      <w:start w:val="1"/>
      <w:numFmt w:val="lowerRoman"/>
      <w:lvlText w:val="%6."/>
      <w:lvlJc w:val="right"/>
      <w:pPr>
        <w:ind w:left="4527" w:hanging="180"/>
      </w:pPr>
    </w:lvl>
    <w:lvl w:ilvl="6" w:tplc="CF6E64D2" w:tentative="1">
      <w:start w:val="1"/>
      <w:numFmt w:val="decimal"/>
      <w:lvlText w:val="%7."/>
      <w:lvlJc w:val="left"/>
      <w:pPr>
        <w:ind w:left="5247" w:hanging="360"/>
      </w:pPr>
    </w:lvl>
    <w:lvl w:ilvl="7" w:tplc="56E02314" w:tentative="1">
      <w:start w:val="1"/>
      <w:numFmt w:val="lowerLetter"/>
      <w:lvlText w:val="%8."/>
      <w:lvlJc w:val="left"/>
      <w:pPr>
        <w:ind w:left="5967" w:hanging="360"/>
      </w:pPr>
    </w:lvl>
    <w:lvl w:ilvl="8" w:tplc="3BA8049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75D2262"/>
    <w:multiLevelType w:val="hybridMultilevel"/>
    <w:tmpl w:val="B8368B46"/>
    <w:lvl w:ilvl="0" w:tplc="A9021CE8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7624BEB6" w:tentative="1">
      <w:start w:val="1"/>
      <w:numFmt w:val="lowerLetter"/>
      <w:lvlText w:val="%2."/>
      <w:lvlJc w:val="left"/>
      <w:pPr>
        <w:ind w:left="1789" w:hanging="360"/>
      </w:pPr>
    </w:lvl>
    <w:lvl w:ilvl="2" w:tplc="F452B88A" w:tentative="1">
      <w:start w:val="1"/>
      <w:numFmt w:val="lowerRoman"/>
      <w:lvlText w:val="%3."/>
      <w:lvlJc w:val="right"/>
      <w:pPr>
        <w:ind w:left="2509" w:hanging="180"/>
      </w:pPr>
    </w:lvl>
    <w:lvl w:ilvl="3" w:tplc="0798A762" w:tentative="1">
      <w:start w:val="1"/>
      <w:numFmt w:val="decimal"/>
      <w:lvlText w:val="%4."/>
      <w:lvlJc w:val="left"/>
      <w:pPr>
        <w:ind w:left="3229" w:hanging="360"/>
      </w:pPr>
    </w:lvl>
    <w:lvl w:ilvl="4" w:tplc="00F4F902" w:tentative="1">
      <w:start w:val="1"/>
      <w:numFmt w:val="lowerLetter"/>
      <w:lvlText w:val="%5."/>
      <w:lvlJc w:val="left"/>
      <w:pPr>
        <w:ind w:left="3949" w:hanging="360"/>
      </w:pPr>
    </w:lvl>
    <w:lvl w:ilvl="5" w:tplc="74FA0062" w:tentative="1">
      <w:start w:val="1"/>
      <w:numFmt w:val="lowerRoman"/>
      <w:lvlText w:val="%6."/>
      <w:lvlJc w:val="right"/>
      <w:pPr>
        <w:ind w:left="4669" w:hanging="180"/>
      </w:pPr>
    </w:lvl>
    <w:lvl w:ilvl="6" w:tplc="28909A50" w:tentative="1">
      <w:start w:val="1"/>
      <w:numFmt w:val="decimal"/>
      <w:lvlText w:val="%7."/>
      <w:lvlJc w:val="left"/>
      <w:pPr>
        <w:ind w:left="5389" w:hanging="360"/>
      </w:pPr>
    </w:lvl>
    <w:lvl w:ilvl="7" w:tplc="62BAF87C" w:tentative="1">
      <w:start w:val="1"/>
      <w:numFmt w:val="lowerLetter"/>
      <w:lvlText w:val="%8."/>
      <w:lvlJc w:val="left"/>
      <w:pPr>
        <w:ind w:left="6109" w:hanging="360"/>
      </w:pPr>
    </w:lvl>
    <w:lvl w:ilvl="8" w:tplc="32C8B28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92F7FBB"/>
    <w:multiLevelType w:val="hybridMultilevel"/>
    <w:tmpl w:val="BC26A766"/>
    <w:lvl w:ilvl="0" w:tplc="2236DC86">
      <w:start w:val="1"/>
      <w:numFmt w:val="decimal"/>
      <w:lvlText w:val="%1."/>
      <w:lvlJc w:val="left"/>
      <w:pPr>
        <w:ind w:left="163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6AD255FA"/>
    <w:multiLevelType w:val="hybridMultilevel"/>
    <w:tmpl w:val="623AE492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>
    <w:nsid w:val="6AF6275C"/>
    <w:multiLevelType w:val="hybridMultilevel"/>
    <w:tmpl w:val="3CBC8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431195"/>
    <w:multiLevelType w:val="multilevel"/>
    <w:tmpl w:val="458ED7E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6D469A4"/>
    <w:multiLevelType w:val="hybridMultilevel"/>
    <w:tmpl w:val="AE127948"/>
    <w:lvl w:ilvl="0" w:tplc="FE9A09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3"/>
  </w:num>
  <w:num w:numId="4">
    <w:abstractNumId w:val="7"/>
  </w:num>
  <w:num w:numId="5">
    <w:abstractNumId w:val="15"/>
  </w:num>
  <w:num w:numId="6">
    <w:abstractNumId w:val="14"/>
  </w:num>
  <w:num w:numId="7">
    <w:abstractNumId w:val="10"/>
  </w:num>
  <w:num w:numId="8">
    <w:abstractNumId w:val="6"/>
  </w:num>
  <w:num w:numId="9">
    <w:abstractNumId w:val="19"/>
  </w:num>
  <w:num w:numId="10">
    <w:abstractNumId w:val="9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16"/>
  </w:num>
  <w:num w:numId="15">
    <w:abstractNumId w:val="1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7"/>
  </w:num>
  <w:num w:numId="20">
    <w:abstractNumId w:val="11"/>
  </w:num>
  <w:num w:numId="21">
    <w:abstractNumId w:val="4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/>
  <w:rsids>
    <w:rsidRoot w:val="00EF4B0D"/>
    <w:rsid w:val="00004D5F"/>
    <w:rsid w:val="00004E8C"/>
    <w:rsid w:val="00027CC0"/>
    <w:rsid w:val="00043837"/>
    <w:rsid w:val="0006483B"/>
    <w:rsid w:val="000713AC"/>
    <w:rsid w:val="00082D27"/>
    <w:rsid w:val="000850E9"/>
    <w:rsid w:val="000B0F0A"/>
    <w:rsid w:val="000B1ACB"/>
    <w:rsid w:val="000C1913"/>
    <w:rsid w:val="000C7D39"/>
    <w:rsid w:val="000D0288"/>
    <w:rsid w:val="000D0873"/>
    <w:rsid w:val="000D2918"/>
    <w:rsid w:val="000D2BBC"/>
    <w:rsid w:val="001046DE"/>
    <w:rsid w:val="00130422"/>
    <w:rsid w:val="00141D55"/>
    <w:rsid w:val="00150D16"/>
    <w:rsid w:val="00151D58"/>
    <w:rsid w:val="00161D8F"/>
    <w:rsid w:val="001675A5"/>
    <w:rsid w:val="00167D19"/>
    <w:rsid w:val="00170978"/>
    <w:rsid w:val="00177E50"/>
    <w:rsid w:val="0019068C"/>
    <w:rsid w:val="001A0087"/>
    <w:rsid w:val="001B0B4D"/>
    <w:rsid w:val="001B58A6"/>
    <w:rsid w:val="001C159D"/>
    <w:rsid w:val="001C687D"/>
    <w:rsid w:val="001E0647"/>
    <w:rsid w:val="0020081E"/>
    <w:rsid w:val="00206380"/>
    <w:rsid w:val="00211B9A"/>
    <w:rsid w:val="00217BD5"/>
    <w:rsid w:val="00223110"/>
    <w:rsid w:val="002248F2"/>
    <w:rsid w:val="0022577E"/>
    <w:rsid w:val="0023408F"/>
    <w:rsid w:val="00242DE1"/>
    <w:rsid w:val="00244858"/>
    <w:rsid w:val="00250833"/>
    <w:rsid w:val="002719D5"/>
    <w:rsid w:val="00275714"/>
    <w:rsid w:val="00277F06"/>
    <w:rsid w:val="00285A2B"/>
    <w:rsid w:val="00290697"/>
    <w:rsid w:val="0029385E"/>
    <w:rsid w:val="00296E69"/>
    <w:rsid w:val="002A206C"/>
    <w:rsid w:val="002A4C6A"/>
    <w:rsid w:val="002A79C8"/>
    <w:rsid w:val="002B1170"/>
    <w:rsid w:val="002D0307"/>
    <w:rsid w:val="002D2C68"/>
    <w:rsid w:val="002D5C02"/>
    <w:rsid w:val="002E1084"/>
    <w:rsid w:val="002E45CD"/>
    <w:rsid w:val="002E7192"/>
    <w:rsid w:val="002F17F9"/>
    <w:rsid w:val="002F7E99"/>
    <w:rsid w:val="003047F8"/>
    <w:rsid w:val="00304990"/>
    <w:rsid w:val="00304FC9"/>
    <w:rsid w:val="00340364"/>
    <w:rsid w:val="0034212E"/>
    <w:rsid w:val="00344C89"/>
    <w:rsid w:val="00350CA3"/>
    <w:rsid w:val="00350CF6"/>
    <w:rsid w:val="00354226"/>
    <w:rsid w:val="00357154"/>
    <w:rsid w:val="00371417"/>
    <w:rsid w:val="003915AD"/>
    <w:rsid w:val="00394C45"/>
    <w:rsid w:val="003C0AE9"/>
    <w:rsid w:val="003D3CB2"/>
    <w:rsid w:val="003F3D51"/>
    <w:rsid w:val="003F7229"/>
    <w:rsid w:val="0040201F"/>
    <w:rsid w:val="00406DAD"/>
    <w:rsid w:val="004161D7"/>
    <w:rsid w:val="00421B73"/>
    <w:rsid w:val="004271C9"/>
    <w:rsid w:val="00437A09"/>
    <w:rsid w:val="0044171E"/>
    <w:rsid w:val="004445A4"/>
    <w:rsid w:val="0046058A"/>
    <w:rsid w:val="00466B85"/>
    <w:rsid w:val="00476B09"/>
    <w:rsid w:val="00486471"/>
    <w:rsid w:val="004920EB"/>
    <w:rsid w:val="00492757"/>
    <w:rsid w:val="004A64E3"/>
    <w:rsid w:val="004B200B"/>
    <w:rsid w:val="004B5FDA"/>
    <w:rsid w:val="004C3950"/>
    <w:rsid w:val="004C4C13"/>
    <w:rsid w:val="004D55CF"/>
    <w:rsid w:val="004D69BA"/>
    <w:rsid w:val="004E69AF"/>
    <w:rsid w:val="004F7ED5"/>
    <w:rsid w:val="00525E6B"/>
    <w:rsid w:val="005274CA"/>
    <w:rsid w:val="00535BE5"/>
    <w:rsid w:val="005435F3"/>
    <w:rsid w:val="00553C7C"/>
    <w:rsid w:val="00555C4A"/>
    <w:rsid w:val="00556433"/>
    <w:rsid w:val="00573737"/>
    <w:rsid w:val="0057545C"/>
    <w:rsid w:val="00577CA9"/>
    <w:rsid w:val="005A51AF"/>
    <w:rsid w:val="005A6908"/>
    <w:rsid w:val="005A719E"/>
    <w:rsid w:val="005C383C"/>
    <w:rsid w:val="005C4BCD"/>
    <w:rsid w:val="005D4C5B"/>
    <w:rsid w:val="005F27EB"/>
    <w:rsid w:val="00603F20"/>
    <w:rsid w:val="00610305"/>
    <w:rsid w:val="006116E0"/>
    <w:rsid w:val="00651108"/>
    <w:rsid w:val="006515D7"/>
    <w:rsid w:val="00663DC2"/>
    <w:rsid w:val="006734D8"/>
    <w:rsid w:val="006873D6"/>
    <w:rsid w:val="00691834"/>
    <w:rsid w:val="006A06A6"/>
    <w:rsid w:val="006A2B3B"/>
    <w:rsid w:val="006A2FEB"/>
    <w:rsid w:val="006A6E06"/>
    <w:rsid w:val="006A7847"/>
    <w:rsid w:val="006D1F16"/>
    <w:rsid w:val="006E6923"/>
    <w:rsid w:val="006F0CBC"/>
    <w:rsid w:val="006F28D4"/>
    <w:rsid w:val="006F29A6"/>
    <w:rsid w:val="006F6DBC"/>
    <w:rsid w:val="00733162"/>
    <w:rsid w:val="00733A94"/>
    <w:rsid w:val="0073614E"/>
    <w:rsid w:val="00750700"/>
    <w:rsid w:val="00754810"/>
    <w:rsid w:val="00765F50"/>
    <w:rsid w:val="007774D1"/>
    <w:rsid w:val="0078489A"/>
    <w:rsid w:val="00784C5E"/>
    <w:rsid w:val="00784D93"/>
    <w:rsid w:val="00787404"/>
    <w:rsid w:val="00795075"/>
    <w:rsid w:val="007A77DC"/>
    <w:rsid w:val="007B0757"/>
    <w:rsid w:val="007B21B2"/>
    <w:rsid w:val="007B250F"/>
    <w:rsid w:val="007B58A3"/>
    <w:rsid w:val="007C287B"/>
    <w:rsid w:val="007D629B"/>
    <w:rsid w:val="007E021A"/>
    <w:rsid w:val="007E2CFB"/>
    <w:rsid w:val="007E3784"/>
    <w:rsid w:val="007E5147"/>
    <w:rsid w:val="007E62A4"/>
    <w:rsid w:val="00801DAA"/>
    <w:rsid w:val="00803068"/>
    <w:rsid w:val="00805906"/>
    <w:rsid w:val="00817296"/>
    <w:rsid w:val="00826E25"/>
    <w:rsid w:val="008374F6"/>
    <w:rsid w:val="0084469A"/>
    <w:rsid w:val="00846ABB"/>
    <w:rsid w:val="00886224"/>
    <w:rsid w:val="008907FB"/>
    <w:rsid w:val="008F407C"/>
    <w:rsid w:val="008F5504"/>
    <w:rsid w:val="0090751E"/>
    <w:rsid w:val="00920C02"/>
    <w:rsid w:val="0092271F"/>
    <w:rsid w:val="00933647"/>
    <w:rsid w:val="00935BB0"/>
    <w:rsid w:val="0094255B"/>
    <w:rsid w:val="0095307B"/>
    <w:rsid w:val="009546BE"/>
    <w:rsid w:val="00955A8F"/>
    <w:rsid w:val="00960C77"/>
    <w:rsid w:val="00962F22"/>
    <w:rsid w:val="00967DFF"/>
    <w:rsid w:val="0097205F"/>
    <w:rsid w:val="00993BFA"/>
    <w:rsid w:val="009A576C"/>
    <w:rsid w:val="009B482C"/>
    <w:rsid w:val="009C5E39"/>
    <w:rsid w:val="009C6A83"/>
    <w:rsid w:val="009E45C5"/>
    <w:rsid w:val="009E66F1"/>
    <w:rsid w:val="00A04326"/>
    <w:rsid w:val="00A128D1"/>
    <w:rsid w:val="00A13F55"/>
    <w:rsid w:val="00A16198"/>
    <w:rsid w:val="00A40259"/>
    <w:rsid w:val="00A5165C"/>
    <w:rsid w:val="00A71BCB"/>
    <w:rsid w:val="00A72961"/>
    <w:rsid w:val="00A74C4A"/>
    <w:rsid w:val="00A81AC7"/>
    <w:rsid w:val="00A96E20"/>
    <w:rsid w:val="00AE1DD1"/>
    <w:rsid w:val="00AE7878"/>
    <w:rsid w:val="00B3639B"/>
    <w:rsid w:val="00B41328"/>
    <w:rsid w:val="00B47DE7"/>
    <w:rsid w:val="00B51C48"/>
    <w:rsid w:val="00B72981"/>
    <w:rsid w:val="00B73C77"/>
    <w:rsid w:val="00B743BB"/>
    <w:rsid w:val="00B77B0B"/>
    <w:rsid w:val="00B82EF8"/>
    <w:rsid w:val="00B84FED"/>
    <w:rsid w:val="00B875D6"/>
    <w:rsid w:val="00B96434"/>
    <w:rsid w:val="00B978FE"/>
    <w:rsid w:val="00BB2B02"/>
    <w:rsid w:val="00BC5EF2"/>
    <w:rsid w:val="00BC732A"/>
    <w:rsid w:val="00BE77CE"/>
    <w:rsid w:val="00C1201F"/>
    <w:rsid w:val="00C21993"/>
    <w:rsid w:val="00C304DF"/>
    <w:rsid w:val="00C4541B"/>
    <w:rsid w:val="00C45F86"/>
    <w:rsid w:val="00C664A6"/>
    <w:rsid w:val="00C7308E"/>
    <w:rsid w:val="00C84A04"/>
    <w:rsid w:val="00C924F6"/>
    <w:rsid w:val="00C95131"/>
    <w:rsid w:val="00C95A84"/>
    <w:rsid w:val="00CA7E75"/>
    <w:rsid w:val="00CB01C0"/>
    <w:rsid w:val="00CC02E0"/>
    <w:rsid w:val="00CC1340"/>
    <w:rsid w:val="00CC51FB"/>
    <w:rsid w:val="00CE4D65"/>
    <w:rsid w:val="00CE54B7"/>
    <w:rsid w:val="00CF21AB"/>
    <w:rsid w:val="00CF74C8"/>
    <w:rsid w:val="00D03CCD"/>
    <w:rsid w:val="00D05BF8"/>
    <w:rsid w:val="00D2152C"/>
    <w:rsid w:val="00D239D5"/>
    <w:rsid w:val="00D23A77"/>
    <w:rsid w:val="00D24FDB"/>
    <w:rsid w:val="00D35BAE"/>
    <w:rsid w:val="00D41CD0"/>
    <w:rsid w:val="00D44172"/>
    <w:rsid w:val="00D476E8"/>
    <w:rsid w:val="00D510C4"/>
    <w:rsid w:val="00D67EA2"/>
    <w:rsid w:val="00D70DA0"/>
    <w:rsid w:val="00D72F90"/>
    <w:rsid w:val="00D73D48"/>
    <w:rsid w:val="00D75DB8"/>
    <w:rsid w:val="00D7625A"/>
    <w:rsid w:val="00DA2CA1"/>
    <w:rsid w:val="00DB0482"/>
    <w:rsid w:val="00DB08E8"/>
    <w:rsid w:val="00DC74C0"/>
    <w:rsid w:val="00DF1FF2"/>
    <w:rsid w:val="00DF3754"/>
    <w:rsid w:val="00DF450F"/>
    <w:rsid w:val="00DF76A6"/>
    <w:rsid w:val="00E00AEC"/>
    <w:rsid w:val="00E04F3A"/>
    <w:rsid w:val="00E10856"/>
    <w:rsid w:val="00E16D18"/>
    <w:rsid w:val="00E229A8"/>
    <w:rsid w:val="00E333F6"/>
    <w:rsid w:val="00E42A81"/>
    <w:rsid w:val="00E4543D"/>
    <w:rsid w:val="00E47D6B"/>
    <w:rsid w:val="00E505DA"/>
    <w:rsid w:val="00E6555D"/>
    <w:rsid w:val="00E65BD7"/>
    <w:rsid w:val="00E73C34"/>
    <w:rsid w:val="00E8725F"/>
    <w:rsid w:val="00E9288C"/>
    <w:rsid w:val="00EA73D4"/>
    <w:rsid w:val="00EB03A0"/>
    <w:rsid w:val="00EC3C64"/>
    <w:rsid w:val="00ED52D0"/>
    <w:rsid w:val="00ED7151"/>
    <w:rsid w:val="00EF4B0D"/>
    <w:rsid w:val="00EF5F02"/>
    <w:rsid w:val="00F007DD"/>
    <w:rsid w:val="00F0178C"/>
    <w:rsid w:val="00F12E67"/>
    <w:rsid w:val="00F1360F"/>
    <w:rsid w:val="00F37E5D"/>
    <w:rsid w:val="00F42B9D"/>
    <w:rsid w:val="00F51DA4"/>
    <w:rsid w:val="00F55DB6"/>
    <w:rsid w:val="00F57151"/>
    <w:rsid w:val="00F67790"/>
    <w:rsid w:val="00F67CB1"/>
    <w:rsid w:val="00F739BD"/>
    <w:rsid w:val="00F7403D"/>
    <w:rsid w:val="00F74D8F"/>
    <w:rsid w:val="00F750D2"/>
    <w:rsid w:val="00F76E7B"/>
    <w:rsid w:val="00F90ECB"/>
    <w:rsid w:val="00F9178A"/>
    <w:rsid w:val="00FA1F43"/>
    <w:rsid w:val="00FA2A0F"/>
    <w:rsid w:val="00FA5E88"/>
    <w:rsid w:val="00FA669F"/>
    <w:rsid w:val="00FC163C"/>
    <w:rsid w:val="00FD1243"/>
    <w:rsid w:val="00FE5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AB"/>
  </w:style>
  <w:style w:type="paragraph" w:styleId="1">
    <w:name w:val="heading 1"/>
    <w:aliases w:val="!Части документа"/>
    <w:basedOn w:val="a"/>
    <w:next w:val="a"/>
    <w:link w:val="10"/>
    <w:qFormat/>
    <w:rsid w:val="008907F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position w:val="-16"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8907F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004D5F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4"/>
      <w:jc w:val="center"/>
      <w:outlineLvl w:val="2"/>
    </w:pPr>
    <w:rPr>
      <w:rFonts w:ascii="Arial" w:eastAsia="Times New Roman" w:hAnsi="Arial" w:cs="Arial"/>
      <w:color w:val="000000"/>
      <w:sz w:val="28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4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4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4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8907FB"/>
    <w:rPr>
      <w:rFonts w:ascii="Arial" w:eastAsia="Times New Roman" w:hAnsi="Arial" w:cs="Times New Roman"/>
      <w:b/>
      <w:position w:val="-16"/>
      <w:sz w:val="24"/>
      <w:szCs w:val="20"/>
    </w:rPr>
  </w:style>
  <w:style w:type="character" w:customStyle="1" w:styleId="20">
    <w:name w:val="Заголовок 2 Знак"/>
    <w:basedOn w:val="a0"/>
    <w:link w:val="2"/>
    <w:rsid w:val="008907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04D5F"/>
    <w:rPr>
      <w:rFonts w:ascii="Arial" w:eastAsia="Times New Roman" w:hAnsi="Arial" w:cs="Arial"/>
      <w:color w:val="000000"/>
      <w:sz w:val="28"/>
      <w:szCs w:val="3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74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74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EF4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B0D"/>
  </w:style>
  <w:style w:type="paragraph" w:styleId="a6">
    <w:name w:val="footer"/>
    <w:basedOn w:val="a"/>
    <w:link w:val="a7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B0D"/>
  </w:style>
  <w:style w:type="paragraph" w:customStyle="1" w:styleId="ConsPlusTitle">
    <w:name w:val="ConsPlusTitle"/>
    <w:rsid w:val="001709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7097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0"/>
    <w:rsid w:val="00170978"/>
  </w:style>
  <w:style w:type="paragraph" w:customStyle="1" w:styleId="ConsPlusNormal">
    <w:name w:val="ConsPlusNormal"/>
    <w:link w:val="ConsPlusNormal0"/>
    <w:rsid w:val="00170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73C77"/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nhideWhenUsed/>
    <w:rsid w:val="0017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7097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004D5F"/>
    <w:pPr>
      <w:widowControl w:val="0"/>
      <w:shd w:val="clear" w:color="auto" w:fill="FFFFFF"/>
      <w:autoSpaceDE w:val="0"/>
      <w:autoSpaceDN w:val="0"/>
      <w:adjustRightInd w:val="0"/>
      <w:spacing w:after="0" w:line="274" w:lineRule="atLeast"/>
      <w:ind w:right="33" w:firstLine="851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04D5F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styleId="ad">
    <w:name w:val="line number"/>
    <w:basedOn w:val="a0"/>
    <w:uiPriority w:val="99"/>
    <w:unhideWhenUsed/>
    <w:rsid w:val="0090751E"/>
  </w:style>
  <w:style w:type="character" w:styleId="ae">
    <w:name w:val="Strong"/>
    <w:uiPriority w:val="22"/>
    <w:qFormat/>
    <w:rsid w:val="008907FB"/>
    <w:rPr>
      <w:b/>
      <w:bCs/>
    </w:rPr>
  </w:style>
  <w:style w:type="paragraph" w:styleId="af">
    <w:name w:val="footnote text"/>
    <w:basedOn w:val="a"/>
    <w:link w:val="af0"/>
    <w:semiHidden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90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semiHidden/>
    <w:rsid w:val="008907FB"/>
    <w:rPr>
      <w:vertAlign w:val="superscript"/>
    </w:rPr>
  </w:style>
  <w:style w:type="paragraph" w:customStyle="1" w:styleId="ConsPlusCell">
    <w:name w:val="ConsPlusCell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unhideWhenUsed/>
    <w:rsid w:val="008907FB"/>
    <w:rPr>
      <w:color w:val="404040"/>
      <w:u w:val="single"/>
    </w:rPr>
  </w:style>
  <w:style w:type="paragraph" w:styleId="af3">
    <w:name w:val="List Paragraph"/>
    <w:basedOn w:val="a"/>
    <w:uiPriority w:val="1"/>
    <w:qFormat/>
    <w:rsid w:val="0089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907F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8907F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8907FB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rsid w:val="008907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907FB"/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8907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890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0"/>
    <w:link w:val="af6"/>
    <w:rsid w:val="008907FB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890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uiPriority w:val="99"/>
    <w:rsid w:val="008907FB"/>
    <w:rPr>
      <w:rFonts w:ascii="Courier New" w:eastAsia="Times New Roman" w:hAnsi="Courier New" w:cs="Times New Roman"/>
      <w:sz w:val="26"/>
      <w:szCs w:val="26"/>
    </w:rPr>
  </w:style>
  <w:style w:type="paragraph" w:customStyle="1" w:styleId="Style2">
    <w:name w:val="Style2"/>
    <w:basedOn w:val="a"/>
    <w:rsid w:val="008907FB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8907F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8907F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8907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907FB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907FB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rsid w:val="008907FB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907F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0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Обычный + 14 пт"/>
    <w:basedOn w:val="a"/>
    <w:rsid w:val="008907F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8907FB"/>
  </w:style>
  <w:style w:type="paragraph" w:customStyle="1" w:styleId="12">
    <w:name w:val="Абзац списка1"/>
    <w:basedOn w:val="a"/>
    <w:rsid w:val="008907F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907F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serp-urlitem">
    <w:name w:val="serp-url__item"/>
    <w:basedOn w:val="a0"/>
    <w:rsid w:val="008907FB"/>
  </w:style>
  <w:style w:type="character" w:customStyle="1" w:styleId="23">
    <w:name w:val="Заголовок №2_"/>
    <w:link w:val="24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8907FB"/>
    <w:pPr>
      <w:widowControl w:val="0"/>
      <w:shd w:val="clear" w:color="auto" w:fill="FFFFFF"/>
      <w:spacing w:after="240" w:line="278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31">
    <w:name w:val="Основной текст (3)_"/>
    <w:link w:val="3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907FB"/>
    <w:pPr>
      <w:widowControl w:val="0"/>
      <w:shd w:val="clear" w:color="auto" w:fill="FFFFFF"/>
      <w:spacing w:before="240" w:after="60"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f8">
    <w:name w:val="Колонтитул_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9">
    <w:name w:val="Колонтитул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link w:val="4"/>
    <w:rsid w:val="008907F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5Exact">
    <w:name w:val="Основной текст (5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link w:val="52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907FB"/>
    <w:pPr>
      <w:widowControl w:val="0"/>
      <w:shd w:val="clear" w:color="auto" w:fill="FFFFFF"/>
      <w:spacing w:before="120" w:after="36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a">
    <w:name w:val="Подпись к таблице_"/>
    <w:link w:val="afb"/>
    <w:rsid w:val="008907FB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8907FB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</w:rPr>
  </w:style>
  <w:style w:type="character" w:customStyle="1" w:styleId="28pt">
    <w:name w:val="Основной текст (2) + 8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07FB"/>
    <w:pPr>
      <w:widowControl w:val="0"/>
      <w:shd w:val="clear" w:color="auto" w:fill="FFFFFF"/>
      <w:spacing w:before="1020" w:after="60" w:line="0" w:lineRule="atLeast"/>
    </w:pPr>
    <w:rPr>
      <w:rFonts w:ascii="Arial" w:eastAsia="Arial" w:hAnsi="Arial" w:cs="Arial"/>
      <w:b/>
      <w:bCs/>
    </w:rPr>
  </w:style>
  <w:style w:type="character" w:customStyle="1" w:styleId="afc">
    <w:name w:val="Оглавление_"/>
    <w:link w:val="afd"/>
    <w:rsid w:val="008907FB"/>
    <w:rPr>
      <w:rFonts w:ascii="Arial" w:eastAsia="Arial" w:hAnsi="Arial" w:cs="Arial"/>
      <w:shd w:val="clear" w:color="auto" w:fill="FFFFFF"/>
    </w:rPr>
  </w:style>
  <w:style w:type="paragraph" w:customStyle="1" w:styleId="afd">
    <w:name w:val="Оглавление"/>
    <w:basedOn w:val="a"/>
    <w:link w:val="afc"/>
    <w:rsid w:val="008907FB"/>
    <w:pPr>
      <w:widowControl w:val="0"/>
      <w:shd w:val="clear" w:color="auto" w:fill="FFFFFF"/>
      <w:spacing w:before="60" w:after="360" w:line="0" w:lineRule="atLeast"/>
      <w:jc w:val="both"/>
    </w:pPr>
    <w:rPr>
      <w:rFonts w:ascii="Arial" w:eastAsia="Arial" w:hAnsi="Arial" w:cs="Arial"/>
    </w:rPr>
  </w:style>
  <w:style w:type="character" w:customStyle="1" w:styleId="27">
    <w:name w:val="Оглавление (2)_"/>
    <w:link w:val="28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главление (2)"/>
    <w:basedOn w:val="a"/>
    <w:link w:val="27"/>
    <w:rsid w:val="008907FB"/>
    <w:pPr>
      <w:widowControl w:val="0"/>
      <w:shd w:val="clear" w:color="auto" w:fill="FFFFFF"/>
      <w:spacing w:before="360" w:after="24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Exact">
    <w:name w:val="Подпись к картинке Exact"/>
    <w:link w:val="afe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afe">
    <w:name w:val="Подпись к картинке"/>
    <w:basedOn w:val="a"/>
    <w:link w:val="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295pt">
    <w:name w:val="Основной текст (2) + 9;5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8907F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link w:val="15"/>
    <w:rsid w:val="008907FB"/>
    <w:rPr>
      <w:rFonts w:ascii="Arial" w:eastAsia="Arial" w:hAnsi="Arial" w:cs="Arial"/>
      <w:sz w:val="74"/>
      <w:szCs w:val="74"/>
      <w:shd w:val="clear" w:color="auto" w:fill="FFFFFF"/>
    </w:rPr>
  </w:style>
  <w:style w:type="paragraph" w:customStyle="1" w:styleId="15">
    <w:name w:val="Заголовок №1"/>
    <w:basedOn w:val="a"/>
    <w:link w:val="13"/>
    <w:rsid w:val="008907FB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74"/>
      <w:szCs w:val="74"/>
    </w:rPr>
  </w:style>
  <w:style w:type="paragraph" w:customStyle="1" w:styleId="Iauiue">
    <w:name w:val="Iau?iue"/>
    <w:rsid w:val="008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">
    <w:name w:val="No Spacing"/>
    <w:uiPriority w:val="1"/>
    <w:qFormat/>
    <w:rsid w:val="008374F6"/>
    <w:pPr>
      <w:spacing w:after="0" w:line="240" w:lineRule="auto"/>
    </w:pPr>
  </w:style>
  <w:style w:type="paragraph" w:customStyle="1" w:styleId="29">
    <w:name w:val="Абзац списка2"/>
    <w:basedOn w:val="a"/>
    <w:rsid w:val="00B73C77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0">
    <w:name w:val="Font Style60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ind w:hanging="105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2">
    <w:name w:val="Font Style62"/>
    <w:uiPriority w:val="99"/>
    <w:rsid w:val="00B73C77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7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B73C77"/>
    <w:rPr>
      <w:rFonts w:ascii="Arial" w:hAnsi="Arial" w:cs="Arial"/>
      <w:sz w:val="24"/>
      <w:szCs w:val="24"/>
    </w:rPr>
  </w:style>
  <w:style w:type="character" w:customStyle="1" w:styleId="FontStyle76">
    <w:name w:val="Font Style76"/>
    <w:uiPriority w:val="99"/>
    <w:rsid w:val="00B73C77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B73C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uiPriority w:val="99"/>
    <w:rsid w:val="00B73C77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uiPriority w:val="99"/>
    <w:rsid w:val="00B73C77"/>
    <w:rPr>
      <w:rFonts w:ascii="Times New Roman" w:hAnsi="Times New Roman" w:cs="Times New Roman"/>
      <w:sz w:val="20"/>
      <w:szCs w:val="20"/>
    </w:rPr>
  </w:style>
  <w:style w:type="paragraph" w:styleId="aff0">
    <w:name w:val="endnote text"/>
    <w:basedOn w:val="a"/>
    <w:link w:val="aff1"/>
    <w:rsid w:val="00B73C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0"/>
    <w:rsid w:val="00B73C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endnote reference"/>
    <w:rsid w:val="00B73C77"/>
    <w:rPr>
      <w:vertAlign w:val="superscript"/>
    </w:rPr>
  </w:style>
  <w:style w:type="character" w:styleId="aff3">
    <w:name w:val="Emphasis"/>
    <w:qFormat/>
    <w:rsid w:val="00B73C77"/>
    <w:rPr>
      <w:i/>
      <w:iCs/>
    </w:rPr>
  </w:style>
  <w:style w:type="character" w:customStyle="1" w:styleId="16">
    <w:name w:val="Основной шрифт абзаца1"/>
    <w:rsid w:val="001C159D"/>
  </w:style>
  <w:style w:type="paragraph" w:customStyle="1" w:styleId="aff4">
    <w:name w:val="Содержимое таблицы"/>
    <w:basedOn w:val="a"/>
    <w:rsid w:val="001C159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CB01C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Standard"/>
    <w:rsid w:val="00CB01C0"/>
    <w:pPr>
      <w:spacing w:after="120"/>
    </w:pPr>
  </w:style>
  <w:style w:type="character" w:customStyle="1" w:styleId="LineNumber">
    <w:name w:val="Line Number"/>
    <w:basedOn w:val="a0"/>
    <w:uiPriority w:val="99"/>
    <w:rsid w:val="004B5FDA"/>
    <w:rPr>
      <w:rFonts w:ascii="Times New Roman" w:hAnsi="Times New Roman" w:cs="Times New Roman"/>
    </w:rPr>
  </w:style>
  <w:style w:type="table" w:customStyle="1" w:styleId="108">
    <w:name w:val="108"/>
    <w:uiPriority w:val="99"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7">
    <w:name w:val="Table Simple 1"/>
    <w:basedOn w:val="a1"/>
    <w:uiPriority w:val="99"/>
    <w:unhideWhenUsed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DocList">
    <w:name w:val="ConsPlusDocList"/>
    <w:next w:val="a"/>
    <w:rsid w:val="002B1170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2a">
    <w:name w:val="Обычный2"/>
    <w:rsid w:val="00A40259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7B2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Абзац списка3"/>
    <w:basedOn w:val="a"/>
    <w:rsid w:val="00296E69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шрифт абзаца2"/>
    <w:rsid w:val="00437A09"/>
  </w:style>
  <w:style w:type="character" w:customStyle="1" w:styleId="WW8Num1z0">
    <w:name w:val="WW8Num1z0"/>
    <w:rsid w:val="00437A09"/>
  </w:style>
  <w:style w:type="character" w:customStyle="1" w:styleId="WW8Num1z1">
    <w:name w:val="WW8Num1z1"/>
    <w:rsid w:val="00437A09"/>
  </w:style>
  <w:style w:type="character" w:customStyle="1" w:styleId="WW8Num1z2">
    <w:name w:val="WW8Num1z2"/>
    <w:rsid w:val="00437A09"/>
  </w:style>
  <w:style w:type="character" w:customStyle="1" w:styleId="WW8Num1z3">
    <w:name w:val="WW8Num1z3"/>
    <w:rsid w:val="00437A09"/>
  </w:style>
  <w:style w:type="character" w:customStyle="1" w:styleId="WW8Num1z4">
    <w:name w:val="WW8Num1z4"/>
    <w:rsid w:val="00437A09"/>
  </w:style>
  <w:style w:type="character" w:customStyle="1" w:styleId="WW8Num1z5">
    <w:name w:val="WW8Num1z5"/>
    <w:rsid w:val="00437A09"/>
  </w:style>
  <w:style w:type="character" w:customStyle="1" w:styleId="WW8Num1z6">
    <w:name w:val="WW8Num1z6"/>
    <w:rsid w:val="00437A09"/>
  </w:style>
  <w:style w:type="character" w:customStyle="1" w:styleId="WW8Num1z7">
    <w:name w:val="WW8Num1z7"/>
    <w:rsid w:val="00437A09"/>
  </w:style>
  <w:style w:type="character" w:customStyle="1" w:styleId="WW8Num1z8">
    <w:name w:val="WW8Num1z8"/>
    <w:rsid w:val="00437A09"/>
  </w:style>
  <w:style w:type="character" w:customStyle="1" w:styleId="WW8Num2z0">
    <w:name w:val="WW8Num2z0"/>
    <w:rsid w:val="00437A09"/>
  </w:style>
  <w:style w:type="character" w:customStyle="1" w:styleId="WW8Num2z1">
    <w:name w:val="WW8Num2z1"/>
    <w:rsid w:val="00437A09"/>
  </w:style>
  <w:style w:type="character" w:customStyle="1" w:styleId="WW8Num2z2">
    <w:name w:val="WW8Num2z2"/>
    <w:rsid w:val="00437A09"/>
  </w:style>
  <w:style w:type="character" w:customStyle="1" w:styleId="WW8Num2z3">
    <w:name w:val="WW8Num2z3"/>
    <w:rsid w:val="00437A09"/>
  </w:style>
  <w:style w:type="character" w:customStyle="1" w:styleId="WW8Num2z4">
    <w:name w:val="WW8Num2z4"/>
    <w:rsid w:val="00437A09"/>
  </w:style>
  <w:style w:type="character" w:customStyle="1" w:styleId="WW8Num2z5">
    <w:name w:val="WW8Num2z5"/>
    <w:rsid w:val="00437A09"/>
  </w:style>
  <w:style w:type="character" w:customStyle="1" w:styleId="WW8Num2z6">
    <w:name w:val="WW8Num2z6"/>
    <w:rsid w:val="00437A09"/>
  </w:style>
  <w:style w:type="character" w:customStyle="1" w:styleId="WW8Num2z7">
    <w:name w:val="WW8Num2z7"/>
    <w:rsid w:val="00437A09"/>
  </w:style>
  <w:style w:type="character" w:customStyle="1" w:styleId="WW8Num2z8">
    <w:name w:val="WW8Num2z8"/>
    <w:rsid w:val="00437A09"/>
  </w:style>
  <w:style w:type="character" w:customStyle="1" w:styleId="WW8Num3z0">
    <w:name w:val="WW8Num3z0"/>
    <w:rsid w:val="00437A09"/>
  </w:style>
  <w:style w:type="character" w:customStyle="1" w:styleId="WW8Num4z0">
    <w:name w:val="WW8Num4z0"/>
    <w:rsid w:val="00437A09"/>
  </w:style>
  <w:style w:type="character" w:customStyle="1" w:styleId="WW8Num4z1">
    <w:name w:val="WW8Num4z1"/>
    <w:rsid w:val="00437A09"/>
  </w:style>
  <w:style w:type="character" w:customStyle="1" w:styleId="WW8Num4z2">
    <w:name w:val="WW8Num4z2"/>
    <w:rsid w:val="00437A09"/>
  </w:style>
  <w:style w:type="character" w:customStyle="1" w:styleId="WW8Num4z3">
    <w:name w:val="WW8Num4z3"/>
    <w:rsid w:val="00437A09"/>
  </w:style>
  <w:style w:type="character" w:customStyle="1" w:styleId="WW8Num4z4">
    <w:name w:val="WW8Num4z4"/>
    <w:rsid w:val="00437A09"/>
  </w:style>
  <w:style w:type="character" w:customStyle="1" w:styleId="WW8Num4z5">
    <w:name w:val="WW8Num4z5"/>
    <w:rsid w:val="00437A09"/>
  </w:style>
  <w:style w:type="character" w:customStyle="1" w:styleId="WW8Num4z6">
    <w:name w:val="WW8Num4z6"/>
    <w:rsid w:val="00437A09"/>
  </w:style>
  <w:style w:type="character" w:customStyle="1" w:styleId="WW8Num4z7">
    <w:name w:val="WW8Num4z7"/>
    <w:rsid w:val="00437A09"/>
  </w:style>
  <w:style w:type="character" w:customStyle="1" w:styleId="WW8Num4z8">
    <w:name w:val="WW8Num4z8"/>
    <w:rsid w:val="00437A09"/>
  </w:style>
  <w:style w:type="character" w:customStyle="1" w:styleId="WW8Num5z0">
    <w:name w:val="WW8Num5z0"/>
    <w:rsid w:val="00437A09"/>
  </w:style>
  <w:style w:type="character" w:customStyle="1" w:styleId="WW8Num5z1">
    <w:name w:val="WW8Num5z1"/>
    <w:rsid w:val="00437A09"/>
  </w:style>
  <w:style w:type="character" w:customStyle="1" w:styleId="WW8Num5z2">
    <w:name w:val="WW8Num5z2"/>
    <w:rsid w:val="00437A09"/>
  </w:style>
  <w:style w:type="character" w:customStyle="1" w:styleId="WW8Num5z3">
    <w:name w:val="WW8Num5z3"/>
    <w:rsid w:val="00437A09"/>
  </w:style>
  <w:style w:type="character" w:customStyle="1" w:styleId="WW8Num5z4">
    <w:name w:val="WW8Num5z4"/>
    <w:rsid w:val="00437A09"/>
  </w:style>
  <w:style w:type="character" w:customStyle="1" w:styleId="WW8Num5z5">
    <w:name w:val="WW8Num5z5"/>
    <w:rsid w:val="00437A09"/>
  </w:style>
  <w:style w:type="character" w:customStyle="1" w:styleId="WW8Num5z6">
    <w:name w:val="WW8Num5z6"/>
    <w:rsid w:val="00437A09"/>
  </w:style>
  <w:style w:type="character" w:customStyle="1" w:styleId="WW8Num5z7">
    <w:name w:val="WW8Num5z7"/>
    <w:rsid w:val="00437A09"/>
  </w:style>
  <w:style w:type="character" w:customStyle="1" w:styleId="WW8Num5z8">
    <w:name w:val="WW8Num5z8"/>
    <w:rsid w:val="00437A09"/>
  </w:style>
  <w:style w:type="character" w:customStyle="1" w:styleId="WW8Num6z0">
    <w:name w:val="WW8Num6z0"/>
    <w:rsid w:val="00437A09"/>
    <w:rPr>
      <w:rFonts w:ascii="Symbol" w:hAnsi="Symbol" w:cs="Symbol"/>
    </w:rPr>
  </w:style>
  <w:style w:type="character" w:customStyle="1" w:styleId="WW8Num7z0">
    <w:name w:val="WW8Num7z0"/>
    <w:rsid w:val="00437A09"/>
    <w:rPr>
      <w:rFonts w:ascii="Symbol" w:hAnsi="Symbol" w:cs="Symbol"/>
    </w:rPr>
  </w:style>
  <w:style w:type="character" w:customStyle="1" w:styleId="WW8Num8z0">
    <w:name w:val="WW8Num8z0"/>
    <w:rsid w:val="00437A09"/>
    <w:rPr>
      <w:rFonts w:ascii="Symbol" w:hAnsi="Symbol" w:cs="Symbol"/>
    </w:rPr>
  </w:style>
  <w:style w:type="character" w:customStyle="1" w:styleId="WW8Num9z0">
    <w:name w:val="WW8Num9z0"/>
    <w:rsid w:val="00437A09"/>
    <w:rPr>
      <w:rFonts w:ascii="Symbol" w:hAnsi="Symbol" w:cs="Symbol"/>
    </w:rPr>
  </w:style>
  <w:style w:type="character" w:customStyle="1" w:styleId="WW8Num9z3">
    <w:name w:val="WW8Num9z3"/>
    <w:rsid w:val="00437A09"/>
  </w:style>
  <w:style w:type="character" w:customStyle="1" w:styleId="WW8Num9z4">
    <w:name w:val="WW8Num9z4"/>
    <w:rsid w:val="00437A09"/>
  </w:style>
  <w:style w:type="character" w:customStyle="1" w:styleId="WW8Num9z5">
    <w:name w:val="WW8Num9z5"/>
    <w:rsid w:val="00437A09"/>
  </w:style>
  <w:style w:type="character" w:customStyle="1" w:styleId="WW8Num9z6">
    <w:name w:val="WW8Num9z6"/>
    <w:rsid w:val="00437A09"/>
  </w:style>
  <w:style w:type="character" w:customStyle="1" w:styleId="WW8Num9z7">
    <w:name w:val="WW8Num9z7"/>
    <w:rsid w:val="00437A09"/>
  </w:style>
  <w:style w:type="character" w:customStyle="1" w:styleId="WW8Num9z8">
    <w:name w:val="WW8Num9z8"/>
    <w:rsid w:val="00437A09"/>
  </w:style>
  <w:style w:type="character" w:customStyle="1" w:styleId="WW8Num10z0">
    <w:name w:val="WW8Num10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11z0">
    <w:name w:val="WW8Num11z0"/>
    <w:rsid w:val="00437A09"/>
    <w:rPr>
      <w:rFonts w:ascii="Symbol" w:hAnsi="Symbol" w:cs="Symbol"/>
    </w:rPr>
  </w:style>
  <w:style w:type="character" w:customStyle="1" w:styleId="WW8Num12z0">
    <w:name w:val="WW8Num12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12z1">
    <w:name w:val="WW8Num12z1"/>
    <w:rsid w:val="00437A09"/>
    <w:rPr>
      <w:rFonts w:ascii="Courier New" w:hAnsi="Courier New" w:cs="Courier New"/>
    </w:rPr>
  </w:style>
  <w:style w:type="character" w:customStyle="1" w:styleId="WW8Num12z2">
    <w:name w:val="WW8Num12z2"/>
    <w:rsid w:val="00437A09"/>
    <w:rPr>
      <w:rFonts w:ascii="Times New Roman" w:hAnsi="Times New Roman" w:cs="Times New Roman"/>
      <w:sz w:val="22"/>
    </w:rPr>
  </w:style>
  <w:style w:type="character" w:customStyle="1" w:styleId="WW8Num12z3">
    <w:name w:val="WW8Num12z3"/>
    <w:rsid w:val="00437A09"/>
    <w:rPr>
      <w:rFonts w:ascii="Wingdings" w:hAnsi="Wingdings" w:cs="Wingdings"/>
    </w:rPr>
  </w:style>
  <w:style w:type="character" w:customStyle="1" w:styleId="WW8Num12z6">
    <w:name w:val="WW8Num12z6"/>
    <w:rsid w:val="00437A09"/>
    <w:rPr>
      <w:rFonts w:ascii="Symbol" w:hAnsi="Symbol" w:cs="Symbol"/>
    </w:rPr>
  </w:style>
  <w:style w:type="character" w:customStyle="1" w:styleId="WW8Num13z0">
    <w:name w:val="WW8Num13z0"/>
    <w:rsid w:val="00437A09"/>
    <w:rPr>
      <w:b/>
    </w:rPr>
  </w:style>
  <w:style w:type="character" w:customStyle="1" w:styleId="WW8Num10z1">
    <w:name w:val="WW8Num10z1"/>
    <w:rsid w:val="00437A09"/>
  </w:style>
  <w:style w:type="character" w:customStyle="1" w:styleId="WW8Num10z2">
    <w:name w:val="WW8Num10z2"/>
    <w:rsid w:val="00437A09"/>
  </w:style>
  <w:style w:type="character" w:customStyle="1" w:styleId="WW8Num10z3">
    <w:name w:val="WW8Num10z3"/>
    <w:rsid w:val="00437A09"/>
  </w:style>
  <w:style w:type="character" w:customStyle="1" w:styleId="WW8Num10z4">
    <w:name w:val="WW8Num10z4"/>
    <w:rsid w:val="00437A09"/>
  </w:style>
  <w:style w:type="character" w:customStyle="1" w:styleId="WW8Num10z5">
    <w:name w:val="WW8Num10z5"/>
    <w:rsid w:val="00437A09"/>
  </w:style>
  <w:style w:type="character" w:customStyle="1" w:styleId="WW8Num10z6">
    <w:name w:val="WW8Num10z6"/>
    <w:rsid w:val="00437A09"/>
  </w:style>
  <w:style w:type="character" w:customStyle="1" w:styleId="WW8Num10z7">
    <w:name w:val="WW8Num10z7"/>
    <w:rsid w:val="00437A09"/>
  </w:style>
  <w:style w:type="character" w:customStyle="1" w:styleId="WW8Num10z8">
    <w:name w:val="WW8Num10z8"/>
    <w:rsid w:val="00437A09"/>
  </w:style>
  <w:style w:type="character" w:customStyle="1" w:styleId="WW8Num13z1">
    <w:name w:val="WW8Num13z1"/>
    <w:rsid w:val="00437A09"/>
    <w:rPr>
      <w:rFonts w:ascii="Courier New" w:hAnsi="Courier New" w:cs="Courier New"/>
    </w:rPr>
  </w:style>
  <w:style w:type="character" w:customStyle="1" w:styleId="WW8Num13z2">
    <w:name w:val="WW8Num13z2"/>
    <w:rsid w:val="00437A09"/>
    <w:rPr>
      <w:rFonts w:ascii="Times New Roman" w:hAnsi="Times New Roman" w:cs="Times New Roman"/>
      <w:sz w:val="22"/>
    </w:rPr>
  </w:style>
  <w:style w:type="character" w:customStyle="1" w:styleId="WW8Num13z3">
    <w:name w:val="WW8Num13z3"/>
    <w:rsid w:val="00437A09"/>
    <w:rPr>
      <w:rFonts w:ascii="Wingdings" w:hAnsi="Wingdings" w:cs="Wingdings"/>
    </w:rPr>
  </w:style>
  <w:style w:type="character" w:customStyle="1" w:styleId="WW8Num13z6">
    <w:name w:val="WW8Num13z6"/>
    <w:rsid w:val="00437A09"/>
    <w:rPr>
      <w:rFonts w:ascii="Symbol" w:hAnsi="Symbol" w:cs="Symbol"/>
    </w:rPr>
  </w:style>
  <w:style w:type="character" w:customStyle="1" w:styleId="WW8Num14z0">
    <w:name w:val="WW8Num14z0"/>
    <w:rsid w:val="00437A09"/>
    <w:rPr>
      <w:b/>
    </w:rPr>
  </w:style>
  <w:style w:type="character" w:customStyle="1" w:styleId="WW8Num11z3">
    <w:name w:val="WW8Num11z3"/>
    <w:rsid w:val="00437A09"/>
  </w:style>
  <w:style w:type="character" w:customStyle="1" w:styleId="WW8Num11z4">
    <w:name w:val="WW8Num11z4"/>
    <w:rsid w:val="00437A09"/>
  </w:style>
  <w:style w:type="character" w:customStyle="1" w:styleId="WW8Num11z5">
    <w:name w:val="WW8Num11z5"/>
    <w:rsid w:val="00437A09"/>
  </w:style>
  <w:style w:type="character" w:customStyle="1" w:styleId="WW8Num11z6">
    <w:name w:val="WW8Num11z6"/>
    <w:rsid w:val="00437A09"/>
  </w:style>
  <w:style w:type="character" w:customStyle="1" w:styleId="WW8Num11z7">
    <w:name w:val="WW8Num11z7"/>
    <w:rsid w:val="00437A09"/>
  </w:style>
  <w:style w:type="character" w:customStyle="1" w:styleId="WW8Num11z8">
    <w:name w:val="WW8Num11z8"/>
    <w:rsid w:val="00437A09"/>
  </w:style>
  <w:style w:type="character" w:customStyle="1" w:styleId="WW8Num15z0">
    <w:name w:val="WW8Num15z0"/>
    <w:rsid w:val="00437A09"/>
    <w:rPr>
      <w:rFonts w:ascii="Symbol" w:hAnsi="Symbol" w:cs="Symbol"/>
      <w:b/>
      <w:i w:val="0"/>
      <w:color w:val="00000A"/>
    </w:rPr>
  </w:style>
  <w:style w:type="character" w:customStyle="1" w:styleId="WW8Num16z0">
    <w:name w:val="WW8Num16z0"/>
    <w:rsid w:val="00437A09"/>
    <w:rPr>
      <w:rFonts w:ascii="Symbol" w:hAnsi="Symbol" w:cs="Symbol"/>
    </w:rPr>
  </w:style>
  <w:style w:type="character" w:customStyle="1" w:styleId="WW8Num17z0">
    <w:name w:val="WW8Num17z0"/>
    <w:rsid w:val="00437A09"/>
    <w:rPr>
      <w:rFonts w:ascii="Symbol" w:hAnsi="Symbol" w:cs="Symbol"/>
    </w:rPr>
  </w:style>
  <w:style w:type="character" w:customStyle="1" w:styleId="WW8Num18z0">
    <w:name w:val="WW8Num18z0"/>
    <w:rsid w:val="00437A09"/>
    <w:rPr>
      <w:rFonts w:ascii="Symbol" w:hAnsi="Symbol" w:cs="Symbol"/>
    </w:rPr>
  </w:style>
  <w:style w:type="character" w:customStyle="1" w:styleId="WW8Num19z0">
    <w:name w:val="WW8Num19z0"/>
    <w:rsid w:val="00437A09"/>
    <w:rPr>
      <w:rFonts w:ascii="Symbol" w:hAnsi="Symbol" w:cs="Symbol"/>
    </w:rPr>
  </w:style>
  <w:style w:type="character" w:customStyle="1" w:styleId="WW8Num20z0">
    <w:name w:val="WW8Num20z0"/>
    <w:rsid w:val="00437A09"/>
    <w:rPr>
      <w:rFonts w:ascii="Symbol" w:hAnsi="Symbol" w:cs="Symbol"/>
    </w:rPr>
  </w:style>
  <w:style w:type="character" w:customStyle="1" w:styleId="WW8Num21z0">
    <w:name w:val="WW8Num21z0"/>
    <w:rsid w:val="00437A09"/>
    <w:rPr>
      <w:rFonts w:ascii="Symbol" w:hAnsi="Symbol" w:cs="Symbol"/>
    </w:rPr>
  </w:style>
  <w:style w:type="character" w:customStyle="1" w:styleId="WW8Num22z0">
    <w:name w:val="WW8Num22z0"/>
    <w:rsid w:val="00437A09"/>
    <w:rPr>
      <w:rFonts w:ascii="Symbol" w:hAnsi="Symbol" w:cs="Symbol"/>
    </w:rPr>
  </w:style>
  <w:style w:type="character" w:customStyle="1" w:styleId="WW8Num23z0">
    <w:name w:val="WW8Num23z0"/>
    <w:rsid w:val="00437A09"/>
    <w:rPr>
      <w:rFonts w:ascii="Symbol" w:hAnsi="Symbol" w:cs="Symbol"/>
    </w:rPr>
  </w:style>
  <w:style w:type="character" w:customStyle="1" w:styleId="WW8Num24z0">
    <w:name w:val="WW8Num24z0"/>
    <w:rsid w:val="00437A09"/>
    <w:rPr>
      <w:rFonts w:ascii="Symbol" w:hAnsi="Symbol" w:cs="Symbol"/>
    </w:rPr>
  </w:style>
  <w:style w:type="character" w:customStyle="1" w:styleId="WW8Num25z0">
    <w:name w:val="WW8Num25z0"/>
    <w:rsid w:val="00437A09"/>
    <w:rPr>
      <w:rFonts w:ascii="Symbol" w:hAnsi="Symbol" w:cs="Symbol"/>
      <w:color w:val="000000"/>
    </w:rPr>
  </w:style>
  <w:style w:type="character" w:customStyle="1" w:styleId="WW8Num26z0">
    <w:name w:val="WW8Num26z0"/>
    <w:rsid w:val="00437A09"/>
    <w:rPr>
      <w:rFonts w:ascii="Symbol" w:hAnsi="Symbol" w:cs="Symbol"/>
    </w:rPr>
  </w:style>
  <w:style w:type="character" w:customStyle="1" w:styleId="WW8Num27z0">
    <w:name w:val="WW8Num27z0"/>
    <w:rsid w:val="00437A09"/>
    <w:rPr>
      <w:rFonts w:ascii="Symbol" w:hAnsi="Symbol" w:cs="Symbol"/>
      <w:spacing w:val="-6"/>
      <w:sz w:val="24"/>
      <w:szCs w:val="24"/>
    </w:rPr>
  </w:style>
  <w:style w:type="character" w:customStyle="1" w:styleId="WW8Num28z0">
    <w:name w:val="WW8Num28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29z0">
    <w:name w:val="WW8Num29z0"/>
    <w:rsid w:val="00437A09"/>
    <w:rPr>
      <w:rFonts w:ascii="Symbol" w:hAnsi="Symbol" w:cs="Times New Roman"/>
    </w:rPr>
  </w:style>
  <w:style w:type="character" w:customStyle="1" w:styleId="WW8Num30z0">
    <w:name w:val="WW8Num30z0"/>
    <w:rsid w:val="00437A09"/>
    <w:rPr>
      <w:rFonts w:ascii="Symbol" w:hAnsi="Symbol" w:cs="Symbol"/>
    </w:rPr>
  </w:style>
  <w:style w:type="character" w:customStyle="1" w:styleId="WW8Num31z0">
    <w:name w:val="WW8Num31z0"/>
    <w:rsid w:val="00437A09"/>
    <w:rPr>
      <w:rFonts w:ascii="Symbol" w:hAnsi="Symbol" w:cs="Symbol"/>
    </w:rPr>
  </w:style>
  <w:style w:type="character" w:customStyle="1" w:styleId="WW8Num31z1">
    <w:name w:val="WW8Num31z1"/>
    <w:rsid w:val="00437A09"/>
  </w:style>
  <w:style w:type="character" w:customStyle="1" w:styleId="WW8Num31z2">
    <w:name w:val="WW8Num31z2"/>
    <w:rsid w:val="00437A09"/>
  </w:style>
  <w:style w:type="character" w:customStyle="1" w:styleId="WW8Num31z3">
    <w:name w:val="WW8Num31z3"/>
    <w:rsid w:val="00437A09"/>
  </w:style>
  <w:style w:type="character" w:customStyle="1" w:styleId="WW8Num31z4">
    <w:name w:val="WW8Num31z4"/>
    <w:rsid w:val="00437A09"/>
  </w:style>
  <w:style w:type="character" w:customStyle="1" w:styleId="WW8Num31z5">
    <w:name w:val="WW8Num31z5"/>
    <w:rsid w:val="00437A09"/>
  </w:style>
  <w:style w:type="character" w:customStyle="1" w:styleId="WW8Num31z6">
    <w:name w:val="WW8Num31z6"/>
    <w:rsid w:val="00437A09"/>
  </w:style>
  <w:style w:type="character" w:customStyle="1" w:styleId="WW8Num31z7">
    <w:name w:val="WW8Num31z7"/>
    <w:rsid w:val="00437A09"/>
  </w:style>
  <w:style w:type="character" w:customStyle="1" w:styleId="WW8Num31z8">
    <w:name w:val="WW8Num31z8"/>
    <w:rsid w:val="00437A09"/>
  </w:style>
  <w:style w:type="character" w:customStyle="1" w:styleId="WW8Num32z0">
    <w:name w:val="WW8Num32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33z0">
    <w:name w:val="WW8Num33z0"/>
    <w:rsid w:val="00437A09"/>
    <w:rPr>
      <w:rFonts w:ascii="Symbol" w:hAnsi="Symbol" w:cs="Symbol"/>
    </w:rPr>
  </w:style>
  <w:style w:type="character" w:customStyle="1" w:styleId="WW8Num34z0">
    <w:name w:val="WW8Num34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34z1">
    <w:name w:val="WW8Num34z1"/>
    <w:rsid w:val="00437A09"/>
    <w:rPr>
      <w:rFonts w:ascii="Courier New" w:hAnsi="Courier New" w:cs="Courier New"/>
    </w:rPr>
  </w:style>
  <w:style w:type="character" w:customStyle="1" w:styleId="WW8Num34z2">
    <w:name w:val="WW8Num34z2"/>
    <w:rsid w:val="00437A09"/>
    <w:rPr>
      <w:rFonts w:ascii="Times New Roman" w:hAnsi="Times New Roman" w:cs="Times New Roman"/>
      <w:sz w:val="22"/>
    </w:rPr>
  </w:style>
  <w:style w:type="character" w:customStyle="1" w:styleId="WW8Num34z3">
    <w:name w:val="WW8Num34z3"/>
    <w:rsid w:val="00437A09"/>
    <w:rPr>
      <w:rFonts w:ascii="Wingdings" w:hAnsi="Wingdings" w:cs="Wingdings"/>
    </w:rPr>
  </w:style>
  <w:style w:type="character" w:customStyle="1" w:styleId="WW8Num34z6">
    <w:name w:val="WW8Num34z6"/>
    <w:rsid w:val="00437A09"/>
    <w:rPr>
      <w:rFonts w:ascii="Symbol" w:hAnsi="Symbol" w:cs="Symbol"/>
    </w:rPr>
  </w:style>
  <w:style w:type="character" w:customStyle="1" w:styleId="WW8Num35z0">
    <w:name w:val="WW8Num35z0"/>
    <w:rsid w:val="00437A09"/>
    <w:rPr>
      <w:b/>
    </w:rPr>
  </w:style>
  <w:style w:type="character" w:customStyle="1" w:styleId="WW8Num30z1">
    <w:name w:val="WW8Num30z1"/>
    <w:rsid w:val="00437A09"/>
  </w:style>
  <w:style w:type="character" w:customStyle="1" w:styleId="WW8Num30z2">
    <w:name w:val="WW8Num30z2"/>
    <w:rsid w:val="00437A09"/>
  </w:style>
  <w:style w:type="character" w:customStyle="1" w:styleId="WW8Num30z3">
    <w:name w:val="WW8Num30z3"/>
    <w:rsid w:val="00437A09"/>
  </w:style>
  <w:style w:type="character" w:customStyle="1" w:styleId="WW8Num30z4">
    <w:name w:val="WW8Num30z4"/>
    <w:rsid w:val="00437A09"/>
  </w:style>
  <w:style w:type="character" w:customStyle="1" w:styleId="WW8Num30z5">
    <w:name w:val="WW8Num30z5"/>
    <w:rsid w:val="00437A09"/>
  </w:style>
  <w:style w:type="character" w:customStyle="1" w:styleId="WW8Num30z6">
    <w:name w:val="WW8Num30z6"/>
    <w:rsid w:val="00437A09"/>
  </w:style>
  <w:style w:type="character" w:customStyle="1" w:styleId="WW8Num30z7">
    <w:name w:val="WW8Num30z7"/>
    <w:rsid w:val="00437A09"/>
  </w:style>
  <w:style w:type="character" w:customStyle="1" w:styleId="WW8Num30z8">
    <w:name w:val="WW8Num30z8"/>
    <w:rsid w:val="00437A09"/>
  </w:style>
  <w:style w:type="character" w:customStyle="1" w:styleId="WW8Num33z1">
    <w:name w:val="WW8Num33z1"/>
    <w:rsid w:val="00437A09"/>
    <w:rPr>
      <w:rFonts w:ascii="Courier New" w:hAnsi="Courier New" w:cs="Courier New"/>
    </w:rPr>
  </w:style>
  <w:style w:type="character" w:customStyle="1" w:styleId="WW8Num33z2">
    <w:name w:val="WW8Num33z2"/>
    <w:rsid w:val="00437A09"/>
    <w:rPr>
      <w:rFonts w:ascii="Times New Roman" w:hAnsi="Times New Roman" w:cs="Times New Roman"/>
      <w:sz w:val="22"/>
    </w:rPr>
  </w:style>
  <w:style w:type="character" w:customStyle="1" w:styleId="WW8Num33z3">
    <w:name w:val="WW8Num33z3"/>
    <w:rsid w:val="00437A09"/>
    <w:rPr>
      <w:rFonts w:ascii="Wingdings" w:hAnsi="Wingdings" w:cs="Wingdings"/>
    </w:rPr>
  </w:style>
  <w:style w:type="character" w:customStyle="1" w:styleId="WW8Num33z6">
    <w:name w:val="WW8Num33z6"/>
    <w:rsid w:val="00437A09"/>
    <w:rPr>
      <w:rFonts w:ascii="Symbol" w:hAnsi="Symbol" w:cs="Symbol"/>
    </w:rPr>
  </w:style>
  <w:style w:type="character" w:customStyle="1" w:styleId="WW8Num6z1">
    <w:name w:val="WW8Num6z1"/>
    <w:rsid w:val="00437A09"/>
  </w:style>
  <w:style w:type="character" w:customStyle="1" w:styleId="WW8Num6z2">
    <w:name w:val="WW8Num6z2"/>
    <w:rsid w:val="00437A09"/>
  </w:style>
  <w:style w:type="character" w:customStyle="1" w:styleId="WW8Num6z3">
    <w:name w:val="WW8Num6z3"/>
    <w:rsid w:val="00437A09"/>
  </w:style>
  <w:style w:type="character" w:customStyle="1" w:styleId="WW8Num6z4">
    <w:name w:val="WW8Num6z4"/>
    <w:rsid w:val="00437A09"/>
  </w:style>
  <w:style w:type="character" w:customStyle="1" w:styleId="WW8Num6z5">
    <w:name w:val="WW8Num6z5"/>
    <w:rsid w:val="00437A09"/>
  </w:style>
  <w:style w:type="character" w:customStyle="1" w:styleId="WW8Num6z6">
    <w:name w:val="WW8Num6z6"/>
    <w:rsid w:val="00437A09"/>
  </w:style>
  <w:style w:type="character" w:customStyle="1" w:styleId="WW8Num6z7">
    <w:name w:val="WW8Num6z7"/>
    <w:rsid w:val="00437A09"/>
  </w:style>
  <w:style w:type="character" w:customStyle="1" w:styleId="WW8Num6z8">
    <w:name w:val="WW8Num6z8"/>
    <w:rsid w:val="00437A09"/>
  </w:style>
  <w:style w:type="character" w:customStyle="1" w:styleId="WW8Num14z3">
    <w:name w:val="WW8Num14z3"/>
    <w:rsid w:val="00437A09"/>
  </w:style>
  <w:style w:type="character" w:customStyle="1" w:styleId="WW8Num14z4">
    <w:name w:val="WW8Num14z4"/>
    <w:rsid w:val="00437A09"/>
  </w:style>
  <w:style w:type="character" w:customStyle="1" w:styleId="WW8Num14z5">
    <w:name w:val="WW8Num14z5"/>
    <w:rsid w:val="00437A09"/>
  </w:style>
  <w:style w:type="character" w:customStyle="1" w:styleId="WW8Num14z6">
    <w:name w:val="WW8Num14z6"/>
    <w:rsid w:val="00437A09"/>
  </w:style>
  <w:style w:type="character" w:customStyle="1" w:styleId="WW8Num14z7">
    <w:name w:val="WW8Num14z7"/>
    <w:rsid w:val="00437A09"/>
  </w:style>
  <w:style w:type="character" w:customStyle="1" w:styleId="WW8Num14z8">
    <w:name w:val="WW8Num14z8"/>
    <w:rsid w:val="00437A09"/>
  </w:style>
  <w:style w:type="character" w:customStyle="1" w:styleId="WW8Num15z1">
    <w:name w:val="WW8Num15z1"/>
    <w:rsid w:val="00437A09"/>
    <w:rPr>
      <w:rFonts w:ascii="Symbol" w:hAnsi="Symbol" w:cs="Courier New"/>
    </w:rPr>
  </w:style>
  <w:style w:type="character" w:customStyle="1" w:styleId="WW8Num15z2">
    <w:name w:val="WW8Num15z2"/>
    <w:rsid w:val="00437A09"/>
  </w:style>
  <w:style w:type="character" w:customStyle="1" w:styleId="WW8Num15z3">
    <w:name w:val="WW8Num15z3"/>
    <w:rsid w:val="00437A09"/>
  </w:style>
  <w:style w:type="character" w:customStyle="1" w:styleId="WW8Num15z4">
    <w:name w:val="WW8Num15z4"/>
    <w:rsid w:val="00437A09"/>
  </w:style>
  <w:style w:type="character" w:customStyle="1" w:styleId="WW8Num15z5">
    <w:name w:val="WW8Num15z5"/>
    <w:rsid w:val="00437A09"/>
  </w:style>
  <w:style w:type="character" w:customStyle="1" w:styleId="WW8Num15z6">
    <w:name w:val="WW8Num15z6"/>
    <w:rsid w:val="00437A09"/>
  </w:style>
  <w:style w:type="character" w:customStyle="1" w:styleId="WW8Num15z7">
    <w:name w:val="WW8Num15z7"/>
    <w:rsid w:val="00437A09"/>
  </w:style>
  <w:style w:type="character" w:customStyle="1" w:styleId="WW8Num15z8">
    <w:name w:val="WW8Num15z8"/>
    <w:rsid w:val="00437A09"/>
  </w:style>
  <w:style w:type="character" w:customStyle="1" w:styleId="WW8Num16z1">
    <w:name w:val="WW8Num16z1"/>
    <w:rsid w:val="00437A09"/>
    <w:rPr>
      <w:rFonts w:ascii="Symbol" w:hAnsi="Symbol" w:cs="Symbol"/>
    </w:rPr>
  </w:style>
  <w:style w:type="character" w:customStyle="1" w:styleId="WW8Num16z4">
    <w:name w:val="WW8Num16z4"/>
    <w:rsid w:val="00437A09"/>
  </w:style>
  <w:style w:type="character" w:customStyle="1" w:styleId="WW8Num16z5">
    <w:name w:val="WW8Num16z5"/>
    <w:rsid w:val="00437A09"/>
  </w:style>
  <w:style w:type="character" w:customStyle="1" w:styleId="WW8Num16z6">
    <w:name w:val="WW8Num16z6"/>
    <w:rsid w:val="00437A09"/>
  </w:style>
  <w:style w:type="character" w:customStyle="1" w:styleId="WW8Num16z7">
    <w:name w:val="WW8Num16z7"/>
    <w:rsid w:val="00437A09"/>
  </w:style>
  <w:style w:type="character" w:customStyle="1" w:styleId="WW8Num16z8">
    <w:name w:val="WW8Num16z8"/>
    <w:rsid w:val="00437A09"/>
  </w:style>
  <w:style w:type="character" w:customStyle="1" w:styleId="WW8Num17z1">
    <w:name w:val="WW8Num17z1"/>
    <w:rsid w:val="00437A09"/>
    <w:rPr>
      <w:rFonts w:ascii="Symbol" w:hAnsi="Symbol" w:cs="Symbol"/>
    </w:rPr>
  </w:style>
  <w:style w:type="character" w:customStyle="1" w:styleId="WW8Num17z4">
    <w:name w:val="WW8Num17z4"/>
    <w:rsid w:val="00437A09"/>
  </w:style>
  <w:style w:type="character" w:customStyle="1" w:styleId="WW8Num17z5">
    <w:name w:val="WW8Num17z5"/>
    <w:rsid w:val="00437A09"/>
  </w:style>
  <w:style w:type="character" w:customStyle="1" w:styleId="WW8Num17z6">
    <w:name w:val="WW8Num17z6"/>
    <w:rsid w:val="00437A09"/>
  </w:style>
  <w:style w:type="character" w:customStyle="1" w:styleId="WW8Num17z7">
    <w:name w:val="WW8Num17z7"/>
    <w:rsid w:val="00437A09"/>
  </w:style>
  <w:style w:type="character" w:customStyle="1" w:styleId="WW8Num17z8">
    <w:name w:val="WW8Num17z8"/>
    <w:rsid w:val="00437A09"/>
  </w:style>
  <w:style w:type="character" w:customStyle="1" w:styleId="WW8Num22z1">
    <w:name w:val="WW8Num22z1"/>
    <w:rsid w:val="00437A09"/>
    <w:rPr>
      <w:rFonts w:ascii="Wingdings 2" w:hAnsi="Wingdings 2" w:cs="StarSymbol"/>
      <w:sz w:val="18"/>
      <w:szCs w:val="18"/>
    </w:rPr>
  </w:style>
  <w:style w:type="character" w:customStyle="1" w:styleId="WW8Num22z2">
    <w:name w:val="WW8Num22z2"/>
    <w:rsid w:val="00437A09"/>
    <w:rPr>
      <w:rFonts w:ascii="StarSymbol" w:hAnsi="StarSymbol" w:cs="StarSymbol"/>
      <w:sz w:val="18"/>
      <w:szCs w:val="18"/>
    </w:rPr>
  </w:style>
  <w:style w:type="character" w:customStyle="1" w:styleId="WW8Num36z0">
    <w:name w:val="WW8Num36z0"/>
    <w:rsid w:val="00437A09"/>
    <w:rPr>
      <w:rFonts w:ascii="Symbol" w:hAnsi="Symbol" w:cs="Times New Roman"/>
    </w:rPr>
  </w:style>
  <w:style w:type="character" w:customStyle="1" w:styleId="WW8Num37z0">
    <w:name w:val="WW8Num37z0"/>
    <w:rsid w:val="00437A09"/>
    <w:rPr>
      <w:rFonts w:ascii="Symbol" w:hAnsi="Symbol" w:cs="Symbol"/>
      <w:color w:val="000000"/>
    </w:rPr>
  </w:style>
  <w:style w:type="character" w:customStyle="1" w:styleId="WW8Num38z0">
    <w:name w:val="WW8Num38z0"/>
    <w:rsid w:val="00437A09"/>
    <w:rPr>
      <w:rFonts w:ascii="Symbol" w:hAnsi="Symbol" w:cs="Symbol"/>
    </w:rPr>
  </w:style>
  <w:style w:type="character" w:customStyle="1" w:styleId="WW8Num39z0">
    <w:name w:val="WW8Num39z0"/>
    <w:rsid w:val="00437A09"/>
    <w:rPr>
      <w:rFonts w:ascii="Symbol" w:hAnsi="Symbol" w:cs="Symbol"/>
    </w:rPr>
  </w:style>
  <w:style w:type="character" w:customStyle="1" w:styleId="WW8Num40z0">
    <w:name w:val="WW8Num40z0"/>
    <w:rsid w:val="00437A09"/>
    <w:rPr>
      <w:rFonts w:ascii="Symbol" w:hAnsi="Symbol" w:cs="Symbol"/>
    </w:rPr>
  </w:style>
  <w:style w:type="character" w:customStyle="1" w:styleId="WW8Num41z0">
    <w:name w:val="WW8Num41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42z0">
    <w:name w:val="WW8Num42z0"/>
    <w:rsid w:val="00437A09"/>
    <w:rPr>
      <w:rFonts w:ascii="Symbol" w:hAnsi="Symbol" w:cs="Symbol"/>
    </w:rPr>
  </w:style>
  <w:style w:type="character" w:customStyle="1" w:styleId="WW8Num43z0">
    <w:name w:val="WW8Num43z0"/>
    <w:rsid w:val="00437A09"/>
    <w:rPr>
      <w:rFonts w:ascii="Symbol" w:hAnsi="Symbol" w:cs="Times New Roman"/>
    </w:rPr>
  </w:style>
  <w:style w:type="character" w:customStyle="1" w:styleId="WW8Num44z0">
    <w:name w:val="WW8Num44z0"/>
    <w:rsid w:val="00437A09"/>
    <w:rPr>
      <w:rFonts w:ascii="Symbol" w:hAnsi="Symbol" w:cs="Symbol"/>
    </w:rPr>
  </w:style>
  <w:style w:type="character" w:customStyle="1" w:styleId="WW8Num45z0">
    <w:name w:val="WW8Num45z0"/>
    <w:rsid w:val="00437A09"/>
    <w:rPr>
      <w:rFonts w:ascii="Symbol" w:hAnsi="Symbol" w:cs="Symbol"/>
      <w:sz w:val="20"/>
    </w:rPr>
  </w:style>
  <w:style w:type="character" w:customStyle="1" w:styleId="WW8Num46z0">
    <w:name w:val="WW8Num46z0"/>
    <w:rsid w:val="00437A09"/>
    <w:rPr>
      <w:rFonts w:ascii="Symbol" w:hAnsi="Symbol" w:cs="Symbol"/>
    </w:rPr>
  </w:style>
  <w:style w:type="character" w:customStyle="1" w:styleId="WW8Num46z1">
    <w:name w:val="WW8Num46z1"/>
    <w:rsid w:val="00437A09"/>
  </w:style>
  <w:style w:type="character" w:customStyle="1" w:styleId="WW8Num46z2">
    <w:name w:val="WW8Num46z2"/>
    <w:rsid w:val="00437A09"/>
  </w:style>
  <w:style w:type="character" w:customStyle="1" w:styleId="WW8Num46z3">
    <w:name w:val="WW8Num46z3"/>
    <w:rsid w:val="00437A09"/>
  </w:style>
  <w:style w:type="character" w:customStyle="1" w:styleId="WW8Num46z4">
    <w:name w:val="WW8Num46z4"/>
    <w:rsid w:val="00437A09"/>
  </w:style>
  <w:style w:type="character" w:customStyle="1" w:styleId="WW8Num46z5">
    <w:name w:val="WW8Num46z5"/>
    <w:rsid w:val="00437A09"/>
  </w:style>
  <w:style w:type="character" w:customStyle="1" w:styleId="WW8Num46z6">
    <w:name w:val="WW8Num46z6"/>
    <w:rsid w:val="00437A09"/>
  </w:style>
  <w:style w:type="character" w:customStyle="1" w:styleId="WW8Num46z7">
    <w:name w:val="WW8Num46z7"/>
    <w:rsid w:val="00437A09"/>
  </w:style>
  <w:style w:type="character" w:customStyle="1" w:styleId="WW8Num46z8">
    <w:name w:val="WW8Num46z8"/>
    <w:rsid w:val="00437A09"/>
  </w:style>
  <w:style w:type="character" w:customStyle="1" w:styleId="WW8Num47z0">
    <w:name w:val="WW8Num47z0"/>
    <w:rsid w:val="00437A09"/>
    <w:rPr>
      <w:rFonts w:ascii="Arial" w:hAnsi="Arial" w:cs="Arial"/>
    </w:rPr>
  </w:style>
  <w:style w:type="character" w:customStyle="1" w:styleId="WW8Num47z1">
    <w:name w:val="WW8Num47z1"/>
    <w:rsid w:val="00437A09"/>
    <w:rPr>
      <w:rFonts w:ascii="Courier New" w:hAnsi="Courier New" w:cs="Courier New"/>
    </w:rPr>
  </w:style>
  <w:style w:type="character" w:customStyle="1" w:styleId="WW8Num47z2">
    <w:name w:val="WW8Num47z2"/>
    <w:rsid w:val="00437A09"/>
    <w:rPr>
      <w:rFonts w:ascii="Wingdings" w:hAnsi="Wingdings" w:cs="Wingdings"/>
    </w:rPr>
  </w:style>
  <w:style w:type="character" w:customStyle="1" w:styleId="WW8Num47z3">
    <w:name w:val="WW8Num47z3"/>
    <w:rsid w:val="00437A09"/>
    <w:rPr>
      <w:rFonts w:ascii="Symbol" w:hAnsi="Symbol" w:cs="Symbol"/>
    </w:rPr>
  </w:style>
  <w:style w:type="character" w:customStyle="1" w:styleId="WW8Num48z0">
    <w:name w:val="WW8Num48z0"/>
    <w:rsid w:val="00437A09"/>
    <w:rPr>
      <w:rFonts w:ascii="Arial" w:hAnsi="Arial" w:cs="Times New Roman"/>
    </w:rPr>
  </w:style>
  <w:style w:type="character" w:customStyle="1" w:styleId="WW8Num48z1">
    <w:name w:val="WW8Num48z1"/>
    <w:rsid w:val="00437A09"/>
  </w:style>
  <w:style w:type="character" w:customStyle="1" w:styleId="WW8Num48z2">
    <w:name w:val="WW8Num48z2"/>
    <w:rsid w:val="00437A09"/>
  </w:style>
  <w:style w:type="character" w:customStyle="1" w:styleId="WW8Num48z3">
    <w:name w:val="WW8Num48z3"/>
    <w:rsid w:val="00437A09"/>
  </w:style>
  <w:style w:type="character" w:customStyle="1" w:styleId="WW8Num48z4">
    <w:name w:val="WW8Num48z4"/>
    <w:rsid w:val="00437A09"/>
  </w:style>
  <w:style w:type="character" w:customStyle="1" w:styleId="WW8Num48z5">
    <w:name w:val="WW8Num48z5"/>
    <w:rsid w:val="00437A09"/>
  </w:style>
  <w:style w:type="character" w:customStyle="1" w:styleId="WW8Num48z6">
    <w:name w:val="WW8Num48z6"/>
    <w:rsid w:val="00437A09"/>
  </w:style>
  <w:style w:type="character" w:customStyle="1" w:styleId="WW8Num48z7">
    <w:name w:val="WW8Num48z7"/>
    <w:rsid w:val="00437A09"/>
  </w:style>
  <w:style w:type="character" w:customStyle="1" w:styleId="WW8Num48z8">
    <w:name w:val="WW8Num48z8"/>
    <w:rsid w:val="00437A09"/>
  </w:style>
  <w:style w:type="character" w:customStyle="1" w:styleId="WW8Num49z0">
    <w:name w:val="WW8Num49z0"/>
    <w:rsid w:val="00437A09"/>
    <w:rPr>
      <w:rFonts w:ascii="Arial" w:hAnsi="Arial" w:cs="Times New Roman"/>
    </w:rPr>
  </w:style>
  <w:style w:type="character" w:customStyle="1" w:styleId="WW8Num49z1">
    <w:name w:val="WW8Num49z1"/>
    <w:rsid w:val="00437A09"/>
  </w:style>
  <w:style w:type="character" w:customStyle="1" w:styleId="WW8Num49z2">
    <w:name w:val="WW8Num49z2"/>
    <w:rsid w:val="00437A09"/>
  </w:style>
  <w:style w:type="character" w:customStyle="1" w:styleId="WW8Num49z3">
    <w:name w:val="WW8Num49z3"/>
    <w:rsid w:val="00437A09"/>
  </w:style>
  <w:style w:type="character" w:customStyle="1" w:styleId="WW8Num49z4">
    <w:name w:val="WW8Num49z4"/>
    <w:rsid w:val="00437A09"/>
  </w:style>
  <w:style w:type="character" w:customStyle="1" w:styleId="WW8Num49z5">
    <w:name w:val="WW8Num49z5"/>
    <w:rsid w:val="00437A09"/>
  </w:style>
  <w:style w:type="character" w:customStyle="1" w:styleId="WW8Num49z6">
    <w:name w:val="WW8Num49z6"/>
    <w:rsid w:val="00437A09"/>
  </w:style>
  <w:style w:type="character" w:customStyle="1" w:styleId="WW8Num49z7">
    <w:name w:val="WW8Num49z7"/>
    <w:rsid w:val="00437A09"/>
  </w:style>
  <w:style w:type="character" w:customStyle="1" w:styleId="WW8Num49z8">
    <w:name w:val="WW8Num49z8"/>
    <w:rsid w:val="00437A09"/>
  </w:style>
  <w:style w:type="character" w:customStyle="1" w:styleId="WW8Num50z0">
    <w:name w:val="WW8Num50z0"/>
    <w:rsid w:val="00437A09"/>
    <w:rPr>
      <w:rFonts w:ascii="Symbol" w:hAnsi="Symbol" w:cs="Symbol"/>
      <w:color w:val="000000"/>
      <w:lang w:val="ru-RU" w:eastAsia="ru-RU"/>
    </w:rPr>
  </w:style>
  <w:style w:type="character" w:customStyle="1" w:styleId="WW8Num50z1">
    <w:name w:val="WW8Num50z1"/>
    <w:rsid w:val="00437A09"/>
    <w:rPr>
      <w:rFonts w:ascii="Courier New" w:hAnsi="Courier New" w:cs="Courier New"/>
    </w:rPr>
  </w:style>
  <w:style w:type="character" w:customStyle="1" w:styleId="WW8Num50z2">
    <w:name w:val="WW8Num50z2"/>
    <w:rsid w:val="00437A09"/>
    <w:rPr>
      <w:rFonts w:ascii="Wingdings" w:hAnsi="Wingdings" w:cs="Wingdings"/>
    </w:rPr>
  </w:style>
  <w:style w:type="character" w:customStyle="1" w:styleId="WW8Num51z0">
    <w:name w:val="WW8Num51z0"/>
    <w:rsid w:val="00437A09"/>
    <w:rPr>
      <w:rFonts w:ascii="Symbol" w:hAnsi="Symbol" w:cs="Symbol"/>
    </w:rPr>
  </w:style>
  <w:style w:type="character" w:customStyle="1" w:styleId="WW8Num51z1">
    <w:name w:val="WW8Num51z1"/>
    <w:rsid w:val="00437A09"/>
    <w:rPr>
      <w:rFonts w:ascii="Courier New" w:hAnsi="Courier New" w:cs="Courier New"/>
    </w:rPr>
  </w:style>
  <w:style w:type="character" w:customStyle="1" w:styleId="WW8Num51z2">
    <w:name w:val="WW8Num51z2"/>
    <w:rsid w:val="00437A09"/>
    <w:rPr>
      <w:rFonts w:ascii="Wingdings" w:hAnsi="Wingdings" w:cs="Wingdings"/>
    </w:rPr>
  </w:style>
  <w:style w:type="character" w:customStyle="1" w:styleId="WW8Num52z0">
    <w:name w:val="WW8Num52z0"/>
    <w:rsid w:val="00437A09"/>
    <w:rPr>
      <w:rFonts w:ascii="Arial" w:eastAsia="Times New Roman" w:hAnsi="Arial" w:cs="Arial"/>
    </w:rPr>
  </w:style>
  <w:style w:type="character" w:customStyle="1" w:styleId="WW8Num52z1">
    <w:name w:val="WW8Num52z1"/>
    <w:rsid w:val="00437A09"/>
    <w:rPr>
      <w:rFonts w:ascii="Courier New" w:hAnsi="Courier New" w:cs="Courier New"/>
    </w:rPr>
  </w:style>
  <w:style w:type="character" w:customStyle="1" w:styleId="WW8Num52z2">
    <w:name w:val="WW8Num52z2"/>
    <w:rsid w:val="00437A09"/>
    <w:rPr>
      <w:rFonts w:ascii="Wingdings" w:hAnsi="Wingdings" w:cs="Wingdings"/>
    </w:rPr>
  </w:style>
  <w:style w:type="character" w:customStyle="1" w:styleId="WW8Num52z3">
    <w:name w:val="WW8Num52z3"/>
    <w:rsid w:val="00437A09"/>
    <w:rPr>
      <w:rFonts w:ascii="Symbol" w:hAnsi="Symbol" w:cs="Symbol"/>
    </w:rPr>
  </w:style>
  <w:style w:type="character" w:customStyle="1" w:styleId="WW8Num53z0">
    <w:name w:val="WW8Num53z0"/>
    <w:rsid w:val="00437A09"/>
  </w:style>
  <w:style w:type="character" w:customStyle="1" w:styleId="WW8Num54z0">
    <w:name w:val="WW8Num54z0"/>
    <w:rsid w:val="00437A09"/>
    <w:rPr>
      <w:rFonts w:ascii="Symbol" w:hAnsi="Symbol" w:cs="Symbol"/>
      <w:sz w:val="20"/>
    </w:rPr>
  </w:style>
  <w:style w:type="character" w:customStyle="1" w:styleId="WW8Num54z1">
    <w:name w:val="WW8Num54z1"/>
    <w:rsid w:val="00437A09"/>
    <w:rPr>
      <w:rFonts w:ascii="Courier New" w:hAnsi="Courier New" w:cs="Courier New"/>
      <w:sz w:val="20"/>
    </w:rPr>
  </w:style>
  <w:style w:type="character" w:customStyle="1" w:styleId="WW8Num54z2">
    <w:name w:val="WW8Num54z2"/>
    <w:rsid w:val="00437A09"/>
    <w:rPr>
      <w:rFonts w:ascii="Wingdings" w:hAnsi="Wingdings" w:cs="Wingdings"/>
      <w:sz w:val="20"/>
    </w:rPr>
  </w:style>
  <w:style w:type="character" w:customStyle="1" w:styleId="WW8Num55z0">
    <w:name w:val="WW8Num55z0"/>
    <w:rsid w:val="00437A09"/>
    <w:rPr>
      <w:rFonts w:ascii="Arial" w:hAnsi="Arial" w:cs="Arial"/>
    </w:rPr>
  </w:style>
  <w:style w:type="character" w:customStyle="1" w:styleId="WW8Num55z1">
    <w:name w:val="WW8Num55z1"/>
    <w:rsid w:val="00437A09"/>
    <w:rPr>
      <w:rFonts w:ascii="Courier New" w:hAnsi="Courier New" w:cs="Courier New"/>
    </w:rPr>
  </w:style>
  <w:style w:type="character" w:customStyle="1" w:styleId="WW8Num55z2">
    <w:name w:val="WW8Num55z2"/>
    <w:rsid w:val="00437A09"/>
    <w:rPr>
      <w:rFonts w:ascii="Times New Roman" w:hAnsi="Times New Roman" w:cs="Times New Roman"/>
      <w:sz w:val="22"/>
    </w:rPr>
  </w:style>
  <w:style w:type="character" w:customStyle="1" w:styleId="WW8Num55z3">
    <w:name w:val="WW8Num55z3"/>
    <w:rsid w:val="00437A09"/>
    <w:rPr>
      <w:rFonts w:ascii="Wingdings" w:hAnsi="Wingdings" w:cs="Wingdings"/>
    </w:rPr>
  </w:style>
  <w:style w:type="character" w:customStyle="1" w:styleId="WW8Num55z6">
    <w:name w:val="WW8Num55z6"/>
    <w:rsid w:val="00437A09"/>
    <w:rPr>
      <w:rFonts w:ascii="Symbol" w:hAnsi="Symbol" w:cs="Symbol"/>
    </w:rPr>
  </w:style>
  <w:style w:type="character" w:customStyle="1" w:styleId="WW8Num56z0">
    <w:name w:val="WW8Num56z0"/>
    <w:rsid w:val="00437A09"/>
  </w:style>
  <w:style w:type="character" w:customStyle="1" w:styleId="WW8Num56z1">
    <w:name w:val="WW8Num56z1"/>
    <w:rsid w:val="00437A09"/>
  </w:style>
  <w:style w:type="character" w:customStyle="1" w:styleId="WW8Num56z2">
    <w:name w:val="WW8Num56z2"/>
    <w:rsid w:val="00437A09"/>
  </w:style>
  <w:style w:type="character" w:customStyle="1" w:styleId="WW8Num56z3">
    <w:name w:val="WW8Num56z3"/>
    <w:rsid w:val="00437A09"/>
  </w:style>
  <w:style w:type="character" w:customStyle="1" w:styleId="WW8Num56z4">
    <w:name w:val="WW8Num56z4"/>
    <w:rsid w:val="00437A09"/>
  </w:style>
  <w:style w:type="character" w:customStyle="1" w:styleId="WW8Num56z5">
    <w:name w:val="WW8Num56z5"/>
    <w:rsid w:val="00437A09"/>
  </w:style>
  <w:style w:type="character" w:customStyle="1" w:styleId="WW8Num56z6">
    <w:name w:val="WW8Num56z6"/>
    <w:rsid w:val="00437A09"/>
  </w:style>
  <w:style w:type="character" w:customStyle="1" w:styleId="WW8Num56z7">
    <w:name w:val="WW8Num56z7"/>
    <w:rsid w:val="00437A09"/>
  </w:style>
  <w:style w:type="character" w:customStyle="1" w:styleId="WW8Num56z8">
    <w:name w:val="WW8Num56z8"/>
    <w:rsid w:val="00437A09"/>
  </w:style>
  <w:style w:type="character" w:customStyle="1" w:styleId="WW8Num57z0">
    <w:name w:val="WW8Num57z0"/>
    <w:rsid w:val="00437A09"/>
    <w:rPr>
      <w:rFonts w:ascii="Symbol" w:hAnsi="Symbol" w:cs="Symbol"/>
      <w:sz w:val="20"/>
    </w:rPr>
  </w:style>
  <w:style w:type="character" w:customStyle="1" w:styleId="WW8Num57z1">
    <w:name w:val="WW8Num57z1"/>
    <w:rsid w:val="00437A09"/>
    <w:rPr>
      <w:rFonts w:ascii="Courier New" w:hAnsi="Courier New" w:cs="Courier New"/>
      <w:sz w:val="20"/>
    </w:rPr>
  </w:style>
  <w:style w:type="character" w:customStyle="1" w:styleId="WW8Num57z2">
    <w:name w:val="WW8Num57z2"/>
    <w:rsid w:val="00437A09"/>
    <w:rPr>
      <w:rFonts w:ascii="Wingdings" w:hAnsi="Wingdings" w:cs="Wingdings"/>
      <w:sz w:val="20"/>
    </w:rPr>
  </w:style>
  <w:style w:type="character" w:customStyle="1" w:styleId="WW8NumSt37z0">
    <w:name w:val="WW8NumSt37z0"/>
    <w:rsid w:val="00437A09"/>
    <w:rPr>
      <w:rFonts w:ascii="Arial" w:hAnsi="Arial" w:cs="Arial"/>
    </w:rPr>
  </w:style>
  <w:style w:type="character" w:customStyle="1" w:styleId="WW8NumSt42z0">
    <w:name w:val="WW8NumSt42z0"/>
    <w:rsid w:val="00437A09"/>
    <w:rPr>
      <w:rFonts w:ascii="Arial" w:hAnsi="Arial" w:cs="Arial"/>
    </w:rPr>
  </w:style>
  <w:style w:type="character" w:customStyle="1" w:styleId="aff5">
    <w:name w:val="Символ сноски"/>
    <w:rsid w:val="00437A09"/>
    <w:rPr>
      <w:vertAlign w:val="superscript"/>
    </w:rPr>
  </w:style>
  <w:style w:type="character" w:customStyle="1" w:styleId="18">
    <w:name w:val="Знак сноски1"/>
    <w:rsid w:val="00437A09"/>
    <w:rPr>
      <w:vertAlign w:val="superscript"/>
    </w:rPr>
  </w:style>
  <w:style w:type="character" w:customStyle="1" w:styleId="19">
    <w:name w:val="Номер страницы1"/>
    <w:basedOn w:val="16"/>
    <w:rsid w:val="00437A09"/>
  </w:style>
  <w:style w:type="character" w:customStyle="1" w:styleId="aff6">
    <w:name w:val="Символ нумерации"/>
    <w:rsid w:val="00437A09"/>
  </w:style>
  <w:style w:type="paragraph" w:customStyle="1" w:styleId="1a">
    <w:name w:val="1"/>
    <w:basedOn w:val="a"/>
    <w:next w:val="af6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styleId="aff7">
    <w:name w:val="List"/>
    <w:basedOn w:val="af6"/>
    <w:rsid w:val="00437A09"/>
    <w:pPr>
      <w:widowControl w:val="0"/>
      <w:suppressAutoHyphens/>
      <w:spacing w:line="288" w:lineRule="auto"/>
    </w:pPr>
    <w:rPr>
      <w:rFonts w:ascii="Arial" w:eastAsia="Lucida Sans Unicode" w:hAnsi="Arial" w:cs="Mangal"/>
      <w:color w:val="00000A"/>
      <w:kern w:val="1"/>
      <w:sz w:val="20"/>
      <w:lang w:eastAsia="zh-CN"/>
    </w:rPr>
  </w:style>
  <w:style w:type="paragraph" w:styleId="aff8">
    <w:name w:val="caption"/>
    <w:basedOn w:val="a"/>
    <w:qFormat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2c">
    <w:name w:val="Указатель2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b">
    <w:name w:val="Заголовок1"/>
    <w:basedOn w:val="a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customStyle="1" w:styleId="1c">
    <w:name w:val="Название объекта1"/>
    <w:basedOn w:val="a"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1d">
    <w:name w:val="Указатель1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e">
    <w:name w:val="Схема документа1"/>
    <w:basedOn w:val="a"/>
    <w:rsid w:val="00437A09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customStyle="1" w:styleId="110">
    <w:name w:val="Название объекта11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color w:val="00000A"/>
      <w:kern w:val="1"/>
      <w:sz w:val="20"/>
      <w:szCs w:val="20"/>
      <w:lang w:eastAsia="zh-CN"/>
    </w:rPr>
  </w:style>
  <w:style w:type="paragraph" w:customStyle="1" w:styleId="2d">
    <w:name w:val="Стиль2"/>
    <w:basedOn w:val="a"/>
    <w:rsid w:val="00437A09"/>
    <w:pPr>
      <w:widowControl w:val="0"/>
      <w:tabs>
        <w:tab w:val="left" w:pos="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545454"/>
      <w:spacing w:val="8"/>
      <w:kern w:val="1"/>
      <w:sz w:val="25"/>
      <w:szCs w:val="25"/>
      <w:lang w:eastAsia="zh-CN"/>
    </w:rPr>
  </w:style>
  <w:style w:type="paragraph" w:styleId="aff9">
    <w:name w:val="Subtitle"/>
    <w:basedOn w:val="a"/>
    <w:link w:val="affa"/>
    <w:qFormat/>
    <w:rsid w:val="00437A09"/>
    <w:pPr>
      <w:keepNext/>
      <w:suppressAutoHyphens/>
      <w:spacing w:after="0" w:line="360" w:lineRule="auto"/>
      <w:jc w:val="both"/>
    </w:pPr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character" w:customStyle="1" w:styleId="affa">
    <w:name w:val="Подзаголовок Знак"/>
    <w:basedOn w:val="a0"/>
    <w:link w:val="aff9"/>
    <w:rsid w:val="00437A09"/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paragraph" w:customStyle="1" w:styleId="1f">
    <w:name w:val="Текст сноски1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2e">
    <w:name w:val="Заголовок 2 нумерованный"/>
    <w:basedOn w:val="2"/>
    <w:rsid w:val="00437A09"/>
    <w:pPr>
      <w:tabs>
        <w:tab w:val="left" w:pos="851"/>
      </w:tabs>
      <w:suppressAutoHyphens/>
      <w:spacing w:before="120" w:after="120"/>
      <w:ind w:left="851" w:hanging="851"/>
    </w:pPr>
    <w:rPr>
      <w:rFonts w:ascii="Times New Roman" w:hAnsi="Times New Roman"/>
      <w:bCs w:val="0"/>
      <w:i w:val="0"/>
      <w:iCs w:val="0"/>
      <w:color w:val="00000A"/>
      <w:kern w:val="1"/>
      <w:sz w:val="30"/>
      <w:szCs w:val="20"/>
      <w:lang w:val="en-US" w:eastAsia="zh-CN"/>
    </w:rPr>
  </w:style>
  <w:style w:type="paragraph" w:customStyle="1" w:styleId="affb">
    <w:name w:val="Основной текст_МВ"/>
    <w:basedOn w:val="a"/>
    <w:rsid w:val="00437A09"/>
    <w:pPr>
      <w:keepNext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zh-CN"/>
    </w:rPr>
  </w:style>
  <w:style w:type="paragraph" w:customStyle="1" w:styleId="220">
    <w:name w:val="Основной текст с отступом 22"/>
    <w:basedOn w:val="a"/>
    <w:rsid w:val="00437A09"/>
    <w:pPr>
      <w:keepNext/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230">
    <w:name w:val="Основной текст 23"/>
    <w:basedOn w:val="a"/>
    <w:rsid w:val="00437A09"/>
    <w:pPr>
      <w:keepNext/>
      <w:suppressAutoHyphens/>
      <w:spacing w:after="120" w:line="48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0">
    <w:name w:val="Нумерованный список1"/>
    <w:basedOn w:val="a"/>
    <w:rsid w:val="00437A09"/>
    <w:pPr>
      <w:tabs>
        <w:tab w:val="left" w:pos="747"/>
      </w:tabs>
      <w:suppressAutoHyphens/>
      <w:spacing w:after="20" w:line="360" w:lineRule="auto"/>
      <w:ind w:left="747" w:hanging="18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34">
    <w:name w:val="заголовок 3 опт"/>
    <w:basedOn w:val="3"/>
    <w:rsid w:val="00437A09"/>
    <w:pPr>
      <w:shd w:val="clear" w:color="auto" w:fill="auto"/>
      <w:tabs>
        <w:tab w:val="left" w:pos="0"/>
      </w:tabs>
      <w:suppressAutoHyphens/>
      <w:autoSpaceDE/>
      <w:autoSpaceDN/>
      <w:adjustRightInd/>
      <w:spacing w:line="360" w:lineRule="auto"/>
      <w:ind w:right="0"/>
      <w:jc w:val="both"/>
    </w:pPr>
    <w:rPr>
      <w:rFonts w:ascii="Times New Roman" w:hAnsi="Times New Roman" w:cs="Times New Roman"/>
      <w:b/>
      <w:color w:val="00000A"/>
      <w:kern w:val="1"/>
      <w:sz w:val="24"/>
      <w:szCs w:val="24"/>
      <w:lang w:eastAsia="zh-CN"/>
    </w:rPr>
  </w:style>
  <w:style w:type="paragraph" w:customStyle="1" w:styleId="affc">
    <w:name w:val="таблица левый столбец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affd">
    <w:name w:val="таблица содержимое текст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CG-SingleSp05">
    <w:name w:val="CG-Single Sp 0.5"/>
    <w:basedOn w:val="a"/>
    <w:rsid w:val="00437A09"/>
    <w:pPr>
      <w:keepNext/>
      <w:suppressAutoHyphens/>
      <w:spacing w:after="240" w:line="240" w:lineRule="auto"/>
      <w:ind w:firstLine="720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GB" w:eastAsia="zh-CN"/>
    </w:rPr>
  </w:style>
  <w:style w:type="paragraph" w:customStyle="1" w:styleId="1f1">
    <w:name w:val="Обычный (веб)1"/>
    <w:basedOn w:val="a"/>
    <w:rsid w:val="00437A09"/>
    <w:pPr>
      <w:keepNext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2">
    <w:name w:val="Знак1 Знак Знак Знак"/>
    <w:basedOn w:val="a"/>
    <w:rsid w:val="00437A09"/>
    <w:pPr>
      <w:suppressAutoHyphens/>
      <w:spacing w:after="0" w:line="240" w:lineRule="auto"/>
    </w:pPr>
    <w:rPr>
      <w:rFonts w:ascii="Verdana" w:eastAsia="Times New Roman" w:hAnsi="Verdana" w:cs="Verdana"/>
      <w:color w:val="00000A"/>
      <w:kern w:val="1"/>
      <w:sz w:val="20"/>
      <w:szCs w:val="20"/>
      <w:lang w:val="en-US" w:eastAsia="zh-CN"/>
    </w:rPr>
  </w:style>
  <w:style w:type="paragraph" w:customStyle="1" w:styleId="40">
    <w:name w:val="Абзац списка4"/>
    <w:basedOn w:val="a"/>
    <w:rsid w:val="00437A09"/>
    <w:pPr>
      <w:suppressAutoHyphens/>
      <w:ind w:left="720"/>
      <w:contextualSpacing/>
    </w:pPr>
    <w:rPr>
      <w:rFonts w:ascii="Calibri" w:eastAsia="Calibri" w:hAnsi="Calibri" w:cs="Times New Roman"/>
      <w:color w:val="00000A"/>
      <w:kern w:val="1"/>
      <w:lang w:eastAsia="zh-CN"/>
    </w:rPr>
  </w:style>
  <w:style w:type="paragraph" w:customStyle="1" w:styleId="310">
    <w:name w:val="Основной текст 31"/>
    <w:basedOn w:val="a"/>
    <w:rsid w:val="00437A09"/>
    <w:pPr>
      <w:widowControl w:val="0"/>
      <w:suppressAutoHyphens/>
      <w:spacing w:after="120" w:line="240" w:lineRule="auto"/>
    </w:pPr>
    <w:rPr>
      <w:rFonts w:ascii="Arial" w:eastAsia="Times New Roman" w:hAnsi="Arial" w:cs="Arial"/>
      <w:color w:val="00000A"/>
      <w:kern w:val="1"/>
      <w:sz w:val="16"/>
      <w:szCs w:val="16"/>
      <w:lang w:eastAsia="zh-CN"/>
    </w:rPr>
  </w:style>
  <w:style w:type="paragraph" w:styleId="1f3">
    <w:name w:val="toc 1"/>
    <w:basedOn w:val="a"/>
    <w:rsid w:val="00437A09"/>
    <w:pPr>
      <w:suppressAutoHyphens/>
      <w:spacing w:after="0" w:line="240" w:lineRule="auto"/>
    </w:pPr>
    <w:rPr>
      <w:rFonts w:ascii="Arial" w:eastAsia="Times New Roman" w:hAnsi="Arial" w:cs="Arial"/>
      <w:bCs/>
      <w:color w:val="00000A"/>
      <w:kern w:val="1"/>
      <w:szCs w:val="20"/>
      <w:lang w:eastAsia="zh-CN"/>
    </w:rPr>
  </w:style>
  <w:style w:type="paragraph" w:customStyle="1" w:styleId="affe">
    <w:name w:val="раздилитель сноски"/>
    <w:basedOn w:val="a"/>
    <w:rsid w:val="00437A0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US" w:eastAsia="zh-CN"/>
    </w:rPr>
  </w:style>
  <w:style w:type="paragraph" w:customStyle="1" w:styleId="1f4">
    <w:name w:val="Текст1"/>
    <w:basedOn w:val="a"/>
    <w:rsid w:val="00437A09"/>
    <w:pPr>
      <w:suppressAutoHyphens/>
      <w:spacing w:after="0" w:line="240" w:lineRule="auto"/>
    </w:pPr>
    <w:rPr>
      <w:rFonts w:ascii="Courier New" w:eastAsia="Times New Roman" w:hAnsi="Courier New" w:cs="Courier New"/>
      <w:color w:val="00000A"/>
      <w:kern w:val="1"/>
      <w:sz w:val="20"/>
      <w:szCs w:val="20"/>
      <w:lang w:eastAsia="zh-CN"/>
    </w:rPr>
  </w:style>
  <w:style w:type="paragraph" w:customStyle="1" w:styleId="210">
    <w:name w:val="Основной текст 21"/>
    <w:basedOn w:val="a"/>
    <w:rsid w:val="00437A09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8"/>
      <w:lang w:eastAsia="zh-CN"/>
    </w:rPr>
  </w:style>
  <w:style w:type="paragraph" w:customStyle="1" w:styleId="211">
    <w:name w:val="Основной текст с отступом 21"/>
    <w:basedOn w:val="a"/>
    <w:rsid w:val="00437A09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afff">
    <w:name w:val="Заголовок таблицы"/>
    <w:basedOn w:val="aff4"/>
    <w:rsid w:val="00437A09"/>
    <w:pPr>
      <w:keepNext/>
      <w:spacing w:line="240" w:lineRule="auto"/>
      <w:jc w:val="center"/>
      <w:textAlignment w:val="auto"/>
    </w:pPr>
    <w:rPr>
      <w:rFonts w:eastAsia="Lucida Sans Unicode" w:cs="Tahoma"/>
      <w:b/>
      <w:bCs/>
      <w:color w:val="00000A"/>
      <w:szCs w:val="20"/>
      <w:lang w:eastAsia="zh-CN" w:bidi="ar-SA"/>
    </w:rPr>
  </w:style>
  <w:style w:type="paragraph" w:customStyle="1" w:styleId="afff0">
    <w:name w:val="Содержимое врезки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styleId="afff1">
    <w:name w:val="Title"/>
    <w:basedOn w:val="1b"/>
    <w:link w:val="afff2"/>
    <w:qFormat/>
    <w:rsid w:val="00437A09"/>
    <w:pPr>
      <w:jc w:val="center"/>
    </w:pPr>
    <w:rPr>
      <w:b/>
      <w:bCs/>
      <w:sz w:val="56"/>
      <w:szCs w:val="56"/>
    </w:rPr>
  </w:style>
  <w:style w:type="character" w:customStyle="1" w:styleId="afff2">
    <w:name w:val="Название Знак"/>
    <w:basedOn w:val="a0"/>
    <w:link w:val="afff1"/>
    <w:rsid w:val="00437A09"/>
    <w:rPr>
      <w:rFonts w:ascii="Liberation Sans" w:eastAsia="Microsoft YaHei" w:hAnsi="Liberation Sans" w:cs="Mangal"/>
      <w:b/>
      <w:bCs/>
      <w:color w:val="00000A"/>
      <w:kern w:val="1"/>
      <w:sz w:val="56"/>
      <w:szCs w:val="56"/>
      <w:lang w:eastAsia="zh-CN"/>
    </w:rPr>
  </w:style>
  <w:style w:type="paragraph" w:customStyle="1" w:styleId="afff3">
    <w:name w:val="Блочная цитата"/>
    <w:basedOn w:val="a"/>
    <w:rsid w:val="00437A09"/>
    <w:pPr>
      <w:widowControl w:val="0"/>
      <w:suppressAutoHyphens/>
      <w:spacing w:after="283" w:line="240" w:lineRule="auto"/>
      <w:ind w:left="567" w:right="567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customStyle="1" w:styleId="1f5">
    <w:name w:val="Без интервала1"/>
    <w:rsid w:val="00437A09"/>
    <w:pPr>
      <w:suppressAutoHyphens/>
      <w:spacing w:after="0" w:line="240" w:lineRule="auto"/>
    </w:pPr>
    <w:rPr>
      <w:rFonts w:ascii="Liberation Serif" w:eastAsia="SimSun" w:hAnsi="Liberation Serif" w:cs="Mangal"/>
      <w:color w:val="00000A"/>
      <w:kern w:val="1"/>
      <w:sz w:val="24"/>
      <w:szCs w:val="24"/>
      <w:lang w:eastAsia="zh-CN" w:bidi="hi-IN"/>
    </w:rPr>
  </w:style>
  <w:style w:type="paragraph" w:customStyle="1" w:styleId="2f">
    <w:name w:val="Без интервала2"/>
    <w:rsid w:val="00437A09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kern w:val="1"/>
      <w:lang w:eastAsia="zh-CN"/>
    </w:rPr>
  </w:style>
  <w:style w:type="character" w:customStyle="1" w:styleId="FontStyle29">
    <w:name w:val="Font Style29"/>
    <w:rsid w:val="00D7625A"/>
    <w:rPr>
      <w:rFonts w:ascii="Arial" w:eastAsia="Arial" w:hAnsi="Arial" w:cs="Arial"/>
      <w:sz w:val="22"/>
      <w:szCs w:val="22"/>
    </w:rPr>
  </w:style>
  <w:style w:type="paragraph" w:customStyle="1" w:styleId="Style4">
    <w:name w:val="Style4"/>
    <w:basedOn w:val="a"/>
    <w:rsid w:val="00C21993"/>
    <w:pPr>
      <w:widowControl w:val="0"/>
      <w:autoSpaceDE w:val="0"/>
      <w:autoSpaceDN w:val="0"/>
      <w:adjustRightInd w:val="0"/>
      <w:spacing w:after="0" w:line="276" w:lineRule="exact"/>
      <w:ind w:firstLine="7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">
    <w:name w:val="Font Style27"/>
    <w:uiPriority w:val="99"/>
    <w:rsid w:val="00C21993"/>
    <w:rPr>
      <w:rFonts w:ascii="Times New Roman" w:hAnsi="Times New Roman" w:cs="Times New Roman"/>
      <w:color w:val="000000"/>
      <w:sz w:val="22"/>
      <w:szCs w:val="22"/>
    </w:rPr>
  </w:style>
  <w:style w:type="paragraph" w:customStyle="1" w:styleId="53">
    <w:name w:val="Абзац списка5"/>
    <w:basedOn w:val="a"/>
    <w:rsid w:val="009E66F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9E66F1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uiPriority w:val="99"/>
    <w:rsid w:val="009E66F1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9E6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2">
    <w:name w:val="ConsPlusDocList2"/>
    <w:next w:val="a"/>
    <w:rsid w:val="009E66F1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character" w:customStyle="1" w:styleId="blk">
    <w:name w:val="blk"/>
    <w:rsid w:val="009E66F1"/>
  </w:style>
  <w:style w:type="paragraph" w:customStyle="1" w:styleId="61">
    <w:name w:val="Абзац списка6"/>
    <w:basedOn w:val="a"/>
    <w:rsid w:val="0069183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1">
    <w:name w:val="ConsPlusDocList1"/>
    <w:next w:val="a"/>
    <w:rsid w:val="00691834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character" w:customStyle="1" w:styleId="FontStyle23">
    <w:name w:val="Font Style23"/>
    <w:rsid w:val="00691834"/>
    <w:rPr>
      <w:rFonts w:ascii="Courier New" w:hAnsi="Courier New"/>
      <w:sz w:val="18"/>
    </w:rPr>
  </w:style>
  <w:style w:type="character" w:customStyle="1" w:styleId="35">
    <w:name w:val="Основной шрифт абзаца3"/>
    <w:rsid w:val="007A77DC"/>
  </w:style>
  <w:style w:type="paragraph" w:customStyle="1" w:styleId="36">
    <w:name w:val="Обычный3"/>
    <w:rsid w:val="007A77DC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3A0A7B-F821-4E7E-B077-8B2A2935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5727689</TotalTime>
  <Pages>15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21</cp:revision>
  <cp:lastPrinted>2019-09-20T02:52:00Z</cp:lastPrinted>
  <dcterms:created xsi:type="dcterms:W3CDTF">2017-10-18T10:30:00Z</dcterms:created>
  <dcterms:modified xsi:type="dcterms:W3CDTF">2019-10-04T07:55:00Z</dcterms:modified>
</cp:coreProperties>
</file>