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F739BD" w:rsidRPr="006A2B3B" w:rsidTr="00177E5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F739BD" w:rsidRPr="0020081E" w:rsidRDefault="00F739BD" w:rsidP="00177E50">
            <w:pPr>
              <w:jc w:val="center"/>
              <w:rPr>
                <w:rFonts w:ascii="Arial" w:hAnsi="Arial" w:cs="Arial"/>
                <w:sz w:val="36"/>
                <w:szCs w:val="36"/>
              </w:rPr>
            </w:pPr>
            <w:r w:rsidRPr="0020081E">
              <w:rPr>
                <w:rFonts w:ascii="Arial" w:hAnsi="Arial" w:cs="Arial"/>
                <w:sz w:val="36"/>
                <w:szCs w:val="36"/>
              </w:rPr>
              <w:t>ИНФОРМАЦИОННЫЙ БЮЛЛЕТЕНЬ</w:t>
            </w:r>
          </w:p>
          <w:p w:rsidR="00F739BD" w:rsidRPr="0020081E" w:rsidRDefault="00F739BD" w:rsidP="00177E50">
            <w:pPr>
              <w:ind w:left="-392" w:firstLine="392"/>
              <w:jc w:val="center"/>
              <w:rPr>
                <w:rFonts w:ascii="Arial" w:hAnsi="Arial" w:cs="Arial"/>
                <w:b/>
                <w:sz w:val="144"/>
                <w:szCs w:val="144"/>
              </w:rPr>
            </w:pPr>
            <w:r w:rsidRPr="0020081E">
              <w:rPr>
                <w:rFonts w:ascii="Arial" w:hAnsi="Arial" w:cs="Arial"/>
                <w:b/>
                <w:sz w:val="144"/>
                <w:szCs w:val="144"/>
              </w:rPr>
              <w:t>ВЕСТНИК</w:t>
            </w:r>
          </w:p>
          <w:p w:rsidR="00F739BD" w:rsidRPr="0020081E" w:rsidRDefault="00F739BD" w:rsidP="00177E50">
            <w:pPr>
              <w:ind w:left="-392" w:firstLine="392"/>
              <w:jc w:val="center"/>
              <w:rPr>
                <w:rFonts w:ascii="Arial" w:hAnsi="Arial" w:cs="Arial"/>
                <w:sz w:val="96"/>
                <w:szCs w:val="96"/>
              </w:rPr>
            </w:pPr>
            <w:r w:rsidRPr="0020081E">
              <w:rPr>
                <w:rFonts w:ascii="Arial" w:hAnsi="Arial" w:cs="Arial"/>
                <w:sz w:val="96"/>
                <w:szCs w:val="96"/>
              </w:rPr>
              <w:t>Звериноголовского района</w:t>
            </w:r>
          </w:p>
        </w:tc>
      </w:tr>
    </w:tbl>
    <w:p w:rsidR="00F739BD" w:rsidRPr="006A2B3B" w:rsidRDefault="00F739BD" w:rsidP="00F739BD">
      <w:pPr>
        <w:rPr>
          <w:rFonts w:ascii="Arial" w:hAnsi="Arial" w:cs="Arial"/>
          <w:sz w:val="24"/>
          <w:szCs w:val="24"/>
        </w:rPr>
      </w:pPr>
    </w:p>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29"/>
      </w:tblGrid>
      <w:tr w:rsidR="00F739BD" w:rsidRPr="006A2B3B" w:rsidTr="00177E50">
        <w:trPr>
          <w:trHeight w:val="165"/>
        </w:trPr>
        <w:tc>
          <w:tcPr>
            <w:tcW w:w="15329" w:type="dxa"/>
            <w:tcBorders>
              <w:top w:val="single" w:sz="4" w:space="0" w:color="auto"/>
              <w:left w:val="single" w:sz="4" w:space="0" w:color="auto"/>
              <w:bottom w:val="single" w:sz="4" w:space="0" w:color="auto"/>
              <w:right w:val="single" w:sz="4" w:space="0" w:color="auto"/>
            </w:tcBorders>
          </w:tcPr>
          <w:p w:rsidR="00F739BD" w:rsidRPr="006A2B3B" w:rsidRDefault="00F739BD" w:rsidP="00F80E4B">
            <w:pPr>
              <w:jc w:val="center"/>
              <w:rPr>
                <w:rFonts w:ascii="Arial" w:hAnsi="Arial" w:cs="Arial"/>
                <w:sz w:val="24"/>
                <w:szCs w:val="24"/>
              </w:rPr>
            </w:pPr>
            <w:r w:rsidRPr="006A2B3B">
              <w:rPr>
                <w:rFonts w:ascii="Arial" w:hAnsi="Arial" w:cs="Arial"/>
                <w:b/>
                <w:sz w:val="24"/>
                <w:szCs w:val="24"/>
              </w:rPr>
              <w:t>№</w:t>
            </w:r>
            <w:r w:rsidR="00F80E4B">
              <w:rPr>
                <w:rFonts w:ascii="Arial" w:hAnsi="Arial" w:cs="Arial"/>
                <w:b/>
                <w:sz w:val="24"/>
                <w:szCs w:val="24"/>
              </w:rPr>
              <w:t>12</w:t>
            </w:r>
            <w:r w:rsidRPr="006A2B3B">
              <w:rPr>
                <w:rFonts w:ascii="Arial" w:hAnsi="Arial" w:cs="Arial"/>
                <w:b/>
                <w:sz w:val="24"/>
                <w:szCs w:val="24"/>
              </w:rPr>
              <w:t xml:space="preserve"> (</w:t>
            </w:r>
            <w:r w:rsidR="00F80E4B">
              <w:rPr>
                <w:rFonts w:ascii="Arial" w:hAnsi="Arial" w:cs="Arial"/>
                <w:b/>
                <w:sz w:val="24"/>
                <w:szCs w:val="24"/>
              </w:rPr>
              <w:t>60</w:t>
            </w:r>
            <w:r w:rsidRPr="006A2B3B">
              <w:rPr>
                <w:rFonts w:ascii="Arial" w:hAnsi="Arial" w:cs="Arial"/>
                <w:b/>
                <w:sz w:val="24"/>
                <w:szCs w:val="24"/>
              </w:rPr>
              <w:t xml:space="preserve">)                                                                                 </w:t>
            </w:r>
            <w:r w:rsidR="00F80E4B">
              <w:rPr>
                <w:rFonts w:ascii="Arial" w:hAnsi="Arial" w:cs="Arial"/>
                <w:b/>
                <w:sz w:val="24"/>
                <w:szCs w:val="24"/>
              </w:rPr>
              <w:t>31 октября</w:t>
            </w:r>
            <w:r w:rsidR="005D4C5B" w:rsidRPr="006A2B3B">
              <w:rPr>
                <w:rFonts w:ascii="Arial" w:hAnsi="Arial" w:cs="Arial"/>
                <w:b/>
                <w:sz w:val="24"/>
                <w:szCs w:val="24"/>
              </w:rPr>
              <w:t xml:space="preserve"> 2019</w:t>
            </w:r>
            <w:r w:rsidRPr="006A2B3B">
              <w:rPr>
                <w:rFonts w:ascii="Arial" w:hAnsi="Arial" w:cs="Arial"/>
                <w:b/>
                <w:sz w:val="24"/>
                <w:szCs w:val="24"/>
              </w:rPr>
              <w:t xml:space="preserve"> года</w:t>
            </w:r>
          </w:p>
        </w:tc>
      </w:tr>
      <w:tr w:rsidR="00F739BD" w:rsidRPr="006A2B3B" w:rsidTr="00C664A6">
        <w:trPr>
          <w:trHeight w:val="6052"/>
        </w:trPr>
        <w:tc>
          <w:tcPr>
            <w:tcW w:w="15329" w:type="dxa"/>
            <w:tcBorders>
              <w:top w:val="single" w:sz="4" w:space="0" w:color="auto"/>
              <w:left w:val="single" w:sz="4" w:space="0" w:color="auto"/>
              <w:bottom w:val="single" w:sz="4" w:space="0" w:color="auto"/>
              <w:right w:val="single" w:sz="4" w:space="0" w:color="auto"/>
            </w:tcBorders>
          </w:tcPr>
          <w:p w:rsidR="00F739BD" w:rsidRPr="0020081E" w:rsidRDefault="00F739BD" w:rsidP="00177E50">
            <w:pPr>
              <w:tabs>
                <w:tab w:val="left" w:pos="2955"/>
              </w:tabs>
              <w:spacing w:after="0"/>
              <w:jc w:val="center"/>
              <w:rPr>
                <w:rFonts w:ascii="Arial" w:hAnsi="Arial" w:cs="Arial"/>
                <w:b/>
                <w:sz w:val="48"/>
                <w:szCs w:val="48"/>
              </w:rPr>
            </w:pPr>
            <w:r w:rsidRPr="0020081E">
              <w:rPr>
                <w:rFonts w:ascii="Arial" w:hAnsi="Arial" w:cs="Arial"/>
                <w:b/>
                <w:sz w:val="48"/>
                <w:szCs w:val="48"/>
              </w:rPr>
              <w:t>Читайте в выпуске:</w:t>
            </w:r>
          </w:p>
          <w:p w:rsidR="00F739BD" w:rsidRPr="000D2BBC" w:rsidRDefault="0078489A" w:rsidP="00846ABB">
            <w:pPr>
              <w:spacing w:after="0" w:line="240" w:lineRule="auto"/>
              <w:ind w:left="229"/>
              <w:jc w:val="both"/>
              <w:rPr>
                <w:rFonts w:ascii="Times New Roman" w:eastAsia="Times New Roman" w:hAnsi="Times New Roman" w:cs="Times New Roman"/>
                <w:sz w:val="28"/>
                <w:szCs w:val="28"/>
                <w:lang w:eastAsia="ru-RU"/>
              </w:rPr>
            </w:pPr>
            <w:r w:rsidRPr="00E47D6B">
              <w:rPr>
                <w:rFonts w:ascii="Times New Roman" w:eastAsia="Times New Roman" w:hAnsi="Times New Roman" w:cs="Times New Roman"/>
                <w:sz w:val="28"/>
                <w:szCs w:val="28"/>
                <w:lang w:eastAsia="ru-RU"/>
              </w:rPr>
              <w:t>1</w:t>
            </w:r>
            <w:r w:rsidR="00350CA3" w:rsidRPr="00E47D6B">
              <w:rPr>
                <w:rFonts w:ascii="Times New Roman" w:eastAsia="Times New Roman" w:hAnsi="Times New Roman" w:cs="Times New Roman"/>
                <w:sz w:val="28"/>
                <w:szCs w:val="28"/>
                <w:lang w:eastAsia="ru-RU"/>
              </w:rPr>
              <w:t>.</w:t>
            </w:r>
            <w:r w:rsidR="0020081E" w:rsidRPr="00E47D6B">
              <w:rPr>
                <w:rFonts w:ascii="Times New Roman" w:hAnsi="Times New Roman" w:cs="Times New Roman"/>
                <w:sz w:val="28"/>
                <w:szCs w:val="28"/>
              </w:rPr>
              <w:t xml:space="preserve"> </w:t>
            </w:r>
            <w:r w:rsidR="0020081E" w:rsidRPr="000D2BBC">
              <w:rPr>
                <w:rFonts w:ascii="Times New Roman" w:hAnsi="Times New Roman" w:cs="Times New Roman"/>
                <w:sz w:val="28"/>
                <w:szCs w:val="28"/>
              </w:rPr>
              <w:t>Постановление Администр</w:t>
            </w:r>
            <w:r w:rsidR="0006483B" w:rsidRPr="000D2BBC">
              <w:rPr>
                <w:rFonts w:ascii="Times New Roman" w:hAnsi="Times New Roman" w:cs="Times New Roman"/>
                <w:sz w:val="28"/>
                <w:szCs w:val="28"/>
              </w:rPr>
              <w:t>ации Звериноголовского района от</w:t>
            </w:r>
            <w:r w:rsidR="00F80E4B">
              <w:rPr>
                <w:rFonts w:ascii="Times New Roman" w:hAnsi="Times New Roman" w:cs="Times New Roman"/>
                <w:sz w:val="28"/>
                <w:szCs w:val="28"/>
              </w:rPr>
              <w:t xml:space="preserve"> 24 октября 2019 года №333 «Об утверждении Административного регламента предоставления Администрацией Звериноголовского района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w:t>
            </w:r>
            <w:proofErr w:type="gramStart"/>
            <w:r w:rsidR="00846ABB" w:rsidRPr="000D2BBC">
              <w:rPr>
                <w:rFonts w:ascii="Times New Roman" w:hAnsi="Times New Roman" w:cs="Times New Roman"/>
                <w:sz w:val="28"/>
                <w:szCs w:val="28"/>
              </w:rPr>
              <w:t>»</w:t>
            </w:r>
            <w:r w:rsidR="00F80E4B">
              <w:rPr>
                <w:rFonts w:ascii="Times New Roman" w:hAnsi="Times New Roman" w:cs="Times New Roman"/>
                <w:sz w:val="28"/>
                <w:szCs w:val="28"/>
              </w:rPr>
              <w:t>…….</w:t>
            </w:r>
            <w:r w:rsidR="007A77DC" w:rsidRPr="000D2BBC">
              <w:rPr>
                <w:rFonts w:ascii="Times New Roman" w:eastAsia="Times New Roman" w:hAnsi="Times New Roman" w:cs="Times New Roman"/>
                <w:sz w:val="28"/>
                <w:szCs w:val="28"/>
                <w:lang w:eastAsia="ru-RU"/>
              </w:rPr>
              <w:t>…………………</w:t>
            </w:r>
            <w:r w:rsidR="00801DAA" w:rsidRPr="000D2BBC">
              <w:rPr>
                <w:rFonts w:ascii="Times New Roman" w:eastAsia="Times New Roman" w:hAnsi="Times New Roman" w:cs="Times New Roman"/>
                <w:sz w:val="28"/>
                <w:szCs w:val="28"/>
                <w:lang w:eastAsia="ru-RU"/>
              </w:rPr>
              <w:t>…………</w:t>
            </w:r>
            <w:r w:rsidR="0020081E" w:rsidRPr="000D2BBC">
              <w:rPr>
                <w:rFonts w:ascii="Times New Roman" w:eastAsia="Times New Roman" w:hAnsi="Times New Roman" w:cs="Times New Roman"/>
                <w:sz w:val="28"/>
                <w:szCs w:val="28"/>
                <w:lang w:eastAsia="ru-RU"/>
              </w:rPr>
              <w:t>…………………………………</w:t>
            </w:r>
            <w:r w:rsidR="00E47D6B" w:rsidRPr="000D2BBC">
              <w:rPr>
                <w:rFonts w:ascii="Times New Roman" w:eastAsia="Times New Roman" w:hAnsi="Times New Roman" w:cs="Times New Roman"/>
                <w:sz w:val="28"/>
                <w:szCs w:val="28"/>
                <w:lang w:eastAsia="ru-RU"/>
              </w:rPr>
              <w:t>…</w:t>
            </w:r>
            <w:r w:rsidR="0020081E" w:rsidRPr="000D2BBC">
              <w:rPr>
                <w:rFonts w:ascii="Times New Roman" w:eastAsia="Times New Roman" w:hAnsi="Times New Roman" w:cs="Times New Roman"/>
                <w:sz w:val="28"/>
                <w:szCs w:val="28"/>
                <w:lang w:eastAsia="ru-RU"/>
              </w:rPr>
              <w:t>…………………………</w:t>
            </w:r>
            <w:r w:rsidR="00846ABB" w:rsidRPr="000D2BBC">
              <w:rPr>
                <w:rFonts w:ascii="Times New Roman" w:eastAsia="Times New Roman" w:hAnsi="Times New Roman" w:cs="Times New Roman"/>
                <w:sz w:val="28"/>
                <w:szCs w:val="28"/>
                <w:lang w:eastAsia="ru-RU"/>
              </w:rPr>
              <w:t>…………….</w:t>
            </w:r>
            <w:proofErr w:type="gramEnd"/>
            <w:r w:rsidR="0020081E" w:rsidRPr="000D2BBC">
              <w:rPr>
                <w:rFonts w:ascii="Times New Roman" w:eastAsia="Times New Roman" w:hAnsi="Times New Roman" w:cs="Times New Roman"/>
                <w:sz w:val="28"/>
                <w:szCs w:val="28"/>
                <w:lang w:eastAsia="ru-RU"/>
              </w:rPr>
              <w:t>с</w:t>
            </w:r>
            <w:r w:rsidR="00801DAA" w:rsidRPr="000D2BBC">
              <w:rPr>
                <w:rFonts w:ascii="Times New Roman" w:eastAsia="Times New Roman" w:hAnsi="Times New Roman" w:cs="Times New Roman"/>
                <w:sz w:val="28"/>
                <w:szCs w:val="28"/>
                <w:lang w:eastAsia="ru-RU"/>
              </w:rPr>
              <w:t>тр.2</w:t>
            </w:r>
          </w:p>
          <w:p w:rsidR="008F5504" w:rsidRPr="000D2BBC" w:rsidRDefault="00846ABB" w:rsidP="0078658B">
            <w:pPr>
              <w:tabs>
                <w:tab w:val="left" w:pos="229"/>
              </w:tabs>
              <w:spacing w:after="0" w:line="240" w:lineRule="auto"/>
              <w:ind w:left="229"/>
              <w:jc w:val="both"/>
              <w:rPr>
                <w:rFonts w:ascii="Times New Roman" w:hAnsi="Times New Roman" w:cs="Times New Roman"/>
                <w:color w:val="000000"/>
                <w:sz w:val="28"/>
                <w:szCs w:val="28"/>
              </w:rPr>
            </w:pPr>
            <w:r w:rsidRPr="000D2BBC">
              <w:rPr>
                <w:rFonts w:ascii="Times New Roman" w:eastAsia="Times New Roman" w:hAnsi="Times New Roman" w:cs="Times New Roman"/>
                <w:sz w:val="28"/>
                <w:szCs w:val="28"/>
                <w:lang w:eastAsia="ru-RU"/>
              </w:rPr>
              <w:t xml:space="preserve"> </w:t>
            </w:r>
            <w:r w:rsidR="00466B85" w:rsidRPr="000D2BBC">
              <w:rPr>
                <w:rFonts w:ascii="Times New Roman" w:eastAsia="Times New Roman" w:hAnsi="Times New Roman" w:cs="Times New Roman"/>
                <w:sz w:val="28"/>
                <w:szCs w:val="28"/>
                <w:lang w:eastAsia="ru-RU"/>
              </w:rPr>
              <w:t>2.</w:t>
            </w:r>
            <w:r w:rsidR="008F5504" w:rsidRPr="000D2BBC">
              <w:rPr>
                <w:rFonts w:ascii="Times New Roman" w:eastAsia="Times New Roman" w:hAnsi="Times New Roman" w:cs="Times New Roman"/>
                <w:sz w:val="28"/>
                <w:szCs w:val="28"/>
                <w:lang w:eastAsia="ru-RU"/>
              </w:rPr>
              <w:t xml:space="preserve">Постановление Администрации Звериноголовского района от </w:t>
            </w:r>
            <w:r w:rsidR="00F80E4B">
              <w:rPr>
                <w:rFonts w:ascii="Times New Roman" w:eastAsia="Times New Roman" w:hAnsi="Times New Roman" w:cs="Times New Roman"/>
                <w:sz w:val="28"/>
                <w:szCs w:val="28"/>
                <w:lang w:eastAsia="ru-RU"/>
              </w:rPr>
              <w:t xml:space="preserve">24 октября 2019 </w:t>
            </w:r>
            <w:r w:rsidR="00F80E4B">
              <w:rPr>
                <w:rFonts w:ascii="Times New Roman" w:hAnsi="Times New Roman" w:cs="Times New Roman"/>
                <w:sz w:val="28"/>
                <w:szCs w:val="28"/>
              </w:rPr>
              <w:t>года №334 «Об утверждении Административного регламента предоставления Администрацией Звериноголовского района муниципальной услуги по направлению уведомлений о соответствии (о несоответствии) построенных или реконструированных объекта индивидуального жилищного строительства или садового дома требованиями законодательства о градостроительной деятельности</w:t>
            </w:r>
            <w:r w:rsidR="00965969">
              <w:rPr>
                <w:rFonts w:ascii="Times New Roman" w:hAnsi="Times New Roman" w:cs="Times New Roman"/>
                <w:sz w:val="28"/>
                <w:szCs w:val="28"/>
              </w:rPr>
              <w:t>»</w:t>
            </w:r>
            <w:r w:rsidRPr="000D2BBC">
              <w:rPr>
                <w:rFonts w:ascii="Times New Roman" w:hAnsi="Times New Roman" w:cs="Times New Roman"/>
                <w:sz w:val="28"/>
                <w:szCs w:val="28"/>
              </w:rPr>
              <w:t>……</w:t>
            </w:r>
            <w:r w:rsidR="000D2BBC" w:rsidRPr="000D2BBC">
              <w:rPr>
                <w:rFonts w:ascii="Times New Roman" w:hAnsi="Times New Roman" w:cs="Times New Roman"/>
                <w:sz w:val="28"/>
                <w:szCs w:val="28"/>
              </w:rPr>
              <w:t>………………</w:t>
            </w:r>
            <w:r w:rsidR="000D2BBC">
              <w:rPr>
                <w:rFonts w:ascii="Times New Roman" w:hAnsi="Times New Roman" w:cs="Times New Roman"/>
                <w:sz w:val="28"/>
                <w:szCs w:val="28"/>
              </w:rPr>
              <w:t>………………………………………………………………</w:t>
            </w:r>
            <w:r w:rsidRPr="000D2BBC">
              <w:rPr>
                <w:rFonts w:ascii="Times New Roman" w:eastAsia="Times New Roman" w:hAnsi="Times New Roman" w:cs="Times New Roman"/>
                <w:sz w:val="28"/>
                <w:szCs w:val="28"/>
                <w:lang w:eastAsia="ru-RU"/>
              </w:rPr>
              <w:t>.</w:t>
            </w:r>
            <w:r w:rsidR="0092271F" w:rsidRPr="000D2BBC">
              <w:rPr>
                <w:rFonts w:ascii="Times New Roman" w:hAnsi="Times New Roman" w:cs="Times New Roman"/>
                <w:color w:val="000000"/>
                <w:sz w:val="28"/>
                <w:szCs w:val="28"/>
              </w:rPr>
              <w:t>…………</w:t>
            </w:r>
            <w:r w:rsidRPr="000D2BBC">
              <w:rPr>
                <w:rFonts w:ascii="Times New Roman" w:hAnsi="Times New Roman" w:cs="Times New Roman"/>
                <w:color w:val="000000"/>
                <w:sz w:val="28"/>
                <w:szCs w:val="28"/>
              </w:rPr>
              <w:t xml:space="preserve">с Приложением </w:t>
            </w:r>
            <w:r w:rsidR="005B3E42">
              <w:rPr>
                <w:rFonts w:ascii="Times New Roman" w:hAnsi="Times New Roman" w:cs="Times New Roman"/>
                <w:color w:val="000000"/>
                <w:sz w:val="28"/>
                <w:szCs w:val="28"/>
              </w:rPr>
              <w:t>стр.17</w:t>
            </w:r>
          </w:p>
          <w:p w:rsidR="00466B85" w:rsidRPr="0092271F" w:rsidRDefault="008F5504" w:rsidP="000D2BBC">
            <w:pPr>
              <w:tabs>
                <w:tab w:val="left" w:pos="0"/>
                <w:tab w:val="left" w:pos="229"/>
              </w:tabs>
              <w:spacing w:after="0" w:line="240" w:lineRule="auto"/>
              <w:ind w:left="229"/>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3.</w:t>
            </w:r>
            <w:r w:rsidR="000D2BBC">
              <w:rPr>
                <w:rFonts w:ascii="Times New Roman" w:hAnsi="Times New Roman" w:cs="Times New Roman"/>
                <w:color w:val="000000"/>
                <w:sz w:val="28"/>
                <w:szCs w:val="28"/>
              </w:rPr>
              <w:t xml:space="preserve">Постановление Администрации Звериноголовского района </w:t>
            </w:r>
            <w:r w:rsidR="00022F00">
              <w:rPr>
                <w:rFonts w:ascii="Times New Roman" w:hAnsi="Times New Roman" w:cs="Times New Roman"/>
                <w:color w:val="000000"/>
                <w:sz w:val="28"/>
                <w:szCs w:val="28"/>
              </w:rPr>
              <w:t xml:space="preserve">от 24 октября 2019 года №335 «Об утверждении Административного регламента предоставления Администрацией Звериноголовского района муниципальной услуги по направлению уведомлений о соответствии (о несоответствии) указанных в уведомлений о планируемых строительстве или садового дома </w:t>
            </w:r>
            <w:r w:rsidR="000A6D54">
              <w:rPr>
                <w:rFonts w:ascii="Times New Roman" w:hAnsi="Times New Roman" w:cs="Times New Roman"/>
                <w:color w:val="000000"/>
                <w:sz w:val="28"/>
                <w:szCs w:val="28"/>
              </w:rPr>
              <w:t>установленными параметрами и допустимости и (или) недопустимости</w:t>
            </w:r>
            <w:proofErr w:type="gramStart"/>
            <w:r w:rsidR="000A6D54">
              <w:rPr>
                <w:rFonts w:ascii="Times New Roman" w:hAnsi="Times New Roman" w:cs="Times New Roman"/>
                <w:color w:val="000000"/>
                <w:sz w:val="28"/>
                <w:szCs w:val="28"/>
              </w:rPr>
              <w:t>)р</w:t>
            </w:r>
            <w:proofErr w:type="gramEnd"/>
            <w:r w:rsidR="000A6D54">
              <w:rPr>
                <w:rFonts w:ascii="Times New Roman" w:hAnsi="Times New Roman" w:cs="Times New Roman"/>
                <w:color w:val="000000"/>
                <w:sz w:val="28"/>
                <w:szCs w:val="28"/>
              </w:rPr>
              <w:t>азмещения объекта индивидуального жилищного строительства или садового дома на земельном участке»……………………………………………</w:t>
            </w:r>
            <w:r w:rsidR="000D2BBC">
              <w:rPr>
                <w:rFonts w:ascii="Times New Roman" w:hAnsi="Times New Roman" w:cs="Times New Roman"/>
                <w:color w:val="000000"/>
                <w:sz w:val="28"/>
                <w:szCs w:val="28"/>
              </w:rPr>
              <w:t>……</w:t>
            </w:r>
            <w:r>
              <w:rPr>
                <w:rFonts w:ascii="Times New Roman" w:hAnsi="Times New Roman" w:cs="Times New Roman"/>
                <w:color w:val="000000"/>
                <w:sz w:val="28"/>
                <w:szCs w:val="28"/>
              </w:rPr>
              <w:t>………………</w:t>
            </w:r>
            <w:r w:rsidR="00C7308E">
              <w:rPr>
                <w:rFonts w:ascii="Times New Roman" w:hAnsi="Times New Roman" w:cs="Times New Roman"/>
                <w:color w:val="000000"/>
                <w:sz w:val="28"/>
                <w:szCs w:val="28"/>
              </w:rPr>
              <w:t>……………………………</w:t>
            </w:r>
            <w:r w:rsidR="00D76D98">
              <w:rPr>
                <w:rFonts w:ascii="Times New Roman" w:hAnsi="Times New Roman" w:cs="Times New Roman"/>
                <w:color w:val="000000"/>
                <w:sz w:val="28"/>
                <w:szCs w:val="28"/>
              </w:rPr>
              <w:t>….</w:t>
            </w:r>
            <w:r w:rsidR="00C7308E">
              <w:rPr>
                <w:rFonts w:ascii="Times New Roman" w:hAnsi="Times New Roman" w:cs="Times New Roman"/>
                <w:color w:val="000000"/>
                <w:sz w:val="28"/>
                <w:szCs w:val="28"/>
              </w:rPr>
              <w:t>…</w:t>
            </w:r>
            <w:r>
              <w:rPr>
                <w:rFonts w:ascii="Times New Roman" w:hAnsi="Times New Roman" w:cs="Times New Roman"/>
                <w:color w:val="000000"/>
                <w:sz w:val="28"/>
                <w:szCs w:val="28"/>
              </w:rPr>
              <w:t>с Приложением стр.</w:t>
            </w:r>
            <w:r w:rsidR="005B3E42">
              <w:rPr>
                <w:rFonts w:ascii="Times New Roman" w:hAnsi="Times New Roman" w:cs="Times New Roman"/>
                <w:color w:val="000000"/>
                <w:sz w:val="28"/>
                <w:szCs w:val="28"/>
              </w:rPr>
              <w:t>3</w:t>
            </w:r>
            <w:r w:rsidR="00122A31">
              <w:rPr>
                <w:rFonts w:ascii="Times New Roman" w:hAnsi="Times New Roman" w:cs="Times New Roman"/>
                <w:color w:val="000000"/>
                <w:sz w:val="28"/>
                <w:szCs w:val="28"/>
              </w:rPr>
              <w:t>4</w:t>
            </w:r>
          </w:p>
          <w:p w:rsidR="002C7B78" w:rsidRDefault="0078658B" w:rsidP="0020081E">
            <w:pPr>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A6D54" w:rsidRPr="000A6D54">
              <w:rPr>
                <w:rFonts w:ascii="Times New Roman" w:eastAsia="Times New Roman" w:hAnsi="Times New Roman" w:cs="Times New Roman"/>
                <w:sz w:val="28"/>
                <w:szCs w:val="28"/>
                <w:lang w:eastAsia="ru-RU"/>
              </w:rPr>
              <w:t>Решение Звериноголовской районной Думы</w:t>
            </w:r>
            <w:r w:rsidR="002C7B78">
              <w:rPr>
                <w:rFonts w:ascii="Times New Roman" w:eastAsia="Times New Roman" w:hAnsi="Times New Roman" w:cs="Times New Roman"/>
                <w:sz w:val="28"/>
                <w:szCs w:val="28"/>
                <w:lang w:eastAsia="ru-RU"/>
              </w:rPr>
              <w:t xml:space="preserve"> от 31 октября 2019 года №278 «Об утверждении структуры Администрации Звериноголовского района и признании </w:t>
            </w:r>
            <w:proofErr w:type="gramStart"/>
            <w:r w:rsidR="002C7B78">
              <w:rPr>
                <w:rFonts w:ascii="Times New Roman" w:eastAsia="Times New Roman" w:hAnsi="Times New Roman" w:cs="Times New Roman"/>
                <w:sz w:val="28"/>
                <w:szCs w:val="28"/>
                <w:lang w:eastAsia="ru-RU"/>
              </w:rPr>
              <w:t>утратившими</w:t>
            </w:r>
            <w:proofErr w:type="gramEnd"/>
            <w:r w:rsidR="002C7B78">
              <w:rPr>
                <w:rFonts w:ascii="Times New Roman" w:eastAsia="Times New Roman" w:hAnsi="Times New Roman" w:cs="Times New Roman"/>
                <w:sz w:val="28"/>
                <w:szCs w:val="28"/>
                <w:lang w:eastAsia="ru-RU"/>
              </w:rPr>
              <w:t xml:space="preserve"> силу некоторых решений Звериноголовской районной Думы»</w:t>
            </w:r>
            <w:r>
              <w:rPr>
                <w:rFonts w:ascii="Times New Roman" w:eastAsia="Times New Roman" w:hAnsi="Times New Roman" w:cs="Times New Roman"/>
                <w:sz w:val="28"/>
                <w:szCs w:val="28"/>
                <w:lang w:eastAsia="ru-RU"/>
              </w:rPr>
              <w:t>…………………………………………………………………………………………………</w:t>
            </w:r>
            <w:r w:rsidR="00D76D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 Приложением стр.</w:t>
            </w:r>
            <w:r w:rsidR="00122A31">
              <w:rPr>
                <w:rFonts w:ascii="Times New Roman" w:eastAsia="Times New Roman" w:hAnsi="Times New Roman" w:cs="Times New Roman"/>
                <w:sz w:val="28"/>
                <w:szCs w:val="28"/>
                <w:lang w:eastAsia="ru-RU"/>
              </w:rPr>
              <w:t>51</w:t>
            </w:r>
          </w:p>
          <w:p w:rsidR="009E66F1" w:rsidRDefault="002C7B78" w:rsidP="0078658B">
            <w:pPr>
              <w:spacing w:after="0" w:line="240" w:lineRule="auto"/>
              <w:ind w:left="229"/>
              <w:jc w:val="both"/>
              <w:rPr>
                <w:rFonts w:ascii="Arial" w:eastAsia="Times New Roman" w:hAnsi="Arial" w:cs="Arial"/>
                <w:sz w:val="24"/>
                <w:szCs w:val="24"/>
                <w:lang w:eastAsia="ru-RU"/>
              </w:rPr>
            </w:pPr>
            <w:r>
              <w:rPr>
                <w:rFonts w:ascii="Times New Roman" w:eastAsia="Times New Roman" w:hAnsi="Times New Roman" w:cs="Times New Roman"/>
                <w:sz w:val="28"/>
                <w:szCs w:val="28"/>
                <w:lang w:eastAsia="ru-RU"/>
              </w:rPr>
              <w:t xml:space="preserve">5.Решение Звериноголовской районной Думы от </w:t>
            </w:r>
            <w:r w:rsidR="0078658B">
              <w:rPr>
                <w:rFonts w:ascii="Times New Roman" w:eastAsia="Times New Roman" w:hAnsi="Times New Roman" w:cs="Times New Roman"/>
                <w:sz w:val="28"/>
                <w:szCs w:val="28"/>
                <w:lang w:eastAsia="ru-RU"/>
              </w:rPr>
              <w:t>31 октября 2019 года № 279 «Об утверждении минимальных размеров должностных окладов муниципальных служащих Звериноголовского района»………………</w:t>
            </w:r>
            <w:r w:rsidR="00D76D98">
              <w:rPr>
                <w:rFonts w:ascii="Times New Roman" w:eastAsia="Times New Roman" w:hAnsi="Times New Roman" w:cs="Times New Roman"/>
                <w:sz w:val="28"/>
                <w:szCs w:val="28"/>
                <w:lang w:eastAsia="ru-RU"/>
              </w:rPr>
              <w:t>…</w:t>
            </w:r>
            <w:r w:rsidR="0078658B">
              <w:rPr>
                <w:rFonts w:ascii="Times New Roman" w:eastAsia="Times New Roman" w:hAnsi="Times New Roman" w:cs="Times New Roman"/>
                <w:sz w:val="28"/>
                <w:szCs w:val="28"/>
                <w:lang w:eastAsia="ru-RU"/>
              </w:rPr>
              <w:t>…с Приложением</w:t>
            </w:r>
            <w:r w:rsidR="000A6D54">
              <w:rPr>
                <w:rFonts w:ascii="Arial" w:eastAsia="Times New Roman" w:hAnsi="Arial" w:cs="Arial"/>
                <w:sz w:val="24"/>
                <w:szCs w:val="24"/>
                <w:lang w:eastAsia="ru-RU"/>
              </w:rPr>
              <w:t xml:space="preserve"> </w:t>
            </w:r>
            <w:r w:rsidR="002248F2" w:rsidRPr="006A2B3B">
              <w:rPr>
                <w:rFonts w:ascii="Arial" w:eastAsia="Times New Roman" w:hAnsi="Arial" w:cs="Arial"/>
                <w:sz w:val="24"/>
                <w:szCs w:val="24"/>
                <w:lang w:eastAsia="ru-RU"/>
              </w:rPr>
              <w:t xml:space="preserve"> </w:t>
            </w:r>
            <w:r w:rsidR="0078658B">
              <w:rPr>
                <w:rFonts w:ascii="Arial" w:eastAsia="Times New Roman" w:hAnsi="Arial" w:cs="Arial"/>
                <w:sz w:val="24"/>
                <w:szCs w:val="24"/>
                <w:lang w:eastAsia="ru-RU"/>
              </w:rPr>
              <w:t>стр.</w:t>
            </w:r>
            <w:r w:rsidR="00122A31">
              <w:rPr>
                <w:rFonts w:ascii="Arial" w:eastAsia="Times New Roman" w:hAnsi="Arial" w:cs="Arial"/>
                <w:sz w:val="24"/>
                <w:szCs w:val="24"/>
                <w:lang w:eastAsia="ru-RU"/>
              </w:rPr>
              <w:t>52</w:t>
            </w:r>
          </w:p>
          <w:p w:rsidR="0078658B" w:rsidRDefault="0078658B" w:rsidP="0078658B">
            <w:pPr>
              <w:spacing w:after="0" w:line="240" w:lineRule="auto"/>
              <w:ind w:left="229"/>
              <w:jc w:val="both"/>
              <w:rPr>
                <w:rFonts w:ascii="Times New Roman" w:hAnsi="Times New Roman" w:cs="Times New Roman"/>
                <w:sz w:val="28"/>
                <w:szCs w:val="28"/>
              </w:rPr>
            </w:pPr>
            <w:r>
              <w:rPr>
                <w:rFonts w:ascii="Times New Roman" w:hAnsi="Times New Roman" w:cs="Times New Roman"/>
                <w:sz w:val="28"/>
                <w:szCs w:val="28"/>
              </w:rPr>
              <w:t>6.Решение Звериноголовской районной Думы от 31 октября 2019 года №280 «Об утверждении перечня муниципального имущества Звериноголовского района, предназначенного для предоставления во владение и (или</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D76D98">
              <w:rPr>
                <w:rFonts w:ascii="Times New Roman" w:hAnsi="Times New Roman" w:cs="Times New Roman"/>
                <w:sz w:val="28"/>
                <w:szCs w:val="28"/>
              </w:rPr>
              <w:t>..</w:t>
            </w:r>
            <w:r>
              <w:rPr>
                <w:rFonts w:ascii="Times New Roman" w:hAnsi="Times New Roman" w:cs="Times New Roman"/>
                <w:sz w:val="28"/>
                <w:szCs w:val="28"/>
              </w:rPr>
              <w:t>…….</w:t>
            </w:r>
            <w:r w:rsidR="00D76D98">
              <w:rPr>
                <w:rFonts w:ascii="Times New Roman" w:hAnsi="Times New Roman" w:cs="Times New Roman"/>
                <w:sz w:val="28"/>
                <w:szCs w:val="28"/>
              </w:rPr>
              <w:t>.</w:t>
            </w:r>
            <w:r>
              <w:rPr>
                <w:rFonts w:ascii="Times New Roman" w:hAnsi="Times New Roman" w:cs="Times New Roman"/>
                <w:sz w:val="28"/>
                <w:szCs w:val="28"/>
              </w:rPr>
              <w:t xml:space="preserve">…с Приложением стр. </w:t>
            </w:r>
            <w:r w:rsidR="00122A31">
              <w:rPr>
                <w:rFonts w:ascii="Times New Roman" w:hAnsi="Times New Roman" w:cs="Times New Roman"/>
                <w:sz w:val="28"/>
                <w:szCs w:val="28"/>
              </w:rPr>
              <w:t>56</w:t>
            </w:r>
          </w:p>
          <w:p w:rsidR="00D76D98" w:rsidRPr="0078658B" w:rsidRDefault="00D76D98" w:rsidP="0078658B">
            <w:pPr>
              <w:spacing w:after="0" w:line="240" w:lineRule="auto"/>
              <w:ind w:left="229"/>
              <w:jc w:val="both"/>
              <w:rPr>
                <w:rFonts w:ascii="Times New Roman" w:hAnsi="Times New Roman" w:cs="Times New Roman"/>
                <w:sz w:val="28"/>
                <w:szCs w:val="28"/>
              </w:rPr>
            </w:pPr>
            <w:r>
              <w:rPr>
                <w:rFonts w:ascii="Times New Roman" w:hAnsi="Times New Roman" w:cs="Times New Roman"/>
                <w:sz w:val="28"/>
                <w:szCs w:val="28"/>
              </w:rPr>
              <w:t>7. Постановление Администрации Звериноголовского района от 30 октября 2019 года №343 «О внесении изменений в текст приложения к постановлению Администрации Звериноголовского района от 27 июля 2010 года №282 «О муниципальной программе Звериноголовского района «Энергосбережение и повышение энергетической эффективности в Звериноголовском районе Курганской области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 Приложением стр.5</w:t>
            </w:r>
            <w:r w:rsidR="00122A31">
              <w:rPr>
                <w:rFonts w:ascii="Times New Roman" w:hAnsi="Times New Roman" w:cs="Times New Roman"/>
                <w:sz w:val="28"/>
                <w:szCs w:val="28"/>
              </w:rPr>
              <w:t>7</w:t>
            </w:r>
          </w:p>
        </w:tc>
      </w:tr>
    </w:tbl>
    <w:p w:rsidR="00170978" w:rsidRPr="006A2B3B" w:rsidRDefault="00170978" w:rsidP="00170978">
      <w:pPr>
        <w:pStyle w:val="ConsPlusNormal"/>
        <w:jc w:val="both"/>
        <w:rPr>
          <w:rFonts w:ascii="Arial" w:hAnsi="Arial" w:cs="Arial"/>
          <w:sz w:val="24"/>
          <w:szCs w:val="24"/>
        </w:rPr>
      </w:pPr>
      <w:r w:rsidRPr="006A2B3B">
        <w:rPr>
          <w:rFonts w:ascii="Arial" w:hAnsi="Arial" w:cs="Arial"/>
          <w:sz w:val="24"/>
          <w:szCs w:val="24"/>
        </w:rPr>
        <w:t xml:space="preserve">     </w:t>
      </w:r>
    </w:p>
    <w:p w:rsidR="00004D5F" w:rsidRPr="006A2B3B" w:rsidRDefault="00004D5F" w:rsidP="00004D5F">
      <w:pPr>
        <w:rPr>
          <w:rFonts w:ascii="Arial" w:hAnsi="Arial" w:cs="Arial"/>
          <w:sz w:val="24"/>
          <w:szCs w:val="24"/>
        </w:rPr>
      </w:pPr>
    </w:p>
    <w:p w:rsidR="00004D5F" w:rsidRPr="006A2B3B" w:rsidRDefault="00004D5F" w:rsidP="00004D5F">
      <w:pPr>
        <w:rPr>
          <w:rFonts w:ascii="Arial" w:hAnsi="Arial" w:cs="Arial"/>
          <w:sz w:val="24"/>
          <w:szCs w:val="24"/>
        </w:rPr>
      </w:pPr>
    </w:p>
    <w:p w:rsidR="00170978" w:rsidRPr="006A2B3B" w:rsidRDefault="00170978" w:rsidP="00170978">
      <w:pPr>
        <w:pStyle w:val="ConsPlusNormal"/>
        <w:jc w:val="both"/>
        <w:rPr>
          <w:rFonts w:ascii="Arial" w:hAnsi="Arial" w:cs="Arial"/>
          <w:sz w:val="24"/>
          <w:szCs w:val="24"/>
        </w:rPr>
      </w:pPr>
    </w:p>
    <w:p w:rsidR="00004D5F" w:rsidRPr="006A2B3B" w:rsidRDefault="00004D5F" w:rsidP="00004D5F">
      <w:pPr>
        <w:widowControl w:val="0"/>
        <w:autoSpaceDE w:val="0"/>
        <w:autoSpaceDN w:val="0"/>
        <w:adjustRightInd w:val="0"/>
        <w:rPr>
          <w:rFonts w:ascii="Arial" w:hAnsi="Arial" w:cs="Arial"/>
          <w:sz w:val="24"/>
          <w:szCs w:val="24"/>
        </w:rPr>
      </w:pPr>
    </w:p>
    <w:p w:rsidR="008374F6" w:rsidRPr="006A2B3B" w:rsidRDefault="008374F6" w:rsidP="00FA1F43">
      <w:pPr>
        <w:pStyle w:val="8"/>
        <w:rPr>
          <w:rFonts w:ascii="Arial" w:hAnsi="Arial" w:cs="Arial"/>
          <w:sz w:val="24"/>
          <w:szCs w:val="24"/>
        </w:rPr>
      </w:pPr>
      <w:r w:rsidRPr="006A2B3B">
        <w:rPr>
          <w:rFonts w:ascii="Arial" w:hAnsi="Arial" w:cs="Arial"/>
          <w:sz w:val="24"/>
          <w:szCs w:val="24"/>
        </w:rPr>
        <w:t xml:space="preserve">                                                                                                                                                   </w:t>
      </w: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700F24" w:rsidRPr="00A31CAC" w:rsidRDefault="00700F24" w:rsidP="00700F24">
      <w:pPr>
        <w:pStyle w:val="aff8"/>
        <w:jc w:val="center"/>
        <w:rPr>
          <w:rFonts w:ascii="Times New Roman" w:hAnsi="Times New Roman" w:cs="Times New Roman"/>
          <w:i w:val="0"/>
          <w:iCs w:val="0"/>
        </w:rPr>
      </w:pPr>
      <w:r w:rsidRPr="00A31CAC">
        <w:rPr>
          <w:rFonts w:ascii="Times New Roman" w:eastAsia="Calibri" w:hAnsi="Times New Roman" w:cs="Times New Roman"/>
          <w:bCs/>
          <w:i w:val="0"/>
          <w:color w:val="000000"/>
        </w:rPr>
        <w:t>К</w:t>
      </w:r>
      <w:r w:rsidRPr="00A31CAC">
        <w:rPr>
          <w:rFonts w:ascii="Times New Roman" w:hAnsi="Times New Roman" w:cs="Times New Roman"/>
          <w:i w:val="0"/>
          <w:iCs w:val="0"/>
        </w:rPr>
        <w:t>урганская область</w:t>
      </w:r>
    </w:p>
    <w:p w:rsidR="00700F24" w:rsidRPr="00A31CAC" w:rsidRDefault="00700F24" w:rsidP="00700F24">
      <w:pPr>
        <w:jc w:val="center"/>
        <w:rPr>
          <w:rFonts w:ascii="Times New Roman" w:hAnsi="Times New Roman" w:cs="Times New Roman"/>
          <w:sz w:val="24"/>
          <w:szCs w:val="24"/>
        </w:rPr>
      </w:pPr>
      <w:r w:rsidRPr="00A31CAC">
        <w:rPr>
          <w:rFonts w:ascii="Times New Roman" w:hAnsi="Times New Roman" w:cs="Times New Roman"/>
          <w:sz w:val="24"/>
          <w:szCs w:val="24"/>
        </w:rPr>
        <w:t>Звериноголовский район</w:t>
      </w:r>
    </w:p>
    <w:p w:rsidR="00700F24" w:rsidRPr="00A31CAC" w:rsidRDefault="00700F24" w:rsidP="00700F24">
      <w:pPr>
        <w:pStyle w:val="1"/>
        <w:rPr>
          <w:rFonts w:ascii="Times New Roman" w:hAnsi="Times New Roman"/>
          <w:b w:val="0"/>
          <w:bCs/>
          <w:szCs w:val="24"/>
        </w:rPr>
      </w:pPr>
      <w:r w:rsidRPr="00A31CAC">
        <w:rPr>
          <w:rFonts w:ascii="Times New Roman" w:hAnsi="Times New Roman"/>
          <w:b w:val="0"/>
          <w:bCs/>
          <w:szCs w:val="24"/>
        </w:rPr>
        <w:t>Администрация  Звериноголовского района</w:t>
      </w:r>
    </w:p>
    <w:p w:rsidR="00700F24" w:rsidRPr="00A31CAC" w:rsidRDefault="00700F24" w:rsidP="00700F24">
      <w:pPr>
        <w:jc w:val="center"/>
        <w:rPr>
          <w:rFonts w:ascii="Times New Roman" w:hAnsi="Times New Roman" w:cs="Times New Roman"/>
          <w:b/>
          <w:bCs/>
          <w:sz w:val="24"/>
          <w:szCs w:val="24"/>
        </w:rPr>
      </w:pPr>
    </w:p>
    <w:p w:rsidR="00700F24" w:rsidRPr="00A31CAC" w:rsidRDefault="00700F24" w:rsidP="00700F24">
      <w:pPr>
        <w:pStyle w:val="2"/>
        <w:jc w:val="center"/>
        <w:rPr>
          <w:rFonts w:ascii="Times New Roman" w:hAnsi="Times New Roman"/>
          <w:i w:val="0"/>
          <w:sz w:val="24"/>
          <w:szCs w:val="24"/>
        </w:rPr>
      </w:pPr>
      <w:r w:rsidRPr="00A31CAC">
        <w:rPr>
          <w:rFonts w:ascii="Times New Roman" w:hAnsi="Times New Roman"/>
          <w:i w:val="0"/>
          <w:sz w:val="24"/>
          <w:szCs w:val="24"/>
        </w:rPr>
        <w:t>ПОСТАНОВЛЕНИЕ</w:t>
      </w:r>
    </w:p>
    <w:p w:rsidR="00700F24" w:rsidRPr="00A31CAC" w:rsidRDefault="00700F24" w:rsidP="00700F24">
      <w:pPr>
        <w:rPr>
          <w:rFonts w:ascii="Times New Roman" w:hAnsi="Times New Roman" w:cs="Times New Roman"/>
          <w:sz w:val="24"/>
          <w:szCs w:val="24"/>
        </w:rPr>
      </w:pPr>
    </w:p>
    <w:p w:rsidR="00700F24" w:rsidRPr="00A31CAC" w:rsidRDefault="00700F24" w:rsidP="00700F24">
      <w:pPr>
        <w:rPr>
          <w:rFonts w:ascii="Times New Roman" w:hAnsi="Times New Roman" w:cs="Times New Roman"/>
          <w:sz w:val="24"/>
          <w:szCs w:val="24"/>
        </w:rPr>
      </w:pPr>
      <w:r w:rsidRPr="00A31CAC">
        <w:rPr>
          <w:rFonts w:ascii="Times New Roman" w:hAnsi="Times New Roman" w:cs="Times New Roman"/>
          <w:sz w:val="24"/>
          <w:szCs w:val="24"/>
        </w:rPr>
        <w:t xml:space="preserve">от  24 октября 2019 года № 333 </w:t>
      </w:r>
    </w:p>
    <w:p w:rsidR="00700F24" w:rsidRPr="00A31CAC" w:rsidRDefault="00700F24" w:rsidP="00700F24">
      <w:pPr>
        <w:rPr>
          <w:rFonts w:ascii="Times New Roman" w:hAnsi="Times New Roman" w:cs="Times New Roman"/>
          <w:sz w:val="24"/>
          <w:szCs w:val="24"/>
        </w:rPr>
      </w:pPr>
      <w:r w:rsidRPr="00A31CAC">
        <w:rPr>
          <w:rFonts w:ascii="Times New Roman" w:hAnsi="Times New Roman" w:cs="Times New Roman"/>
          <w:sz w:val="24"/>
          <w:szCs w:val="24"/>
        </w:rPr>
        <w:t>село Звериноголовское</w:t>
      </w:r>
    </w:p>
    <w:p w:rsidR="00700F24" w:rsidRPr="00A31CAC" w:rsidRDefault="00700F24" w:rsidP="00700F24">
      <w:pPr>
        <w:shd w:val="clear" w:color="auto" w:fill="FFFFFF"/>
        <w:jc w:val="center"/>
        <w:rPr>
          <w:rFonts w:ascii="Times New Roman" w:hAnsi="Times New Roman" w:cs="Times New Roman"/>
          <w:b/>
          <w:sz w:val="24"/>
          <w:szCs w:val="24"/>
        </w:rPr>
      </w:pPr>
      <w:r w:rsidRPr="00A31CAC">
        <w:rPr>
          <w:rFonts w:ascii="Times New Roman" w:hAnsi="Times New Roman" w:cs="Times New Roman"/>
          <w:b/>
          <w:spacing w:val="-1"/>
          <w:sz w:val="24"/>
          <w:szCs w:val="24"/>
        </w:rPr>
        <w:t>Об утверждении Административного регламента предоставления Администрацией Звериноголовского района муниципальной услуги п</w:t>
      </w:r>
      <w:r w:rsidRPr="00A31CAC">
        <w:rPr>
          <w:rFonts w:ascii="Times New Roman" w:hAnsi="Times New Roman" w:cs="Times New Roman"/>
          <w:b/>
          <w:sz w:val="24"/>
          <w:szCs w:val="24"/>
        </w:rPr>
        <w:t>о предоставлению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700F24">
      <w:pPr>
        <w:autoSpaceDE w:val="0"/>
        <w:ind w:firstLine="709"/>
        <w:jc w:val="both"/>
        <w:rPr>
          <w:rFonts w:ascii="Times New Roman" w:hAnsi="Times New Roman" w:cs="Times New Roman"/>
          <w:bCs/>
          <w:sz w:val="24"/>
          <w:szCs w:val="24"/>
        </w:rPr>
      </w:pPr>
      <w:proofErr w:type="gramStart"/>
      <w:r w:rsidRPr="00A31CAC">
        <w:rPr>
          <w:rFonts w:ascii="Times New Roman" w:hAnsi="Times New Roman" w:cs="Times New Roman"/>
          <w:sz w:val="24"/>
          <w:szCs w:val="24"/>
        </w:rPr>
        <w:t xml:space="preserve">В соответствии с Федеральными законами от 6 октября 2003 года </w:t>
      </w:r>
      <w:hyperlink r:id="rId8" w:history="1">
        <w:r w:rsidRPr="00A31CAC">
          <w:rPr>
            <w:rStyle w:val="af2"/>
            <w:rFonts w:ascii="Times New Roman" w:hAnsi="Times New Roman" w:cs="Times New Roman"/>
            <w:sz w:val="24"/>
            <w:szCs w:val="24"/>
          </w:rPr>
          <w:t>№</w:t>
        </w:r>
      </w:hyperlink>
      <w:r w:rsidRPr="00A31CAC">
        <w:rPr>
          <w:rFonts w:ascii="Times New Roman" w:hAnsi="Times New Roman" w:cs="Times New Roman"/>
          <w:sz w:val="24"/>
          <w:szCs w:val="24"/>
        </w:rPr>
        <w:t xml:space="preserve"> 131-ФЗ «Об общих принципах организации местного самоуправления в Российской Федерации», от 27 июля 2010 года </w:t>
      </w:r>
      <w:hyperlink r:id="rId9" w:history="1">
        <w:r w:rsidRPr="00A31CAC">
          <w:rPr>
            <w:rStyle w:val="af2"/>
            <w:rFonts w:ascii="Times New Roman" w:hAnsi="Times New Roman" w:cs="Times New Roman"/>
            <w:sz w:val="24"/>
            <w:szCs w:val="24"/>
          </w:rPr>
          <w:t>№</w:t>
        </w:r>
      </w:hyperlink>
      <w:r w:rsidRPr="00A31CAC">
        <w:rPr>
          <w:rFonts w:ascii="Times New Roman" w:hAnsi="Times New Roman" w:cs="Times New Roman"/>
          <w:sz w:val="24"/>
          <w:szCs w:val="24"/>
        </w:rPr>
        <w:t xml:space="preserve"> 210-ФЗ «Об организации предоставления государственных и муниципальных услуг», </w:t>
      </w:r>
      <w:hyperlink r:id="rId10" w:history="1">
        <w:r w:rsidRPr="00A31CAC">
          <w:rPr>
            <w:rStyle w:val="af2"/>
            <w:rFonts w:ascii="Times New Roman" w:hAnsi="Times New Roman" w:cs="Times New Roman"/>
            <w:sz w:val="24"/>
            <w:szCs w:val="24"/>
          </w:rPr>
          <w:t>Уставом</w:t>
        </w:r>
      </w:hyperlink>
      <w:r w:rsidRPr="00A31CAC">
        <w:rPr>
          <w:rFonts w:ascii="Times New Roman" w:hAnsi="Times New Roman" w:cs="Times New Roman"/>
          <w:sz w:val="24"/>
          <w:szCs w:val="24"/>
        </w:rPr>
        <w:t xml:space="preserve"> Звериноголовского района Курганской области, 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sidRPr="00A31CAC">
        <w:rPr>
          <w:rFonts w:ascii="Times New Roman" w:hAnsi="Times New Roman" w:cs="Times New Roman"/>
          <w:sz w:val="24"/>
          <w:szCs w:val="24"/>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 Администрация Звериноголовского</w:t>
      </w:r>
      <w:r w:rsidRPr="00A31CAC">
        <w:rPr>
          <w:rFonts w:ascii="Times New Roman" w:hAnsi="Times New Roman" w:cs="Times New Roman"/>
          <w:bCs/>
          <w:sz w:val="24"/>
          <w:szCs w:val="24"/>
        </w:rPr>
        <w:t xml:space="preserve"> района</w:t>
      </w:r>
    </w:p>
    <w:p w:rsidR="00700F24" w:rsidRPr="00A31CAC" w:rsidRDefault="00700F24" w:rsidP="00700F24">
      <w:pPr>
        <w:shd w:val="clear" w:color="auto" w:fill="FFFFFF"/>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ПОСТАНОВЛЯЕТ:</w:t>
      </w:r>
    </w:p>
    <w:p w:rsidR="00700F24" w:rsidRPr="00A31CAC" w:rsidRDefault="00700F24" w:rsidP="00927226">
      <w:pPr>
        <w:numPr>
          <w:ilvl w:val="0"/>
          <w:numId w:val="2"/>
        </w:numPr>
        <w:shd w:val="clear" w:color="auto" w:fill="FFFFFF"/>
        <w:suppressAutoHyphens/>
        <w:spacing w:after="0" w:line="240" w:lineRule="auto"/>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Утвердить Административный </w:t>
      </w:r>
      <w:hyperlink r:id="rId11" w:history="1">
        <w:r w:rsidRPr="00A31CAC">
          <w:rPr>
            <w:rStyle w:val="af2"/>
            <w:rFonts w:ascii="Times New Roman" w:hAnsi="Times New Roman" w:cs="Times New Roman"/>
            <w:sz w:val="24"/>
            <w:szCs w:val="24"/>
          </w:rPr>
          <w:t>регламент</w:t>
        </w:r>
      </w:hyperlink>
      <w:r w:rsidRPr="00A31CAC">
        <w:rPr>
          <w:rFonts w:ascii="Times New Roman" w:hAnsi="Times New Roman" w:cs="Times New Roman"/>
          <w:bCs/>
          <w:sz w:val="24"/>
          <w:szCs w:val="24"/>
        </w:rPr>
        <w:t xml:space="preserve"> предоставления Администрацией Звериноголовского </w:t>
      </w:r>
      <w:r w:rsidRPr="00A31CAC">
        <w:rPr>
          <w:rFonts w:ascii="Times New Roman" w:hAnsi="Times New Roman" w:cs="Times New Roman"/>
          <w:sz w:val="24"/>
          <w:szCs w:val="24"/>
        </w:rPr>
        <w:t xml:space="preserve">района </w:t>
      </w:r>
      <w:r w:rsidRPr="00A31CAC">
        <w:rPr>
          <w:rFonts w:ascii="Times New Roman" w:hAnsi="Times New Roman" w:cs="Times New Roman"/>
          <w:bCs/>
          <w:sz w:val="24"/>
          <w:szCs w:val="24"/>
        </w:rPr>
        <w:t>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 xml:space="preserve"> </w:t>
      </w:r>
      <w:r w:rsidRPr="00A31CAC">
        <w:rPr>
          <w:rFonts w:ascii="Times New Roman" w:hAnsi="Times New Roman" w:cs="Times New Roman"/>
          <w:bCs/>
          <w:sz w:val="24"/>
          <w:szCs w:val="24"/>
        </w:rPr>
        <w:t>согласно приложению к настоящему постановлению.</w:t>
      </w:r>
    </w:p>
    <w:p w:rsidR="00700F24" w:rsidRPr="00A31CAC" w:rsidRDefault="00700F24" w:rsidP="00927226">
      <w:pPr>
        <w:numPr>
          <w:ilvl w:val="0"/>
          <w:numId w:val="2"/>
        </w:numPr>
        <w:shd w:val="clear" w:color="auto" w:fill="FFFFFF"/>
        <w:suppressAutoHyphens/>
        <w:spacing w:after="0" w:line="240" w:lineRule="auto"/>
        <w:ind w:firstLine="709"/>
        <w:jc w:val="both"/>
        <w:rPr>
          <w:rFonts w:ascii="Times New Roman" w:hAnsi="Times New Roman" w:cs="Times New Roman"/>
          <w:bCs/>
          <w:iCs/>
          <w:sz w:val="24"/>
          <w:szCs w:val="24"/>
        </w:rPr>
      </w:pPr>
      <w:proofErr w:type="gramStart"/>
      <w:r w:rsidRPr="00A31CAC">
        <w:rPr>
          <w:rFonts w:ascii="Times New Roman" w:hAnsi="Times New Roman" w:cs="Times New Roman"/>
          <w:bCs/>
          <w:sz w:val="24"/>
          <w:szCs w:val="24"/>
        </w:rPr>
        <w:t xml:space="preserve">Постановление Администрации Звериноголовского </w:t>
      </w:r>
      <w:r w:rsidRPr="00A31CAC">
        <w:rPr>
          <w:rFonts w:ascii="Times New Roman" w:hAnsi="Times New Roman" w:cs="Times New Roman"/>
          <w:sz w:val="24"/>
          <w:szCs w:val="24"/>
        </w:rPr>
        <w:t>района</w:t>
      </w:r>
      <w:r w:rsidRPr="00A31CAC">
        <w:rPr>
          <w:rFonts w:ascii="Times New Roman" w:hAnsi="Times New Roman" w:cs="Times New Roman"/>
          <w:bCs/>
          <w:i/>
          <w:sz w:val="24"/>
          <w:szCs w:val="24"/>
        </w:rPr>
        <w:t xml:space="preserve"> </w:t>
      </w:r>
      <w:r w:rsidRPr="00A31CAC">
        <w:rPr>
          <w:rFonts w:ascii="Times New Roman" w:hAnsi="Times New Roman" w:cs="Times New Roman"/>
          <w:bCs/>
          <w:iCs/>
          <w:sz w:val="24"/>
          <w:szCs w:val="24"/>
        </w:rPr>
        <w:t>от 5 апреля 2019 года  «Об утверждении административного регламента по предоставлению Администрацией Звериноголовского района муниципальной услуги «Предоставление разрешения на условно разрешенный вид использования земельного участка и объекта капитального строительства» и признании утратившими силу некоторых постановлений Администрации Звериноголовского района»</w:t>
      </w:r>
      <w:r w:rsidRPr="00A31CAC">
        <w:rPr>
          <w:rFonts w:ascii="Times New Roman" w:hAnsi="Times New Roman" w:cs="Times New Roman"/>
          <w:b/>
          <w:bCs/>
          <w:i/>
          <w:sz w:val="24"/>
          <w:szCs w:val="24"/>
        </w:rPr>
        <w:t xml:space="preserve"> </w:t>
      </w:r>
      <w:r w:rsidRPr="00A31CAC">
        <w:rPr>
          <w:rFonts w:ascii="Times New Roman" w:hAnsi="Times New Roman" w:cs="Times New Roman"/>
          <w:bCs/>
          <w:sz w:val="24"/>
          <w:szCs w:val="24"/>
        </w:rPr>
        <w:t>признать утратившим силу.</w:t>
      </w:r>
      <w:proofErr w:type="gramEnd"/>
    </w:p>
    <w:p w:rsidR="00700F24" w:rsidRPr="00A31CAC" w:rsidRDefault="00700F24" w:rsidP="00927226">
      <w:pPr>
        <w:numPr>
          <w:ilvl w:val="0"/>
          <w:numId w:val="2"/>
        </w:numPr>
        <w:shd w:val="clear" w:color="auto" w:fill="FFFFFF"/>
        <w:suppressAutoHyphens/>
        <w:spacing w:after="0" w:line="240" w:lineRule="auto"/>
        <w:ind w:firstLine="709"/>
        <w:jc w:val="both"/>
        <w:rPr>
          <w:rFonts w:ascii="Times New Roman" w:hAnsi="Times New Roman" w:cs="Times New Roman"/>
          <w:bCs/>
          <w:sz w:val="24"/>
          <w:szCs w:val="24"/>
        </w:rPr>
      </w:pPr>
      <w:r w:rsidRPr="00A31CAC">
        <w:rPr>
          <w:rFonts w:ascii="Times New Roman" w:hAnsi="Times New Roman" w:cs="Times New Roman"/>
          <w:sz w:val="24"/>
          <w:szCs w:val="24"/>
        </w:rPr>
        <w:t>Заместителю Главы Администрации Звериноголовского района – начальнику отдела строительства и жилищно-коммунального хозяйства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700F24" w:rsidRPr="00A31CAC" w:rsidRDefault="00700F24" w:rsidP="00927226">
      <w:pPr>
        <w:numPr>
          <w:ilvl w:val="0"/>
          <w:numId w:val="2"/>
        </w:numPr>
        <w:shd w:val="clear" w:color="auto" w:fill="FFFFFF"/>
        <w:suppressAutoHyphens/>
        <w:spacing w:after="0" w:line="240" w:lineRule="auto"/>
        <w:ind w:firstLine="709"/>
        <w:jc w:val="both"/>
        <w:rPr>
          <w:rFonts w:ascii="Times New Roman" w:hAnsi="Times New Roman" w:cs="Times New Roman"/>
          <w:bCs/>
          <w:sz w:val="24"/>
          <w:szCs w:val="24"/>
        </w:rPr>
      </w:pPr>
      <w:r w:rsidRPr="00A31CAC">
        <w:rPr>
          <w:rFonts w:ascii="Times New Roman" w:hAnsi="Times New Roman" w:cs="Times New Roman"/>
          <w:sz w:val="24"/>
          <w:szCs w:val="24"/>
        </w:rPr>
        <w:t>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r w:rsidRPr="00A31CAC">
        <w:rPr>
          <w:rFonts w:ascii="Times New Roman" w:hAnsi="Times New Roman" w:cs="Times New Roman"/>
          <w:color w:val="000000"/>
          <w:sz w:val="24"/>
          <w:szCs w:val="24"/>
        </w:rPr>
        <w:t>.</w:t>
      </w:r>
    </w:p>
    <w:p w:rsidR="00700F24" w:rsidRPr="00A31CAC" w:rsidRDefault="00700F24" w:rsidP="00927226">
      <w:pPr>
        <w:numPr>
          <w:ilvl w:val="0"/>
          <w:numId w:val="2"/>
        </w:numPr>
        <w:suppressAutoHyphens/>
        <w:autoSpaceDE w:val="0"/>
        <w:spacing w:after="0" w:line="240" w:lineRule="auto"/>
        <w:ind w:firstLine="709"/>
        <w:jc w:val="both"/>
        <w:rPr>
          <w:rFonts w:ascii="Times New Roman" w:hAnsi="Times New Roman" w:cs="Times New Roman"/>
          <w:bCs/>
          <w:sz w:val="24"/>
          <w:szCs w:val="24"/>
        </w:rPr>
      </w:pP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исполнением настоящего постановления оставляю за собой.</w:t>
      </w:r>
    </w:p>
    <w:p w:rsidR="00700F24" w:rsidRPr="00A31CAC" w:rsidRDefault="00700F24" w:rsidP="00700F24">
      <w:pPr>
        <w:autoSpaceDE w:val="0"/>
        <w:jc w:val="right"/>
        <w:rPr>
          <w:rFonts w:ascii="Times New Roman" w:hAnsi="Times New Roman" w:cs="Times New Roman"/>
          <w:bCs/>
          <w:sz w:val="24"/>
          <w:szCs w:val="24"/>
        </w:rPr>
      </w:pPr>
    </w:p>
    <w:p w:rsidR="00700F24" w:rsidRPr="00A31CAC" w:rsidRDefault="00700F24" w:rsidP="00700F24">
      <w:pPr>
        <w:rPr>
          <w:rFonts w:ascii="Times New Roman" w:hAnsi="Times New Roman" w:cs="Times New Roman"/>
          <w:sz w:val="24"/>
          <w:szCs w:val="24"/>
        </w:rPr>
      </w:pPr>
      <w:r w:rsidRPr="00A31CAC">
        <w:rPr>
          <w:rFonts w:ascii="Times New Roman" w:hAnsi="Times New Roman" w:cs="Times New Roman"/>
          <w:sz w:val="24"/>
          <w:szCs w:val="24"/>
        </w:rPr>
        <w:t xml:space="preserve">                Глава Звериноголовского района </w:t>
      </w:r>
      <w:r w:rsidRPr="00A31CAC">
        <w:rPr>
          <w:rFonts w:ascii="Times New Roman" w:hAnsi="Times New Roman" w:cs="Times New Roman"/>
          <w:sz w:val="24"/>
          <w:szCs w:val="24"/>
        </w:rPr>
        <w:tab/>
        <w:t xml:space="preserve">                                                                        М.М. Шейгец               </w:t>
      </w:r>
    </w:p>
    <w:p w:rsidR="00700F24" w:rsidRPr="00A31CAC" w:rsidRDefault="00700F24" w:rsidP="00700F24">
      <w:pPr>
        <w:shd w:val="clear" w:color="auto" w:fill="FFFFFF"/>
        <w:ind w:left="4248" w:firstLine="708"/>
        <w:jc w:val="both"/>
        <w:rPr>
          <w:rFonts w:ascii="Times New Roman" w:hAnsi="Times New Roman" w:cs="Times New Roman"/>
          <w:sz w:val="24"/>
          <w:szCs w:val="24"/>
        </w:rPr>
      </w:pPr>
    </w:p>
    <w:p w:rsidR="00700F24" w:rsidRPr="00A31CAC" w:rsidRDefault="00700F24" w:rsidP="00700F24">
      <w:pPr>
        <w:shd w:val="clear" w:color="auto" w:fill="FFFFFF"/>
        <w:ind w:left="4248" w:firstLine="708"/>
        <w:jc w:val="both"/>
        <w:rPr>
          <w:rFonts w:ascii="Times New Roman" w:hAnsi="Times New Roman" w:cs="Times New Roman"/>
          <w:b/>
          <w:spacing w:val="-1"/>
          <w:sz w:val="24"/>
          <w:szCs w:val="24"/>
        </w:rPr>
      </w:pPr>
      <w:r w:rsidRPr="00A31CAC">
        <w:rPr>
          <w:rFonts w:ascii="Times New Roman" w:hAnsi="Times New Roman" w:cs="Times New Roman"/>
          <w:sz w:val="24"/>
          <w:szCs w:val="24"/>
        </w:rPr>
        <w:t xml:space="preserve">        </w:t>
      </w:r>
      <w:r w:rsidRPr="00A31CAC">
        <w:rPr>
          <w:rFonts w:ascii="Times New Roman" w:hAnsi="Times New Roman" w:cs="Times New Roman"/>
          <w:sz w:val="24"/>
          <w:szCs w:val="24"/>
        </w:rPr>
        <w:tab/>
      </w:r>
      <w:r w:rsidRPr="00A31CAC">
        <w:rPr>
          <w:rFonts w:ascii="Times New Roman" w:hAnsi="Times New Roman" w:cs="Times New Roman"/>
          <w:sz w:val="24"/>
          <w:szCs w:val="24"/>
        </w:rPr>
        <w:tab/>
      </w:r>
    </w:p>
    <w:p w:rsidR="00700F24" w:rsidRPr="00A31CAC" w:rsidRDefault="00700F24" w:rsidP="00700F24">
      <w:pPr>
        <w:autoSpaceDE w:val="0"/>
        <w:ind w:left="5103"/>
        <w:rPr>
          <w:rFonts w:ascii="Times New Roman" w:hAnsi="Times New Roman" w:cs="Times New Roman"/>
          <w:sz w:val="24"/>
          <w:szCs w:val="24"/>
        </w:rPr>
      </w:pPr>
      <w:r w:rsidRPr="00A31CAC">
        <w:rPr>
          <w:rFonts w:ascii="Times New Roman" w:hAnsi="Times New Roman" w:cs="Times New Roman"/>
          <w:sz w:val="24"/>
          <w:szCs w:val="24"/>
        </w:rPr>
        <w:t xml:space="preserve">Приложение к постановлению </w:t>
      </w: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Администрации Звериноголовского района</w:t>
      </w: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от 24 октября  2019 года № 333</w:t>
      </w: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 xml:space="preserve">«Об утверждении </w:t>
      </w:r>
      <w:proofErr w:type="gramStart"/>
      <w:r w:rsidRPr="00A31CAC">
        <w:rPr>
          <w:rFonts w:ascii="Times New Roman" w:hAnsi="Times New Roman" w:cs="Times New Roman"/>
          <w:sz w:val="24"/>
          <w:szCs w:val="24"/>
        </w:rPr>
        <w:t>административного</w:t>
      </w:r>
      <w:proofErr w:type="gramEnd"/>
      <w:r w:rsidRPr="00A31CAC">
        <w:rPr>
          <w:rFonts w:ascii="Times New Roman" w:hAnsi="Times New Roman" w:cs="Times New Roman"/>
          <w:sz w:val="24"/>
          <w:szCs w:val="24"/>
        </w:rPr>
        <w:t xml:space="preserve"> </w:t>
      </w:r>
    </w:p>
    <w:p w:rsidR="00700F24" w:rsidRPr="00A31CAC" w:rsidRDefault="00700F24" w:rsidP="00700F24">
      <w:pPr>
        <w:ind w:left="5103"/>
        <w:rPr>
          <w:rFonts w:ascii="Times New Roman" w:hAnsi="Times New Roman" w:cs="Times New Roman"/>
          <w:b/>
          <w:spacing w:val="-1"/>
          <w:sz w:val="24"/>
          <w:szCs w:val="24"/>
        </w:rPr>
      </w:pPr>
      <w:r w:rsidRPr="00A31CAC">
        <w:rPr>
          <w:rFonts w:ascii="Times New Roman" w:hAnsi="Times New Roman" w:cs="Times New Roman"/>
          <w:sz w:val="24"/>
          <w:szCs w:val="24"/>
        </w:rPr>
        <w:t xml:space="preserve">регламента предоставления Администрацией Звериноголовского района муниципальной услуги </w:t>
      </w:r>
      <w:r w:rsidRPr="00A31CAC">
        <w:rPr>
          <w:rFonts w:ascii="Times New Roman" w:hAnsi="Times New Roman" w:cs="Times New Roman"/>
          <w:bCs/>
          <w:sz w:val="24"/>
          <w:szCs w:val="24"/>
        </w:rPr>
        <w:t>по предоставлению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700F24">
      <w:pPr>
        <w:shd w:val="clear" w:color="auto" w:fill="FFFFFF"/>
        <w:jc w:val="center"/>
        <w:rPr>
          <w:rFonts w:ascii="Times New Roman" w:hAnsi="Times New Roman" w:cs="Times New Roman"/>
          <w:b/>
          <w:sz w:val="24"/>
          <w:szCs w:val="24"/>
        </w:rPr>
      </w:pPr>
      <w:r w:rsidRPr="00A31CAC">
        <w:rPr>
          <w:rFonts w:ascii="Times New Roman" w:hAnsi="Times New Roman" w:cs="Times New Roman"/>
          <w:b/>
          <w:spacing w:val="-1"/>
          <w:sz w:val="24"/>
          <w:szCs w:val="24"/>
        </w:rPr>
        <w:t xml:space="preserve">Административный регламент </w:t>
      </w:r>
    </w:p>
    <w:p w:rsidR="00700F24" w:rsidRPr="00A31CAC" w:rsidRDefault="00700F24" w:rsidP="00700F24">
      <w:pPr>
        <w:shd w:val="clear" w:color="auto" w:fill="FFFFFF"/>
        <w:jc w:val="center"/>
        <w:rPr>
          <w:rFonts w:ascii="Times New Roman" w:hAnsi="Times New Roman" w:cs="Times New Roman"/>
          <w:b/>
          <w:bCs/>
          <w:sz w:val="24"/>
          <w:szCs w:val="24"/>
        </w:rPr>
      </w:pPr>
      <w:r w:rsidRPr="00A31CAC">
        <w:rPr>
          <w:rFonts w:ascii="Times New Roman" w:hAnsi="Times New Roman" w:cs="Times New Roman"/>
          <w:b/>
          <w:sz w:val="24"/>
          <w:szCs w:val="24"/>
        </w:rPr>
        <w:t xml:space="preserve">предоставления Администрацией </w:t>
      </w:r>
      <w:r w:rsidRPr="00A31CAC">
        <w:rPr>
          <w:rFonts w:ascii="Times New Roman" w:hAnsi="Times New Roman" w:cs="Times New Roman"/>
          <w:b/>
          <w:bCs/>
          <w:sz w:val="24"/>
          <w:szCs w:val="24"/>
        </w:rPr>
        <w:t>Звериноголовского</w:t>
      </w:r>
      <w:r w:rsidRPr="00A31CAC">
        <w:rPr>
          <w:rFonts w:ascii="Times New Roman" w:hAnsi="Times New Roman" w:cs="Times New Roman"/>
          <w:b/>
          <w:sz w:val="24"/>
          <w:szCs w:val="24"/>
        </w:rPr>
        <w:t xml:space="preserve"> района муниципальной услуги </w:t>
      </w:r>
      <w:r w:rsidRPr="00A31CAC">
        <w:rPr>
          <w:rFonts w:ascii="Times New Roman" w:hAnsi="Times New Roman" w:cs="Times New Roman"/>
          <w:b/>
          <w:spacing w:val="-1"/>
          <w:sz w:val="24"/>
          <w:szCs w:val="24"/>
        </w:rPr>
        <w:t>п</w:t>
      </w:r>
      <w:r w:rsidRPr="00A31CAC">
        <w:rPr>
          <w:rFonts w:ascii="Times New Roman" w:hAnsi="Times New Roman" w:cs="Times New Roman"/>
          <w:b/>
          <w:sz w:val="24"/>
          <w:szCs w:val="24"/>
        </w:rPr>
        <w:t>о предоставлению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700F24">
      <w:pPr>
        <w:spacing w:after="36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I</w:t>
      </w:r>
      <w:r w:rsidRPr="00A31CAC">
        <w:rPr>
          <w:rFonts w:ascii="Times New Roman" w:hAnsi="Times New Roman" w:cs="Times New Roman"/>
          <w:bCs/>
          <w:sz w:val="24"/>
          <w:szCs w:val="24"/>
        </w:rPr>
        <w:t>. Общие положения</w:t>
      </w:r>
    </w:p>
    <w:p w:rsidR="00700F24" w:rsidRPr="00A31CAC" w:rsidRDefault="00700F24" w:rsidP="00700F24">
      <w:pPr>
        <w:shd w:val="clear" w:color="auto" w:fill="FFFFFF"/>
        <w:jc w:val="center"/>
        <w:rPr>
          <w:rFonts w:ascii="Times New Roman" w:hAnsi="Times New Roman" w:cs="Times New Roman"/>
          <w:sz w:val="24"/>
          <w:szCs w:val="24"/>
        </w:rPr>
      </w:pPr>
      <w:r w:rsidRPr="00A31CAC">
        <w:rPr>
          <w:rFonts w:ascii="Times New Roman" w:hAnsi="Times New Roman" w:cs="Times New Roman"/>
          <w:bCs/>
          <w:sz w:val="24"/>
          <w:szCs w:val="24"/>
        </w:rPr>
        <w:t>Глава 1. Предмет регулирования Административного регламента</w:t>
      </w:r>
    </w:p>
    <w:p w:rsidR="00700F24" w:rsidRPr="00A31CAC" w:rsidRDefault="00700F24" w:rsidP="00700F24">
      <w:pPr>
        <w:shd w:val="clear" w:color="auto" w:fill="FFFFFF"/>
        <w:jc w:val="center"/>
        <w:rPr>
          <w:rFonts w:ascii="Times New Roman" w:hAnsi="Times New Roman" w:cs="Times New Roman"/>
          <w:sz w:val="24"/>
          <w:szCs w:val="24"/>
        </w:rPr>
      </w:pPr>
      <w:r w:rsidRPr="00A31CAC">
        <w:rPr>
          <w:rFonts w:ascii="Times New Roman" w:hAnsi="Times New Roman" w:cs="Times New Roman"/>
          <w:sz w:val="24"/>
          <w:szCs w:val="24"/>
        </w:rPr>
        <w:lastRenderedPageBreak/>
        <w:t>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Настоящий административный регламент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Административный регламент) устанавливает сроки и последовательность административных процедур (действий) Администрации Звериноголовского района, порядок взаимодействия между ее структурными подразделениями и должностными лицами, взаимодействия Администрации Звериноголовского района с заявителями, органами государственной власти и иными органами местного самоуправления, организациями при предоставлении муниципальной</w:t>
      </w:r>
      <w:proofErr w:type="gramEnd"/>
      <w:r w:rsidRPr="00A31CAC">
        <w:rPr>
          <w:rFonts w:ascii="Times New Roman" w:hAnsi="Times New Roman" w:cs="Times New Roman"/>
          <w:sz w:val="24"/>
          <w:szCs w:val="24"/>
        </w:rPr>
        <w:t xml:space="preserve"> услуги по предоставлению разрешения на условно разрешенный вид использования земельного участка или объекта капитального строительства в случаях, указанных в статье 39 Градостроительного кодекса Российской Федерации в отношении территорий поселений</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 xml:space="preserve">входящих в состав Звериноголовского района </w:t>
      </w:r>
      <w:r w:rsidRPr="00A31CAC">
        <w:rPr>
          <w:rFonts w:ascii="Times New Roman" w:hAnsi="Times New Roman" w:cs="Times New Roman"/>
          <w:sz w:val="24"/>
          <w:szCs w:val="24"/>
          <w:lang w:eastAsia="ru-RU"/>
        </w:rPr>
        <w:t>(далее - муниципальная услуга)</w:t>
      </w:r>
      <w:r w:rsidRPr="00A31CAC">
        <w:rPr>
          <w:rFonts w:ascii="Times New Roman" w:hAnsi="Times New Roman" w:cs="Times New Roman"/>
          <w:sz w:val="24"/>
          <w:szCs w:val="24"/>
        </w:rPr>
        <w:t>.</w:t>
      </w:r>
    </w:p>
    <w:p w:rsidR="00700F24" w:rsidRPr="00A31CAC" w:rsidRDefault="00700F24" w:rsidP="00700F24">
      <w:pPr>
        <w:autoSpaceDE w:val="0"/>
        <w:jc w:val="center"/>
        <w:rPr>
          <w:rFonts w:ascii="Times New Roman" w:hAnsi="Times New Roman" w:cs="Times New Roman"/>
          <w:b/>
          <w:sz w:val="24"/>
          <w:szCs w:val="24"/>
        </w:rPr>
      </w:pPr>
      <w:r w:rsidRPr="00A31CAC">
        <w:rPr>
          <w:rFonts w:ascii="Times New Roman" w:hAnsi="Times New Roman" w:cs="Times New Roman"/>
          <w:sz w:val="24"/>
          <w:szCs w:val="24"/>
        </w:rPr>
        <w:t>Глава 2. Круг заявителей</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Заявителями на получение муниципальной услуги </w:t>
      </w:r>
      <w:r w:rsidRPr="00A31CAC">
        <w:rPr>
          <w:rFonts w:ascii="Times New Roman" w:hAnsi="Times New Roman" w:cs="Times New Roman"/>
          <w:bCs/>
          <w:sz w:val="24"/>
          <w:szCs w:val="24"/>
        </w:rPr>
        <w:t>по предоставлению</w:t>
      </w:r>
      <w:r w:rsidRPr="00A31CAC">
        <w:rPr>
          <w:rFonts w:ascii="Times New Roman" w:hAnsi="Times New Roman" w:cs="Times New Roman"/>
          <w:b/>
          <w:sz w:val="24"/>
          <w:szCs w:val="24"/>
        </w:rPr>
        <w:t xml:space="preserve"> </w:t>
      </w:r>
      <w:r w:rsidRPr="00A31CAC">
        <w:rPr>
          <w:rFonts w:ascii="Times New Roman" w:hAnsi="Times New Roman" w:cs="Times New Roman"/>
          <w:bCs/>
          <w:sz w:val="24"/>
          <w:szCs w:val="24"/>
        </w:rPr>
        <w:t xml:space="preserve">разрешения на условно разрешенный вид использования земельного участка или объекта капитального строительства </w:t>
      </w:r>
      <w:r w:rsidRPr="00A31CAC">
        <w:rPr>
          <w:rFonts w:ascii="Times New Roman" w:hAnsi="Times New Roman" w:cs="Times New Roman"/>
          <w:sz w:val="24"/>
          <w:szCs w:val="24"/>
        </w:rPr>
        <w:t xml:space="preserve">выступают физические и юридические лица – правообладатели земельных участков, расположенных на территории Звериноголовского района </w:t>
      </w:r>
      <w:r w:rsidRPr="00A31CAC">
        <w:rPr>
          <w:rFonts w:ascii="Times New Roman" w:hAnsi="Times New Roman" w:cs="Times New Roman"/>
          <w:sz w:val="24"/>
          <w:szCs w:val="24"/>
          <w:lang w:eastAsia="ru-RU"/>
        </w:rPr>
        <w:t xml:space="preserve">(далее - заявитель). </w:t>
      </w:r>
    </w:p>
    <w:p w:rsidR="00700F24" w:rsidRPr="00A31CAC" w:rsidRDefault="00700F24" w:rsidP="00700F24">
      <w:pPr>
        <w:autoSpaceDE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700F24" w:rsidRPr="00A31CAC" w:rsidRDefault="00700F24" w:rsidP="00700F24">
      <w:pPr>
        <w:autoSpaceDE w:val="0"/>
        <w:jc w:val="center"/>
        <w:rPr>
          <w:rFonts w:ascii="Times New Roman" w:hAnsi="Times New Roman" w:cs="Times New Roman"/>
          <w:b/>
          <w:bCs/>
          <w:sz w:val="24"/>
          <w:szCs w:val="24"/>
        </w:rPr>
      </w:pPr>
      <w:r w:rsidRPr="00A31CAC">
        <w:rPr>
          <w:rFonts w:ascii="Times New Roman" w:hAnsi="Times New Roman" w:cs="Times New Roman"/>
          <w:sz w:val="24"/>
          <w:szCs w:val="24"/>
        </w:rPr>
        <w:t xml:space="preserve">Глава 3. </w:t>
      </w:r>
      <w:r w:rsidRPr="00A31CAC">
        <w:rPr>
          <w:rFonts w:ascii="Times New Roman" w:hAnsi="Times New Roman" w:cs="Times New Roman"/>
          <w:bCs/>
          <w:sz w:val="24"/>
          <w:szCs w:val="24"/>
        </w:rPr>
        <w:t>Требования к порядку информирования о предоставлении муниципальной услуги</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Информация по вопросам предоставления муниципальной услуги может быть получена: </w:t>
      </w:r>
    </w:p>
    <w:p w:rsidR="00700F24" w:rsidRPr="00A31CAC" w:rsidRDefault="00700F24" w:rsidP="00700F24">
      <w:pPr>
        <w:shd w:val="clear" w:color="auto" w:fill="FFFFFF"/>
        <w:ind w:firstLine="709"/>
        <w:jc w:val="both"/>
        <w:rPr>
          <w:rFonts w:ascii="Times New Roman" w:hAnsi="Times New Roman" w:cs="Times New Roman"/>
          <w:sz w:val="24"/>
          <w:szCs w:val="24"/>
        </w:rPr>
      </w:pPr>
      <w:r w:rsidRPr="00A31CAC">
        <w:rPr>
          <w:rFonts w:ascii="Times New Roman" w:hAnsi="Times New Roman" w:cs="Times New Roman"/>
          <w:sz w:val="24"/>
          <w:szCs w:val="24"/>
        </w:rPr>
        <w:t>- непосредственно в Администрации Звериноголовского района при устном или письменном обращении;</w:t>
      </w:r>
    </w:p>
    <w:p w:rsidR="00700F24" w:rsidRPr="00A31CAC" w:rsidRDefault="00700F24" w:rsidP="00700F24">
      <w:pPr>
        <w:shd w:val="clear" w:color="auto" w:fill="FFFFFF"/>
        <w:ind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 на информационных стендах Администрации Звериноголовского района, а также при помощи средств телефонной связи, электронной почты </w:t>
      </w:r>
    </w:p>
    <w:p w:rsidR="00700F24" w:rsidRPr="00A31CAC" w:rsidRDefault="00700F24" w:rsidP="00700F24">
      <w:pPr>
        <w:shd w:val="clear" w:color="auto" w:fill="FFFFFF"/>
        <w:ind w:firstLine="709"/>
        <w:jc w:val="both"/>
        <w:rPr>
          <w:rFonts w:ascii="Times New Roman" w:hAnsi="Times New Roman" w:cs="Times New Roman"/>
          <w:sz w:val="24"/>
          <w:szCs w:val="24"/>
        </w:rPr>
      </w:pPr>
      <w:r w:rsidRPr="00A31CAC">
        <w:rPr>
          <w:rFonts w:ascii="Times New Roman" w:hAnsi="Times New Roman" w:cs="Times New Roman"/>
          <w:sz w:val="24"/>
          <w:szCs w:val="24"/>
        </w:rPr>
        <w:t>- в федеральной государственной информационной системе «Единый портал государственных и муниципальных услуг (функций)» (далее – ЕПГУ);</w:t>
      </w:r>
    </w:p>
    <w:p w:rsidR="00700F24" w:rsidRPr="00A31CAC" w:rsidRDefault="00700F24" w:rsidP="00700F24">
      <w:pPr>
        <w:shd w:val="clear" w:color="auto" w:fill="FFFFFF"/>
        <w:ind w:firstLine="709"/>
        <w:jc w:val="both"/>
        <w:rPr>
          <w:rFonts w:ascii="Times New Roman" w:hAnsi="Times New Roman" w:cs="Times New Roman"/>
          <w:sz w:val="24"/>
          <w:szCs w:val="24"/>
        </w:rPr>
      </w:pPr>
      <w:r w:rsidRPr="00A31CAC">
        <w:rPr>
          <w:rFonts w:ascii="Times New Roman" w:hAnsi="Times New Roman" w:cs="Times New Roman"/>
          <w:sz w:val="24"/>
          <w:szCs w:val="24"/>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700F24" w:rsidRPr="00A31CAC" w:rsidRDefault="00700F24" w:rsidP="00700F24">
      <w:pPr>
        <w:shd w:val="clear" w:color="auto" w:fill="FFFFFF"/>
        <w:ind w:firstLine="709"/>
        <w:jc w:val="both"/>
        <w:rPr>
          <w:rFonts w:ascii="Times New Roman" w:hAnsi="Times New Roman" w:cs="Times New Roman"/>
          <w:sz w:val="24"/>
          <w:szCs w:val="24"/>
        </w:rPr>
      </w:pPr>
      <w:r w:rsidRPr="00A31CAC">
        <w:rPr>
          <w:rFonts w:ascii="Times New Roman" w:hAnsi="Times New Roman" w:cs="Times New Roman"/>
          <w:sz w:val="24"/>
          <w:szCs w:val="24"/>
        </w:rPr>
        <w:t>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Звериноголовского района, с учетом требований к информированию, установленных Административным регламентом.</w:t>
      </w:r>
    </w:p>
    <w:p w:rsidR="00700F24" w:rsidRPr="00A31CAC" w:rsidRDefault="00700F24" w:rsidP="00700F24">
      <w:pPr>
        <w:shd w:val="clear" w:color="auto" w:fill="FFFFFF"/>
        <w:ind w:firstLine="709"/>
        <w:jc w:val="both"/>
        <w:rPr>
          <w:rFonts w:ascii="Times New Roman" w:hAnsi="Times New Roman" w:cs="Times New Roman"/>
          <w:sz w:val="24"/>
          <w:szCs w:val="24"/>
        </w:rPr>
      </w:pPr>
      <w:r w:rsidRPr="00A31CAC">
        <w:rPr>
          <w:rFonts w:ascii="Times New Roman" w:hAnsi="Times New Roman" w:cs="Times New Roman"/>
          <w:sz w:val="24"/>
          <w:szCs w:val="24"/>
        </w:rPr>
        <w:t>- в организациях, привлекаемых к предоставлению муниципальных услуг;</w:t>
      </w:r>
    </w:p>
    <w:p w:rsidR="00700F24" w:rsidRPr="00A31CAC" w:rsidRDefault="00700F24" w:rsidP="00700F24">
      <w:pPr>
        <w:shd w:val="clear" w:color="auto" w:fill="FFFFFF"/>
        <w:ind w:firstLine="709"/>
        <w:jc w:val="both"/>
        <w:rPr>
          <w:rFonts w:ascii="Times New Roman" w:hAnsi="Times New Roman" w:cs="Times New Roman"/>
          <w:iCs/>
          <w:sz w:val="24"/>
          <w:szCs w:val="24"/>
        </w:rPr>
      </w:pPr>
      <w:r w:rsidRPr="00A31CAC">
        <w:rPr>
          <w:rFonts w:ascii="Times New Roman" w:hAnsi="Times New Roman" w:cs="Times New Roman"/>
          <w:sz w:val="24"/>
          <w:szCs w:val="24"/>
        </w:rPr>
        <w:t>- в средствах массовой информации.</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iCs/>
          <w:sz w:val="24"/>
          <w:szCs w:val="24"/>
        </w:rPr>
        <w:t xml:space="preserve">При информировании по телефону должностное лицо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Информирование по вопросам предоставления муниципальной услуги по телефону не должно превышать </w:t>
      </w:r>
      <w:r w:rsidRPr="00A31CAC">
        <w:rPr>
          <w:rFonts w:ascii="Times New Roman" w:hAnsi="Times New Roman" w:cs="Times New Roman"/>
          <w:i/>
          <w:sz w:val="24"/>
          <w:szCs w:val="24"/>
        </w:rPr>
        <w:t>15</w:t>
      </w:r>
      <w:r w:rsidRPr="00A31CAC">
        <w:rPr>
          <w:rFonts w:ascii="Times New Roman" w:hAnsi="Times New Roman" w:cs="Times New Roman"/>
          <w:sz w:val="24"/>
          <w:szCs w:val="24"/>
        </w:rPr>
        <w:t xml:space="preserve"> минут.</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Звериноголовского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iCs/>
          <w:sz w:val="24"/>
          <w:szCs w:val="24"/>
        </w:rPr>
      </w:pPr>
      <w:r w:rsidRPr="00A31CAC">
        <w:rPr>
          <w:rFonts w:ascii="Times New Roman" w:hAnsi="Times New Roman" w:cs="Times New Roman"/>
          <w:sz w:val="24"/>
          <w:szCs w:val="24"/>
        </w:rPr>
        <w:t>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Звериноголовского района или обратившемуся лицу должен быть сообщен телефонный номер, по которому можно получить необходимую информацию.</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iCs/>
          <w:sz w:val="24"/>
          <w:szCs w:val="24"/>
        </w:rPr>
      </w:pPr>
      <w:r w:rsidRPr="00A31CAC">
        <w:rPr>
          <w:rFonts w:ascii="Times New Roman" w:hAnsi="Times New Roman" w:cs="Times New Roman"/>
          <w:iCs/>
          <w:sz w:val="24"/>
          <w:szCs w:val="24"/>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Продолжительность информирования не должна превышать </w:t>
      </w:r>
      <w:r w:rsidRPr="00A31CAC">
        <w:rPr>
          <w:rFonts w:ascii="Times New Roman" w:hAnsi="Times New Roman" w:cs="Times New Roman"/>
          <w:i/>
          <w:iCs/>
          <w:sz w:val="24"/>
          <w:szCs w:val="24"/>
        </w:rPr>
        <w:t>20</w:t>
      </w:r>
      <w:r w:rsidRPr="00A31CAC">
        <w:rPr>
          <w:rFonts w:ascii="Times New Roman" w:hAnsi="Times New Roman" w:cs="Times New Roman"/>
          <w:iCs/>
          <w:sz w:val="24"/>
          <w:szCs w:val="24"/>
        </w:rPr>
        <w:t xml:space="preserve"> минут.</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iCs/>
          <w:sz w:val="24"/>
          <w:szCs w:val="24"/>
        </w:rPr>
        <w:t xml:space="preserve">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w:t>
      </w:r>
      <w:r w:rsidRPr="00A31CAC">
        <w:rPr>
          <w:rFonts w:ascii="Times New Roman" w:hAnsi="Times New Roman" w:cs="Times New Roman"/>
          <w:i/>
          <w:iCs/>
          <w:sz w:val="24"/>
          <w:szCs w:val="24"/>
        </w:rPr>
        <w:t>5</w:t>
      </w:r>
      <w:r w:rsidRPr="00A31CAC">
        <w:rPr>
          <w:rFonts w:ascii="Times New Roman" w:hAnsi="Times New Roman" w:cs="Times New Roman"/>
          <w:iCs/>
          <w:sz w:val="24"/>
          <w:szCs w:val="24"/>
        </w:rPr>
        <w:t xml:space="preserve"> рабочих дней со дня регистрации обращения.</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заявителям сведений о ходе предоставления муниципальной услуги осуществляется должностными лицами,</w:t>
      </w:r>
      <w:r w:rsidRPr="00A31CAC">
        <w:rPr>
          <w:rFonts w:ascii="Times New Roman" w:hAnsi="Times New Roman" w:cs="Times New Roman"/>
          <w:iCs/>
          <w:sz w:val="24"/>
          <w:szCs w:val="24"/>
        </w:rPr>
        <w:t xml:space="preserve"> ответственными за информирование, в установленном настоящей главой Административного регламента порядке</w:t>
      </w:r>
      <w:r w:rsidRPr="00A31CAC">
        <w:rPr>
          <w:rFonts w:ascii="Times New Roman" w:hAnsi="Times New Roman" w:cs="Times New Roman"/>
          <w:sz w:val="24"/>
          <w:szCs w:val="24"/>
        </w:rPr>
        <w:t>:</w:t>
      </w:r>
    </w:p>
    <w:p w:rsidR="00700F24" w:rsidRPr="00A31CAC" w:rsidRDefault="00700F24" w:rsidP="00927226">
      <w:pPr>
        <w:numPr>
          <w:ilvl w:val="0"/>
          <w:numId w:val="8"/>
        </w:numPr>
        <w:shd w:val="clear" w:color="auto" w:fill="FFFFFF"/>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при личном приеме;</w:t>
      </w:r>
    </w:p>
    <w:p w:rsidR="00700F24" w:rsidRPr="00A31CAC" w:rsidRDefault="00700F24" w:rsidP="00927226">
      <w:pPr>
        <w:numPr>
          <w:ilvl w:val="0"/>
          <w:numId w:val="8"/>
        </w:numPr>
        <w:shd w:val="clear" w:color="auto" w:fill="FFFFFF"/>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с использованием почтовой связи, телефонной связи, электронной почты.</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Информационные стенды с информацией по вопросам предоставления муниципальной услуги могут  размещаться как внутри здания Администрации Звериноголовского района, так и около здания Администрации Звериноголовского района.</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lastRenderedPageBreak/>
        <w:t>На официальном сайте Администрации Звериноголовского района в сети «Интернет» (далее – официальный сайт), в федеральной государственной информационной системе «Федеральный реестр государственных и муниципальных услуг (функций)» (далее -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700F24" w:rsidRPr="00A31CAC" w:rsidRDefault="00700F24" w:rsidP="00927226">
      <w:pPr>
        <w:numPr>
          <w:ilvl w:val="1"/>
          <w:numId w:val="1"/>
        </w:numPr>
        <w:shd w:val="clear" w:color="auto" w:fill="FFFFFF"/>
        <w:tabs>
          <w:tab w:val="left" w:pos="454"/>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место нахождения и графики работ Администрации Звериноголовского района, его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700F24" w:rsidRPr="00A31CAC" w:rsidRDefault="00700F24" w:rsidP="00927226">
      <w:pPr>
        <w:numPr>
          <w:ilvl w:val="1"/>
          <w:numId w:val="1"/>
        </w:numPr>
        <w:shd w:val="clear" w:color="auto" w:fill="FFFFFF"/>
        <w:tabs>
          <w:tab w:val="left" w:pos="454"/>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sidRPr="00A31CAC">
        <w:rPr>
          <w:rFonts w:ascii="Times New Roman" w:hAnsi="Times New Roman" w:cs="Times New Roman"/>
          <w:sz w:val="24"/>
          <w:szCs w:val="24"/>
        </w:rPr>
        <w:t>телефона-автоинформатора</w:t>
      </w:r>
      <w:proofErr w:type="spellEnd"/>
      <w:r w:rsidRPr="00A31CAC">
        <w:rPr>
          <w:rFonts w:ascii="Times New Roman" w:hAnsi="Times New Roman" w:cs="Times New Roman"/>
          <w:sz w:val="24"/>
          <w:szCs w:val="24"/>
        </w:rPr>
        <w:t>;</w:t>
      </w:r>
    </w:p>
    <w:p w:rsidR="00700F24" w:rsidRPr="00A31CAC" w:rsidRDefault="00700F24" w:rsidP="00927226">
      <w:pPr>
        <w:numPr>
          <w:ilvl w:val="1"/>
          <w:numId w:val="1"/>
        </w:numPr>
        <w:shd w:val="clear" w:color="auto" w:fill="FFFFFF"/>
        <w:tabs>
          <w:tab w:val="left" w:pos="454"/>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адреса официального сайта, а также электронной почты и (или) формы обратной связи Администрации Звериноголовского района, предоставляющей муниципальную услугу, в сети «Интернет».</w:t>
      </w:r>
    </w:p>
    <w:p w:rsidR="00700F24" w:rsidRPr="00A31CAC" w:rsidRDefault="00700F24" w:rsidP="00700F24">
      <w:pPr>
        <w:shd w:val="clear" w:color="auto" w:fill="FFFFFF"/>
        <w:jc w:val="center"/>
        <w:rPr>
          <w:rFonts w:ascii="Times New Roman" w:hAnsi="Times New Roman" w:cs="Times New Roman"/>
          <w:sz w:val="24"/>
          <w:szCs w:val="24"/>
        </w:rPr>
      </w:pPr>
      <w:r w:rsidRPr="00A31CAC">
        <w:rPr>
          <w:rFonts w:ascii="Times New Roman" w:hAnsi="Times New Roman" w:cs="Times New Roman"/>
          <w:sz w:val="24"/>
          <w:szCs w:val="24"/>
        </w:rPr>
        <w:t xml:space="preserve">Раздел </w:t>
      </w:r>
      <w:r w:rsidRPr="00A31CAC">
        <w:rPr>
          <w:rFonts w:ascii="Times New Roman" w:hAnsi="Times New Roman" w:cs="Times New Roman"/>
          <w:sz w:val="24"/>
          <w:szCs w:val="24"/>
          <w:lang w:val="en-US"/>
        </w:rPr>
        <w:t>II</w:t>
      </w:r>
      <w:r w:rsidRPr="00A31CAC">
        <w:rPr>
          <w:rFonts w:ascii="Times New Roman" w:hAnsi="Times New Roman" w:cs="Times New Roman"/>
          <w:sz w:val="24"/>
          <w:szCs w:val="24"/>
        </w:rPr>
        <w:t xml:space="preserve">. Стандарт предоставления муниципальной услуги </w:t>
      </w:r>
    </w:p>
    <w:p w:rsidR="00700F24" w:rsidRPr="00A31CAC" w:rsidRDefault="00700F24" w:rsidP="00700F24">
      <w:pPr>
        <w:shd w:val="clear" w:color="auto" w:fill="FFFFFF"/>
        <w:jc w:val="center"/>
        <w:rPr>
          <w:rFonts w:ascii="Times New Roman" w:hAnsi="Times New Roman" w:cs="Times New Roman"/>
          <w:b/>
          <w:sz w:val="24"/>
          <w:szCs w:val="24"/>
        </w:rPr>
      </w:pPr>
      <w:r w:rsidRPr="00A31CAC">
        <w:rPr>
          <w:rFonts w:ascii="Times New Roman" w:hAnsi="Times New Roman" w:cs="Times New Roman"/>
          <w:sz w:val="24"/>
          <w:szCs w:val="24"/>
        </w:rPr>
        <w:t>Глава 4. Наименование муниципальной услуги</w:t>
      </w:r>
    </w:p>
    <w:p w:rsidR="00700F24" w:rsidRPr="00A31CAC" w:rsidRDefault="00700F24" w:rsidP="00927226">
      <w:pPr>
        <w:numPr>
          <w:ilvl w:val="0"/>
          <w:numId w:val="1"/>
        </w:numPr>
        <w:shd w:val="clear" w:color="auto" w:fill="FFFFFF"/>
        <w:tabs>
          <w:tab w:val="clear" w:pos="0"/>
          <w:tab w:val="num" w:pos="708"/>
        </w:tabs>
        <w:suppressAutoHyphens/>
        <w:spacing w:after="0" w:line="240" w:lineRule="auto"/>
        <w:ind w:left="0" w:firstLine="720"/>
        <w:jc w:val="both"/>
        <w:rPr>
          <w:rFonts w:ascii="Times New Roman" w:hAnsi="Times New Roman" w:cs="Times New Roman"/>
          <w:b/>
          <w:sz w:val="24"/>
          <w:szCs w:val="24"/>
        </w:rPr>
      </w:pPr>
      <w:r w:rsidRPr="00A31CAC">
        <w:rPr>
          <w:rFonts w:ascii="Times New Roman" w:hAnsi="Times New Roman" w:cs="Times New Roman"/>
          <w:sz w:val="24"/>
          <w:szCs w:val="24"/>
        </w:rPr>
        <w:t>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случаях, указанных в статье 39 Градостроительного кодекса Российской Федерации в отношении территорий поселений</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входящих в состав Звериноголовского района.</w:t>
      </w:r>
    </w:p>
    <w:p w:rsidR="00700F24" w:rsidRPr="00A31CAC" w:rsidRDefault="00700F24" w:rsidP="00700F24">
      <w:pPr>
        <w:shd w:val="clear" w:color="auto" w:fill="FFFFFF"/>
        <w:jc w:val="both"/>
        <w:rPr>
          <w:rFonts w:ascii="Times New Roman" w:hAnsi="Times New Roman" w:cs="Times New Roman"/>
          <w:b/>
          <w:sz w:val="24"/>
          <w:szCs w:val="24"/>
        </w:rPr>
      </w:pPr>
    </w:p>
    <w:p w:rsidR="00700F24" w:rsidRPr="00A31CAC" w:rsidRDefault="00700F24" w:rsidP="00700F24">
      <w:pPr>
        <w:ind w:left="709" w:hanging="709"/>
        <w:jc w:val="center"/>
        <w:rPr>
          <w:rFonts w:ascii="Times New Roman" w:hAnsi="Times New Roman" w:cs="Times New Roman"/>
          <w:sz w:val="24"/>
          <w:szCs w:val="24"/>
        </w:rPr>
      </w:pPr>
      <w:r w:rsidRPr="00A31CAC">
        <w:rPr>
          <w:rFonts w:ascii="Times New Roman" w:hAnsi="Times New Roman" w:cs="Times New Roman"/>
          <w:sz w:val="24"/>
          <w:szCs w:val="24"/>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муниципальной услуги осуществляется Администрацией Звериноголовского района.</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Выполнение административных процедур в рамках предоставления муниципальной услуги осуществляется отделом строительства и жилищно-коммунального хозяйства Администрации Звериноголовского района.</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В предоставлении муниципальной услуги также участвуют:</w:t>
      </w:r>
    </w:p>
    <w:p w:rsidR="00700F24" w:rsidRPr="00A31CAC" w:rsidRDefault="00700F24" w:rsidP="00927226">
      <w:pPr>
        <w:numPr>
          <w:ilvl w:val="0"/>
          <w:numId w:val="6"/>
        </w:numPr>
        <w:suppressAutoHyphens/>
        <w:spacing w:after="0" w:line="240" w:lineRule="auto"/>
        <w:ind w:left="0" w:firstLine="709"/>
        <w:jc w:val="both"/>
        <w:rPr>
          <w:rFonts w:ascii="Times New Roman" w:hAnsi="Times New Roman" w:cs="Times New Roman"/>
          <w:iCs/>
          <w:sz w:val="24"/>
          <w:szCs w:val="24"/>
        </w:rPr>
      </w:pPr>
      <w:r w:rsidRPr="00A31CAC">
        <w:rPr>
          <w:rFonts w:ascii="Times New Roman" w:hAnsi="Times New Roman" w:cs="Times New Roman"/>
          <w:sz w:val="24"/>
          <w:szCs w:val="24"/>
        </w:rPr>
        <w:t xml:space="preserve">территориальный отдел Управления </w:t>
      </w:r>
      <w:proofErr w:type="spellStart"/>
      <w:r w:rsidRPr="00A31CAC">
        <w:rPr>
          <w:rFonts w:ascii="Times New Roman" w:hAnsi="Times New Roman" w:cs="Times New Roman"/>
          <w:sz w:val="24"/>
          <w:szCs w:val="24"/>
        </w:rPr>
        <w:t>Росреестра</w:t>
      </w:r>
      <w:proofErr w:type="spellEnd"/>
      <w:r w:rsidRPr="00A31CAC">
        <w:rPr>
          <w:rFonts w:ascii="Times New Roman" w:hAnsi="Times New Roman" w:cs="Times New Roman"/>
          <w:sz w:val="24"/>
          <w:szCs w:val="24"/>
        </w:rPr>
        <w:t xml:space="preserve"> по Курганской области;</w:t>
      </w:r>
    </w:p>
    <w:p w:rsidR="00700F24" w:rsidRPr="00A31CAC" w:rsidRDefault="00700F24" w:rsidP="00927226">
      <w:pPr>
        <w:numPr>
          <w:ilvl w:val="0"/>
          <w:numId w:val="6"/>
        </w:numPr>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iCs/>
          <w:sz w:val="24"/>
          <w:szCs w:val="24"/>
        </w:rPr>
        <w:t xml:space="preserve">комиссия по подготовке проектов правил землепользования и застройки поселений, входящих в состав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(далее - Комиссия), </w:t>
      </w:r>
      <w:r w:rsidRPr="00A31CAC">
        <w:rPr>
          <w:rFonts w:ascii="Times New Roman" w:hAnsi="Times New Roman" w:cs="Times New Roman"/>
          <w:sz w:val="24"/>
          <w:szCs w:val="24"/>
        </w:rPr>
        <w:t>материально-техническое, организационное, правовое и методическое обеспечение деятельности которой осуществляет Администрация Звериноголовского района в установленном порядке.</w:t>
      </w:r>
    </w:p>
    <w:p w:rsidR="00700F24" w:rsidRPr="00A31CAC" w:rsidRDefault="00700F24" w:rsidP="00700F24">
      <w:pPr>
        <w:ind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sidRPr="00A31CAC">
        <w:rPr>
          <w:rFonts w:ascii="Times New Roman" w:hAnsi="Times New Roman" w:cs="Times New Roman"/>
          <w:sz w:val="24"/>
          <w:szCs w:val="24"/>
        </w:rPr>
        <w:t>,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Звериноголовской районной Думы от 29 сентября 2019 года № 84</w:t>
      </w:r>
    </w:p>
    <w:p w:rsidR="00700F24" w:rsidRPr="00A31CAC" w:rsidRDefault="00700F24" w:rsidP="00700F24">
      <w:pPr>
        <w:jc w:val="center"/>
        <w:rPr>
          <w:rFonts w:ascii="Times New Roman" w:hAnsi="Times New Roman" w:cs="Times New Roman"/>
          <w:sz w:val="24"/>
          <w:szCs w:val="24"/>
        </w:rPr>
      </w:pPr>
      <w:r w:rsidRPr="00A31CAC">
        <w:rPr>
          <w:rFonts w:ascii="Times New Roman" w:hAnsi="Times New Roman" w:cs="Times New Roman"/>
          <w:sz w:val="24"/>
          <w:szCs w:val="24"/>
        </w:rPr>
        <w:t>Глава 6. Описание результата предоставления муниципальной услуги</w:t>
      </w:r>
    </w:p>
    <w:p w:rsidR="00700F24" w:rsidRPr="00A31CAC" w:rsidRDefault="00700F24" w:rsidP="00927226">
      <w:pPr>
        <w:pStyle w:val="ConsPlusNormal"/>
        <w:widowControl/>
        <w:numPr>
          <w:ilvl w:val="0"/>
          <w:numId w:val="1"/>
        </w:numPr>
        <w:tabs>
          <w:tab w:val="clear" w:pos="0"/>
          <w:tab w:val="num" w:pos="708"/>
        </w:tabs>
        <w:suppressAutoHyphens/>
        <w:autoSpaceDN/>
        <w:ind w:left="0" w:firstLine="709"/>
        <w:jc w:val="both"/>
        <w:rPr>
          <w:rFonts w:ascii="Times New Roman" w:hAnsi="Times New Roman" w:cs="Times New Roman"/>
          <w:sz w:val="24"/>
          <w:szCs w:val="24"/>
        </w:rPr>
      </w:pPr>
      <w:r w:rsidRPr="00A31CAC">
        <w:rPr>
          <w:rFonts w:ascii="Times New Roman" w:hAnsi="Times New Roman" w:cs="Times New Roman"/>
          <w:sz w:val="24"/>
          <w:szCs w:val="24"/>
        </w:rPr>
        <w:t>Результатами предоставления муниципальной услуги являются:</w:t>
      </w:r>
    </w:p>
    <w:p w:rsidR="00700F24" w:rsidRPr="00A31CAC" w:rsidRDefault="00700F24" w:rsidP="00927226">
      <w:pPr>
        <w:pStyle w:val="ConsPlusNormal"/>
        <w:widowControl/>
        <w:numPr>
          <w:ilvl w:val="2"/>
          <w:numId w:val="1"/>
        </w:numPr>
        <w:tabs>
          <w:tab w:val="clear" w:pos="0"/>
          <w:tab w:val="num" w:pos="454"/>
        </w:tabs>
        <w:suppressAutoHyphens/>
        <w:autoSpaceDN/>
        <w:ind w:left="0" w:firstLine="709"/>
        <w:jc w:val="both"/>
        <w:rPr>
          <w:rFonts w:ascii="Times New Roman" w:hAnsi="Times New Roman" w:cs="Times New Roman"/>
          <w:sz w:val="24"/>
          <w:szCs w:val="24"/>
        </w:rPr>
      </w:pPr>
      <w:r w:rsidRPr="00A31CAC">
        <w:rPr>
          <w:rFonts w:ascii="Times New Roman" w:hAnsi="Times New Roman" w:cs="Times New Roman"/>
          <w:sz w:val="24"/>
          <w:szCs w:val="24"/>
        </w:rPr>
        <w:t>выдача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927226">
      <w:pPr>
        <w:pStyle w:val="ConsPlusNormal"/>
        <w:widowControl/>
        <w:numPr>
          <w:ilvl w:val="2"/>
          <w:numId w:val="1"/>
        </w:numPr>
        <w:tabs>
          <w:tab w:val="clear" w:pos="0"/>
          <w:tab w:val="num" w:pos="454"/>
        </w:tabs>
        <w:suppressAutoHyphens/>
        <w:autoSpaceDN/>
        <w:ind w:left="0" w:firstLine="709"/>
        <w:jc w:val="both"/>
        <w:rPr>
          <w:rFonts w:ascii="Times New Roman" w:hAnsi="Times New Roman" w:cs="Times New Roman"/>
          <w:sz w:val="24"/>
          <w:szCs w:val="24"/>
        </w:rPr>
      </w:pPr>
      <w:r w:rsidRPr="00A31CAC">
        <w:rPr>
          <w:rFonts w:ascii="Times New Roman" w:hAnsi="Times New Roman" w:cs="Times New Roman"/>
          <w:sz w:val="24"/>
          <w:szCs w:val="24"/>
        </w:rPr>
        <w:t>выдача решения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700F24">
      <w:pPr>
        <w:ind w:firstLine="709"/>
        <w:jc w:val="center"/>
        <w:rPr>
          <w:rFonts w:ascii="Times New Roman" w:hAnsi="Times New Roman" w:cs="Times New Roman"/>
          <w:sz w:val="24"/>
          <w:szCs w:val="24"/>
        </w:rPr>
      </w:pPr>
      <w:r w:rsidRPr="00A31CAC">
        <w:rPr>
          <w:rFonts w:ascii="Times New Roman" w:hAnsi="Times New Roman" w:cs="Times New Roman"/>
          <w:sz w:val="24"/>
          <w:szCs w:val="24"/>
        </w:rPr>
        <w:t>Глава 7. Срок предоставления муниципальной услуги</w:t>
      </w:r>
    </w:p>
    <w:p w:rsidR="00700F24" w:rsidRPr="00A31CAC" w:rsidRDefault="00700F24" w:rsidP="00927226">
      <w:pPr>
        <w:numPr>
          <w:ilvl w:val="0"/>
          <w:numId w:val="1"/>
        </w:numPr>
        <w:tabs>
          <w:tab w:val="clear" w:pos="0"/>
          <w:tab w:val="num" w:pos="708"/>
        </w:tab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Администрация Звериноголовского района </w:t>
      </w:r>
      <w:r w:rsidRPr="00A31CAC">
        <w:rPr>
          <w:rFonts w:ascii="Times New Roman" w:hAnsi="Times New Roman" w:cs="Times New Roman"/>
          <w:sz w:val="24"/>
          <w:szCs w:val="24"/>
          <w:lang w:eastAsia="ru-RU"/>
        </w:rPr>
        <w:t>обеспечивает выдачу разрешения на условно разрешенный вид использования земельного участка или объекта капитального строительства в срок не более 60 дней со дня поступления заявления о предоставлении такой услуги.</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A31CAC">
        <w:rPr>
          <w:rFonts w:ascii="Times New Roman" w:hAnsi="Times New Roman" w:cs="Times New Roman"/>
          <w:sz w:val="24"/>
          <w:szCs w:val="24"/>
        </w:rPr>
        <w:t>Администрацию Звериноголовского района для Комиссии</w:t>
      </w:r>
      <w:r w:rsidRPr="00A31CAC">
        <w:rPr>
          <w:rFonts w:ascii="Times New Roman" w:hAnsi="Times New Roman" w:cs="Times New Roman"/>
          <w:sz w:val="24"/>
          <w:szCs w:val="24"/>
          <w:lang w:eastAsia="ru-RU"/>
        </w:rPr>
        <w:t>.</w:t>
      </w:r>
    </w:p>
    <w:p w:rsidR="00700F24" w:rsidRPr="00A31CAC" w:rsidRDefault="00700F24" w:rsidP="00927226">
      <w:pPr>
        <w:numPr>
          <w:ilvl w:val="0"/>
          <w:numId w:val="1"/>
        </w:numPr>
        <w:tabs>
          <w:tab w:val="clear" w:pos="0"/>
          <w:tab w:val="num" w:pos="708"/>
        </w:tab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700F24" w:rsidRPr="00A31CAC" w:rsidRDefault="00700F24" w:rsidP="00700F24">
      <w:pPr>
        <w:pStyle w:val="ConsPlusNormal"/>
        <w:ind w:left="720"/>
        <w:jc w:val="both"/>
        <w:rPr>
          <w:rFonts w:ascii="Times New Roman" w:hAnsi="Times New Roman" w:cs="Times New Roman"/>
          <w:sz w:val="24"/>
          <w:szCs w:val="24"/>
        </w:rPr>
      </w:pP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8. Нормативные правовые акты, регулирующие представление муниципальной услуги</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 также в «Федеральном реестре государственных и муниципальных услуг (функций)» и на ЕПГУ.</w:t>
      </w:r>
    </w:p>
    <w:p w:rsidR="00700F24" w:rsidRPr="00A31CAC" w:rsidRDefault="00700F24" w:rsidP="00700F24">
      <w:pPr>
        <w:autoSpaceDE w:val="0"/>
        <w:jc w:val="center"/>
        <w:rPr>
          <w:rFonts w:ascii="Times New Roman" w:hAnsi="Times New Roman" w:cs="Times New Roman"/>
          <w:sz w:val="24"/>
          <w:szCs w:val="24"/>
          <w:shd w:val="clear" w:color="auto" w:fill="FFFF00"/>
        </w:rPr>
      </w:pPr>
      <w:r w:rsidRPr="00A31CAC">
        <w:rPr>
          <w:rFonts w:ascii="Times New Roman" w:hAnsi="Times New Roman" w:cs="Times New Roman"/>
          <w:sz w:val="24"/>
          <w:szCs w:val="24"/>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00F24" w:rsidRPr="00A31CAC" w:rsidRDefault="00700F24" w:rsidP="00927226">
      <w:pPr>
        <w:pStyle w:val="afff4"/>
        <w:numPr>
          <w:ilvl w:val="0"/>
          <w:numId w:val="1"/>
        </w:numPr>
        <w:tabs>
          <w:tab w:val="clear" w:pos="0"/>
          <w:tab w:val="num" w:pos="708"/>
        </w:tabs>
        <w:spacing w:before="0" w:after="0"/>
        <w:ind w:left="0" w:firstLine="720"/>
        <w:jc w:val="both"/>
      </w:pPr>
      <w:r w:rsidRPr="00A31CAC">
        <w:t>Муниципальная услуга предоставляется при поступлении от заявителя в Администрацию Звериноголовского района заявления о предоставления муниципальной услуги.</w:t>
      </w:r>
    </w:p>
    <w:p w:rsidR="00700F24" w:rsidRPr="00A31CAC" w:rsidRDefault="00700F24" w:rsidP="00700F24">
      <w:pPr>
        <w:autoSpaceDE w:val="0"/>
        <w:spacing w:line="0" w:lineRule="atLeast"/>
        <w:ind w:firstLine="709"/>
        <w:jc w:val="center"/>
        <w:rPr>
          <w:rFonts w:ascii="Times New Roman" w:hAnsi="Times New Roman" w:cs="Times New Roman"/>
          <w:bCs/>
          <w:sz w:val="24"/>
          <w:szCs w:val="24"/>
        </w:rPr>
      </w:pPr>
      <w:r w:rsidRPr="00A31CAC">
        <w:rPr>
          <w:rFonts w:ascii="Times New Roman" w:hAnsi="Times New Roman" w:cs="Times New Roman"/>
          <w:bCs/>
          <w:sz w:val="24"/>
          <w:szCs w:val="24"/>
        </w:rPr>
        <w:t>Глава 10. Исчерпывающий перечень документов, необходимых в соответствии с нормативными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700F24" w:rsidRPr="00A31CAC" w:rsidRDefault="00700F24" w:rsidP="00927226">
      <w:pPr>
        <w:numPr>
          <w:ilvl w:val="0"/>
          <w:numId w:val="1"/>
        </w:numPr>
        <w:tabs>
          <w:tab w:val="clear" w:pos="0"/>
          <w:tab w:val="num" w:pos="708"/>
        </w:tabs>
        <w:suppressAutoHyphens/>
        <w:autoSpaceDE w:val="0"/>
        <w:spacing w:after="0" w:line="0" w:lineRule="atLeast"/>
        <w:ind w:left="0" w:firstLine="709"/>
        <w:jc w:val="both"/>
        <w:rPr>
          <w:rFonts w:ascii="Times New Roman" w:hAnsi="Times New Roman" w:cs="Times New Roman"/>
          <w:sz w:val="24"/>
          <w:szCs w:val="24"/>
        </w:rPr>
      </w:pPr>
      <w:r w:rsidRPr="00A31CAC">
        <w:rPr>
          <w:rFonts w:ascii="Times New Roman" w:hAnsi="Times New Roman" w:cs="Times New Roman"/>
          <w:iCs/>
          <w:sz w:val="24"/>
          <w:szCs w:val="24"/>
          <w:lang w:eastAsia="ru-RU"/>
        </w:rPr>
        <w:t>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700F24" w:rsidRPr="00A31CAC" w:rsidRDefault="00700F24" w:rsidP="00700F24">
      <w:pPr>
        <w:autoSpaceDE w:val="0"/>
        <w:spacing w:line="0" w:lineRule="atLeast"/>
        <w:jc w:val="center"/>
        <w:rPr>
          <w:rFonts w:ascii="Times New Roman" w:hAnsi="Times New Roman" w:cs="Times New Roman"/>
          <w:sz w:val="24"/>
          <w:szCs w:val="24"/>
        </w:rPr>
      </w:pPr>
      <w:r w:rsidRPr="00A31CAC">
        <w:rPr>
          <w:rFonts w:ascii="Times New Roman" w:hAnsi="Times New Roman" w:cs="Times New Roman"/>
          <w:sz w:val="24"/>
          <w:szCs w:val="24"/>
        </w:rPr>
        <w:t>Глава 11. Указание на запрет требовать от заявителя</w:t>
      </w:r>
    </w:p>
    <w:p w:rsidR="00700F24" w:rsidRPr="00A31CAC" w:rsidRDefault="00700F24" w:rsidP="00927226">
      <w:pPr>
        <w:widowControl w:val="0"/>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lastRenderedPageBreak/>
        <w:t>Администрация Звериноголовского района не вправе требовать от заявителя:</w:t>
      </w:r>
    </w:p>
    <w:p w:rsidR="00700F24" w:rsidRPr="00A31CAC" w:rsidRDefault="00700F24" w:rsidP="00700F24">
      <w:pPr>
        <w:widowControl w:val="0"/>
        <w:ind w:firstLine="709"/>
        <w:jc w:val="both"/>
        <w:rPr>
          <w:rFonts w:ascii="Times New Roman" w:hAnsi="Times New Roman" w:cs="Times New Roman"/>
          <w:sz w:val="24"/>
          <w:szCs w:val="24"/>
        </w:rPr>
      </w:pPr>
      <w:r w:rsidRPr="00A31CAC">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00F24" w:rsidRPr="00A31CAC" w:rsidRDefault="00700F24" w:rsidP="00700F24">
      <w:pPr>
        <w:widowControl w:val="0"/>
        <w:ind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12" w:history="1">
        <w:r w:rsidRPr="00A31CAC">
          <w:rPr>
            <w:rStyle w:val="af2"/>
            <w:rFonts w:ascii="Times New Roman" w:hAnsi="Times New Roman" w:cs="Times New Roman"/>
            <w:sz w:val="24"/>
            <w:szCs w:val="24"/>
          </w:rPr>
          <w:t>части 6 статьи 7</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w:t>
      </w:r>
      <w:proofErr w:type="gramEnd"/>
    </w:p>
    <w:p w:rsidR="00700F24" w:rsidRPr="00A31CAC" w:rsidRDefault="00700F24" w:rsidP="00700F24">
      <w:pPr>
        <w:widowControl w:val="0"/>
        <w:ind w:firstLine="709"/>
        <w:jc w:val="both"/>
        <w:rPr>
          <w:rFonts w:ascii="Times New Roman" w:hAnsi="Times New Roman" w:cs="Times New Roman"/>
          <w:b/>
          <w:sz w:val="24"/>
          <w:szCs w:val="24"/>
        </w:rPr>
      </w:pPr>
      <w:r w:rsidRPr="00A31CAC">
        <w:rPr>
          <w:rFonts w:ascii="Times New Roman" w:hAnsi="Times New Roman" w:cs="Times New Roman"/>
          <w:sz w:val="24"/>
          <w:szCs w:val="24"/>
        </w:rPr>
        <w:t xml:space="preserve">- 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13" w:history="1">
        <w:r w:rsidRPr="00A31CAC">
          <w:rPr>
            <w:rStyle w:val="af2"/>
            <w:rFonts w:ascii="Times New Roman" w:hAnsi="Times New Roman" w:cs="Times New Roman"/>
            <w:sz w:val="24"/>
            <w:szCs w:val="24"/>
          </w:rPr>
          <w:t>пунктом 4 части 1 статьи 7</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12. Исчерпывающий перечень оснований для отказа в приеме документов, необходимых для предоставления муниципальной услуги</w:t>
      </w:r>
    </w:p>
    <w:p w:rsidR="00700F24" w:rsidRPr="00A31CAC" w:rsidRDefault="00700F24" w:rsidP="00927226">
      <w:pPr>
        <w:widowControl w:val="0"/>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Основания для отказа в приеме заявления и документов, необходимых для предоставления муниципальной услуги, отсутствуют.</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13. Исчерпывающий перечень оснований для приостановления или отказа в предоставлении муниципальной услуги</w:t>
      </w:r>
    </w:p>
    <w:p w:rsidR="00700F24" w:rsidRPr="00A31CAC" w:rsidRDefault="00700F24" w:rsidP="00927226">
      <w:pPr>
        <w:widowControl w:val="0"/>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lang w:eastAsia="ru-RU"/>
        </w:rPr>
      </w:pPr>
      <w:r w:rsidRPr="00A31CAC">
        <w:rPr>
          <w:rFonts w:ascii="Times New Roman" w:hAnsi="Times New Roman" w:cs="Times New Roman"/>
          <w:sz w:val="24"/>
          <w:szCs w:val="24"/>
        </w:rPr>
        <w:t>Основания для приостановления предоставления муниципальной услуги отсутствуют.</w:t>
      </w:r>
    </w:p>
    <w:p w:rsidR="00700F24" w:rsidRPr="00A31CAC" w:rsidRDefault="00700F24" w:rsidP="00927226">
      <w:pPr>
        <w:widowControl w:val="0"/>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lang w:eastAsia="ru-RU"/>
        </w:rPr>
        <w:t xml:space="preserve">На основании рекомендаций Комиссии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Глава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roofErr w:type="gramEnd"/>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00F24" w:rsidRPr="00A31CAC" w:rsidRDefault="00700F24" w:rsidP="00927226">
      <w:pPr>
        <w:pStyle w:val="af6"/>
        <w:numPr>
          <w:ilvl w:val="0"/>
          <w:numId w:val="1"/>
        </w:numPr>
        <w:tabs>
          <w:tab w:val="clear" w:pos="0"/>
          <w:tab w:val="num" w:pos="708"/>
        </w:tabs>
        <w:suppressAutoHyphens/>
        <w:spacing w:after="0"/>
        <w:ind w:left="0" w:firstLine="709"/>
        <w:jc w:val="both"/>
        <w:rPr>
          <w:b/>
        </w:rPr>
      </w:pPr>
      <w:r w:rsidRPr="00A31CAC">
        <w:t>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700F24" w:rsidRPr="00A31CAC" w:rsidRDefault="00700F24" w:rsidP="00700F24">
      <w:pPr>
        <w:autoSpaceDE w:val="0"/>
        <w:ind w:firstLine="709"/>
        <w:jc w:val="center"/>
        <w:rPr>
          <w:rFonts w:ascii="Times New Roman" w:hAnsi="Times New Roman" w:cs="Times New Roman"/>
          <w:sz w:val="24"/>
          <w:szCs w:val="24"/>
        </w:rPr>
      </w:pPr>
      <w:r w:rsidRPr="00A31CAC">
        <w:rPr>
          <w:rFonts w:ascii="Times New Roman" w:hAnsi="Times New Roman" w:cs="Times New Roman"/>
          <w:sz w:val="24"/>
          <w:szCs w:val="24"/>
        </w:rPr>
        <w:t>Глава 15. Порядок, размер и основания взимания государственной пошлины или иной платы, взимаемой за предоставление муниципальной услуги</w:t>
      </w:r>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Муниципальная услуга предоставляется без взимания государственной пошлины или иной платы. </w:t>
      </w:r>
    </w:p>
    <w:p w:rsidR="00700F24" w:rsidRPr="00A31CAC" w:rsidRDefault="00700F24" w:rsidP="00700F24">
      <w:pPr>
        <w:autoSpaceDE w:val="0"/>
        <w:ind w:firstLine="709"/>
        <w:jc w:val="center"/>
        <w:rPr>
          <w:rFonts w:ascii="Times New Roman" w:hAnsi="Times New Roman" w:cs="Times New Roman"/>
          <w:sz w:val="24"/>
          <w:szCs w:val="24"/>
        </w:rPr>
      </w:pPr>
      <w:r w:rsidRPr="00A31CAC">
        <w:rPr>
          <w:rFonts w:ascii="Times New Roman" w:hAnsi="Times New Roman" w:cs="Times New Roman"/>
          <w:sz w:val="24"/>
          <w:szCs w:val="24"/>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00F24" w:rsidRPr="00A31CAC" w:rsidRDefault="00700F24" w:rsidP="00927226">
      <w:pPr>
        <w:numPr>
          <w:ilvl w:val="0"/>
          <w:numId w:val="1"/>
        </w:numPr>
        <w:tabs>
          <w:tab w:val="clear" w:pos="0"/>
          <w:tab w:val="num" w:pos="708"/>
        </w:tabs>
        <w:autoSpaceDE w:val="0"/>
        <w:spacing w:after="0" w:line="240" w:lineRule="auto"/>
        <w:ind w:left="0"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Плата за предоставление услуги, которая является необходимой и обязательной для предоставления муниципальной услуги, не взимается.</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700F24" w:rsidRPr="00A31CAC" w:rsidRDefault="00700F24" w:rsidP="00927226">
      <w:pPr>
        <w:pStyle w:val="af6"/>
        <w:numPr>
          <w:ilvl w:val="0"/>
          <w:numId w:val="1"/>
        </w:numPr>
        <w:tabs>
          <w:tab w:val="clear" w:pos="0"/>
          <w:tab w:val="num" w:pos="708"/>
        </w:tabs>
        <w:suppressAutoHyphens/>
        <w:spacing w:after="0"/>
        <w:ind w:left="0" w:firstLine="720"/>
        <w:jc w:val="both"/>
      </w:pPr>
      <w:r w:rsidRPr="00A31CAC">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700F24" w:rsidRPr="00A31CAC" w:rsidRDefault="00700F24" w:rsidP="00700F24">
      <w:pPr>
        <w:pStyle w:val="af6"/>
        <w:spacing w:after="0"/>
        <w:ind w:firstLine="851"/>
        <w:jc w:val="both"/>
      </w:pP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18. Срок и порядок регистрации запроса заявителя о предоставлении</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 xml:space="preserve">муниципальной услуги и услуги, предоставляемой организацией, участвующей </w:t>
      </w:r>
      <w:proofErr w:type="gramStart"/>
      <w:r w:rsidRPr="00A31CAC">
        <w:rPr>
          <w:rFonts w:ascii="Times New Roman" w:hAnsi="Times New Roman" w:cs="Times New Roman"/>
          <w:sz w:val="24"/>
          <w:szCs w:val="24"/>
        </w:rPr>
        <w:t>в</w:t>
      </w:r>
      <w:proofErr w:type="gramEnd"/>
    </w:p>
    <w:p w:rsidR="00700F24" w:rsidRPr="00A31CAC" w:rsidRDefault="00700F24" w:rsidP="00700F24">
      <w:pPr>
        <w:autoSpaceDE w:val="0"/>
        <w:jc w:val="center"/>
        <w:rPr>
          <w:rFonts w:ascii="Times New Roman" w:hAnsi="Times New Roman" w:cs="Times New Roman"/>
          <w:b/>
          <w:sz w:val="24"/>
          <w:szCs w:val="24"/>
        </w:rPr>
      </w:pPr>
      <w:proofErr w:type="gramStart"/>
      <w:r w:rsidRPr="00A31CAC">
        <w:rPr>
          <w:rFonts w:ascii="Times New Roman" w:hAnsi="Times New Roman" w:cs="Times New Roman"/>
          <w:sz w:val="24"/>
          <w:szCs w:val="24"/>
        </w:rPr>
        <w:t>предоставлении</w:t>
      </w:r>
      <w:proofErr w:type="gramEnd"/>
      <w:r w:rsidRPr="00A31CAC">
        <w:rPr>
          <w:rFonts w:ascii="Times New Roman" w:hAnsi="Times New Roman" w:cs="Times New Roman"/>
          <w:sz w:val="24"/>
          <w:szCs w:val="24"/>
        </w:rPr>
        <w:t xml:space="preserve"> муниципальной услуги, в том числе в электронной форме</w:t>
      </w:r>
    </w:p>
    <w:p w:rsidR="00700F24" w:rsidRPr="00A31CAC" w:rsidRDefault="00700F24" w:rsidP="00927226">
      <w:pPr>
        <w:pStyle w:val="afff4"/>
        <w:numPr>
          <w:ilvl w:val="0"/>
          <w:numId w:val="1"/>
        </w:numPr>
        <w:tabs>
          <w:tab w:val="clear" w:pos="0"/>
          <w:tab w:val="num" w:pos="708"/>
        </w:tabs>
        <w:spacing w:before="0" w:after="0"/>
        <w:ind w:left="0" w:firstLine="720"/>
        <w:jc w:val="both"/>
      </w:pPr>
      <w:r w:rsidRPr="00A31CAC">
        <w:t>Регистрация заявления о предоставлении муниципальной услуги, в том числе поданного в электронной форме, осуществляется секретарем Комиссии в Администрации Звериноголовского района</w:t>
      </w:r>
      <w:r w:rsidRPr="00A31CAC">
        <w:rPr>
          <w:i/>
        </w:rPr>
        <w:t xml:space="preserve"> </w:t>
      </w:r>
      <w:r w:rsidRPr="00A31CAC">
        <w:t xml:space="preserve">в </w:t>
      </w:r>
      <w:proofErr w:type="spellStart"/>
      <w:proofErr w:type="gramStart"/>
      <w:r w:rsidRPr="00A31CAC">
        <w:t>в</w:t>
      </w:r>
      <w:proofErr w:type="spellEnd"/>
      <w:proofErr w:type="gramEnd"/>
      <w:r w:rsidRPr="00A31CAC">
        <w:t xml:space="preserve"> журнале входящих документов.</w:t>
      </w:r>
    </w:p>
    <w:p w:rsidR="00700F24" w:rsidRPr="00A31CAC" w:rsidRDefault="00700F24" w:rsidP="00927226">
      <w:pPr>
        <w:pStyle w:val="afff4"/>
        <w:numPr>
          <w:ilvl w:val="0"/>
          <w:numId w:val="1"/>
        </w:numPr>
        <w:tabs>
          <w:tab w:val="clear" w:pos="0"/>
          <w:tab w:val="num" w:pos="708"/>
        </w:tabs>
        <w:spacing w:before="0" w:after="0"/>
        <w:ind w:left="0" w:firstLine="720"/>
        <w:jc w:val="both"/>
      </w:pPr>
      <w:r w:rsidRPr="00A31CAC">
        <w:t xml:space="preserve">Регистрация заявления о предоставлении муниципальной услуги осуществляется в течение рабочего дня, соответствующего дню поступления заявления в Комиссию, а при личном приеме – в течение не более </w:t>
      </w:r>
      <w:r w:rsidRPr="00A31CAC">
        <w:rPr>
          <w:i/>
          <w:iCs/>
        </w:rPr>
        <w:t>15</w:t>
      </w:r>
      <w:r w:rsidRPr="00A31CAC">
        <w:t xml:space="preserve"> минут с момента обращения заявителя.</w:t>
      </w:r>
    </w:p>
    <w:p w:rsidR="00700F24" w:rsidRPr="00A31CAC" w:rsidRDefault="00700F24" w:rsidP="00700F24">
      <w:pPr>
        <w:pStyle w:val="afff4"/>
        <w:spacing w:before="0" w:after="0"/>
        <w:ind w:firstLine="709"/>
        <w:jc w:val="both"/>
      </w:pPr>
      <w:r w:rsidRPr="00A31CAC">
        <w:t xml:space="preserve">Если заявление поступило менее чем за тридцать минут до окончания рабочего </w:t>
      </w:r>
      <w:proofErr w:type="gramStart"/>
      <w:r w:rsidRPr="00A31CAC">
        <w:t>дня</w:t>
      </w:r>
      <w:proofErr w:type="gramEnd"/>
      <w:r w:rsidRPr="00A31CAC">
        <w:t xml:space="preserve"> либо получено в выходной день, оно регистрируется в срок не позднее 12.00 часов следующего рабочего дня.</w:t>
      </w:r>
    </w:p>
    <w:p w:rsidR="00700F24" w:rsidRPr="00A31CAC" w:rsidRDefault="00700F24" w:rsidP="00927226">
      <w:pPr>
        <w:pStyle w:val="afff4"/>
        <w:numPr>
          <w:ilvl w:val="0"/>
          <w:numId w:val="1"/>
        </w:numPr>
        <w:tabs>
          <w:tab w:val="clear" w:pos="0"/>
          <w:tab w:val="num" w:pos="708"/>
        </w:tabs>
        <w:spacing w:before="0" w:after="0"/>
        <w:ind w:left="0" w:firstLine="720"/>
        <w:jc w:val="both"/>
      </w:pPr>
      <w:r w:rsidRPr="00A31CAC">
        <w:t>Срок и порядок регистрации заявления (запроса) о предоставлении муниципальной услуги при подаче заявления через ЕПГУ:</w:t>
      </w:r>
    </w:p>
    <w:p w:rsidR="00700F24" w:rsidRPr="00A31CAC" w:rsidRDefault="00700F24" w:rsidP="00700F24">
      <w:pPr>
        <w:pStyle w:val="afff4"/>
        <w:spacing w:before="0" w:after="0"/>
        <w:ind w:firstLine="720"/>
        <w:jc w:val="both"/>
      </w:pPr>
      <w:r w:rsidRPr="00A31CAC">
        <w:t>- заявление (запрос), поступившее в Комиссию в электронной форме посредством ЕПГУ, регистрируется в день его поступления секретарем Комиссии в Администрации Звериноголовского района.</w:t>
      </w:r>
    </w:p>
    <w:p w:rsidR="00700F24" w:rsidRPr="00A31CAC" w:rsidRDefault="00700F24" w:rsidP="00700F24">
      <w:pPr>
        <w:pStyle w:val="af6"/>
        <w:spacing w:after="0"/>
        <w:ind w:firstLine="709"/>
        <w:jc w:val="both"/>
      </w:pP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 xml:space="preserve">Глава 19. </w:t>
      </w:r>
      <w:proofErr w:type="gramStart"/>
      <w:r w:rsidRPr="00A31CAC">
        <w:rPr>
          <w:rFonts w:ascii="Times New Roman" w:hAnsi="Times New Roman" w:cs="Times New Roman"/>
          <w:sz w:val="24"/>
          <w:szCs w:val="24"/>
          <w:lang w:eastAsia="ru-RU"/>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sidRPr="00A31CAC">
        <w:rPr>
          <w:rFonts w:ascii="Times New Roman" w:hAnsi="Times New Roman" w:cs="Times New Roman"/>
          <w:sz w:val="24"/>
          <w:szCs w:val="24"/>
          <w:lang w:eastAsia="ru-RU"/>
        </w:rPr>
        <w:t>мультимедийной</w:t>
      </w:r>
      <w:proofErr w:type="spellEnd"/>
      <w:r w:rsidRPr="00A31CAC">
        <w:rPr>
          <w:rFonts w:ascii="Times New Roman" w:hAnsi="Times New Roman" w:cs="Times New Roman"/>
          <w:sz w:val="24"/>
          <w:szCs w:val="24"/>
          <w:lang w:eastAsia="ru-RU"/>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A31CAC">
        <w:rPr>
          <w:rFonts w:ascii="Times New Roman" w:hAnsi="Times New Roman" w:cs="Times New Roman"/>
          <w:sz w:val="24"/>
          <w:szCs w:val="24"/>
          <w:lang w:eastAsia="ru-RU"/>
        </w:rPr>
        <w:t xml:space="preserve"> законодательством Российской Федерации о социальной защите инвалидов</w:t>
      </w:r>
    </w:p>
    <w:p w:rsidR="00700F24" w:rsidRPr="00A31CAC" w:rsidRDefault="00700F24" w:rsidP="00700F24">
      <w:pPr>
        <w:pStyle w:val="af6"/>
        <w:spacing w:after="0"/>
        <w:ind w:firstLine="709"/>
        <w:jc w:val="both"/>
      </w:pP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Прием заявителей осуществляется в предназначенных для этих целей помещениях, включающих места ожидания и приема заявителей.</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lastRenderedPageBreak/>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Звериноголовского района</w:t>
      </w:r>
      <w:r w:rsidRPr="00A31CAC">
        <w:rPr>
          <w:rFonts w:ascii="Times New Roman" w:hAnsi="Times New Roman" w:cs="Times New Roman"/>
          <w:i/>
          <w:sz w:val="24"/>
          <w:szCs w:val="24"/>
        </w:rPr>
        <w:t>.</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Для оказания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A31CAC">
        <w:rPr>
          <w:rFonts w:ascii="Times New Roman" w:hAnsi="Times New Roman" w:cs="Times New Roman"/>
          <w:sz w:val="24"/>
          <w:szCs w:val="24"/>
        </w:rPr>
        <w:t>4</w:t>
      </w:r>
      <w:proofErr w:type="gramEnd"/>
      <w:r w:rsidRPr="00A31CAC">
        <w:rPr>
          <w:rFonts w:ascii="Times New Roman" w:hAnsi="Times New Roman" w:cs="Times New Roman"/>
          <w:sz w:val="24"/>
          <w:szCs w:val="24"/>
        </w:rPr>
        <w:t>, канцелярскими принадлежностями (ручками), бланками заявлений в количестве, достаточном для оформления документов заявителями.</w:t>
      </w:r>
      <w:r w:rsidRPr="00A31CAC">
        <w:rPr>
          <w:rFonts w:ascii="Times New Roman" w:hAnsi="Times New Roman" w:cs="Times New Roman"/>
          <w:i/>
          <w:sz w:val="24"/>
          <w:szCs w:val="24"/>
        </w:rPr>
        <w:t xml:space="preserve"> </w:t>
      </w:r>
    </w:p>
    <w:p w:rsidR="00700F24" w:rsidRPr="00A31CAC" w:rsidRDefault="00700F24" w:rsidP="00700F24">
      <w:pPr>
        <w:autoSpaceDE w:val="0"/>
        <w:ind w:firstLine="709"/>
        <w:jc w:val="both"/>
        <w:rPr>
          <w:rFonts w:ascii="Times New Roman" w:hAnsi="Times New Roman" w:cs="Times New Roman"/>
          <w:bCs/>
          <w:iCs/>
          <w:sz w:val="24"/>
          <w:szCs w:val="24"/>
        </w:rPr>
      </w:pPr>
      <w:r w:rsidRPr="00A31CAC">
        <w:rPr>
          <w:rFonts w:ascii="Times New Roman" w:hAnsi="Times New Roman" w:cs="Times New Roman"/>
          <w:sz w:val="24"/>
          <w:szCs w:val="24"/>
        </w:rPr>
        <w:t>Места ожидания должны соответствовать комфортным условиям для заявителей.</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Количество мест ожидания определяется исходя из фактической нагрузки и возможностей для их размещения в здании.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Визуальная, текстовая и </w:t>
      </w:r>
      <w:proofErr w:type="spellStart"/>
      <w:r w:rsidRPr="00A31CAC">
        <w:rPr>
          <w:rFonts w:ascii="Times New Roman" w:hAnsi="Times New Roman" w:cs="Times New Roman"/>
          <w:bCs/>
          <w:iCs/>
          <w:sz w:val="24"/>
          <w:szCs w:val="24"/>
        </w:rPr>
        <w:t>мультимедийная</w:t>
      </w:r>
      <w:proofErr w:type="spellEnd"/>
      <w:r w:rsidRPr="00A31CAC">
        <w:rPr>
          <w:rFonts w:ascii="Times New Roman" w:hAnsi="Times New Roman" w:cs="Times New Roman"/>
          <w:bCs/>
          <w:iCs/>
          <w:sz w:val="24"/>
          <w:szCs w:val="24"/>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A31CAC">
        <w:rPr>
          <w:rFonts w:ascii="Times New Roman" w:hAnsi="Times New Roman" w:cs="Times New Roman"/>
          <w:sz w:val="24"/>
          <w:szCs w:val="24"/>
        </w:rPr>
        <w:t xml:space="preserve"> постоянно доступном для просмотра</w:t>
      </w:r>
      <w:r w:rsidRPr="00A31CAC">
        <w:rPr>
          <w:rFonts w:ascii="Times New Roman" w:hAnsi="Times New Roman" w:cs="Times New Roman"/>
          <w:bCs/>
          <w:iCs/>
          <w:sz w:val="24"/>
          <w:szCs w:val="24"/>
        </w:rPr>
        <w:t>), на официальном сайте, на ЕПГУ.</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bCs/>
          <w:iCs/>
          <w:sz w:val="24"/>
          <w:szCs w:val="24"/>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700F24" w:rsidRPr="00A31CAC" w:rsidRDefault="00700F24" w:rsidP="00700F24">
      <w:pPr>
        <w:autoSpaceDE w:val="0"/>
        <w:ind w:firstLine="709"/>
        <w:jc w:val="both"/>
        <w:rPr>
          <w:rFonts w:ascii="Times New Roman" w:hAnsi="Times New Roman" w:cs="Times New Roman"/>
          <w:bCs/>
          <w:iCs/>
          <w:sz w:val="24"/>
          <w:szCs w:val="24"/>
        </w:rPr>
      </w:pPr>
      <w:r w:rsidRPr="00A31CAC">
        <w:rPr>
          <w:rFonts w:ascii="Times New Roman" w:hAnsi="Times New Roman" w:cs="Times New Roman"/>
          <w:sz w:val="24"/>
          <w:szCs w:val="24"/>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Звериноголовского района, фамилий, имен, отчеств (при наличии), должностей лиц, ответственных за предоставление муниципальной услуги.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bCs/>
          <w:iCs/>
          <w:sz w:val="24"/>
          <w:szCs w:val="24"/>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На </w:t>
      </w:r>
      <w:proofErr w:type="gramStart"/>
      <w:r w:rsidRPr="00A31CAC">
        <w:rPr>
          <w:rFonts w:ascii="Times New Roman" w:hAnsi="Times New Roman" w:cs="Times New Roman"/>
          <w:sz w:val="24"/>
          <w:szCs w:val="24"/>
        </w:rPr>
        <w:t>территории, прилегающей к зданию Администрации Звериноголовского района оборудуются</w:t>
      </w:r>
      <w:proofErr w:type="gramEnd"/>
      <w:r w:rsidRPr="00A31CAC">
        <w:rPr>
          <w:rFonts w:ascii="Times New Roman" w:hAnsi="Times New Roman" w:cs="Times New Roman"/>
          <w:sz w:val="24"/>
          <w:szCs w:val="24"/>
        </w:rPr>
        <w:t xml:space="preserve"> места для парковки автотранспортных средств, доступ заявителей к которым является бесплатным.</w:t>
      </w:r>
    </w:p>
    <w:p w:rsidR="00700F24" w:rsidRPr="00A31CAC" w:rsidRDefault="00700F24" w:rsidP="00927226">
      <w:pPr>
        <w:pStyle w:val="ConsPlusNormal"/>
        <w:numPr>
          <w:ilvl w:val="0"/>
          <w:numId w:val="1"/>
        </w:numPr>
        <w:tabs>
          <w:tab w:val="clear" w:pos="0"/>
          <w:tab w:val="num" w:pos="708"/>
        </w:tabs>
        <w:suppressAutoHyphens/>
        <w:autoSpaceDN/>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Помещения Администрации Звериноголовского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A31CAC">
        <w:rPr>
          <w:rFonts w:ascii="Times New Roman" w:hAnsi="Times New Roman" w:cs="Times New Roman"/>
          <w:sz w:val="24"/>
          <w:szCs w:val="24"/>
        </w:rPr>
        <w:t>СанПиН</w:t>
      </w:r>
      <w:proofErr w:type="spellEnd"/>
      <w:r w:rsidRPr="00A31CAC">
        <w:rPr>
          <w:rFonts w:ascii="Times New Roman" w:hAnsi="Times New Roman" w:cs="Times New Roman"/>
          <w:sz w:val="24"/>
          <w:szCs w:val="24"/>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700F24" w:rsidRPr="00A31CAC" w:rsidRDefault="00700F24" w:rsidP="00927226">
      <w:pPr>
        <w:pStyle w:val="ConsPlusNormal"/>
        <w:numPr>
          <w:ilvl w:val="0"/>
          <w:numId w:val="1"/>
        </w:numPr>
        <w:tabs>
          <w:tab w:val="clear" w:pos="0"/>
          <w:tab w:val="num" w:pos="708"/>
        </w:tabs>
        <w:suppressAutoHyphens/>
        <w:autoSpaceDN/>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A31CAC">
        <w:rPr>
          <w:rFonts w:ascii="Times New Roman" w:hAnsi="Times New Roman" w:cs="Times New Roman"/>
          <w:sz w:val="24"/>
          <w:szCs w:val="24"/>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A31CAC">
        <w:rPr>
          <w:rFonts w:ascii="Times New Roman" w:hAnsi="Times New Roman" w:cs="Times New Roman"/>
          <w:sz w:val="24"/>
          <w:szCs w:val="24"/>
        </w:rPr>
        <w:t>сурдопереводчика</w:t>
      </w:r>
      <w:proofErr w:type="spellEnd"/>
      <w:r w:rsidRPr="00A31CAC">
        <w:rPr>
          <w:rFonts w:ascii="Times New Roman" w:hAnsi="Times New Roman" w:cs="Times New Roman"/>
          <w:sz w:val="24"/>
          <w:szCs w:val="24"/>
        </w:rPr>
        <w:t xml:space="preserve"> и </w:t>
      </w:r>
      <w:proofErr w:type="spellStart"/>
      <w:r w:rsidRPr="00A31CAC">
        <w:rPr>
          <w:rFonts w:ascii="Times New Roman" w:hAnsi="Times New Roman" w:cs="Times New Roman"/>
          <w:sz w:val="24"/>
          <w:szCs w:val="24"/>
        </w:rPr>
        <w:t>тифлосурдопереводчика</w:t>
      </w:r>
      <w:proofErr w:type="spellEnd"/>
      <w:r w:rsidRPr="00A31CAC">
        <w:rPr>
          <w:rFonts w:ascii="Times New Roman" w:hAnsi="Times New Roman" w:cs="Times New Roman"/>
          <w:sz w:val="24"/>
          <w:szCs w:val="24"/>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A31CAC">
        <w:rPr>
          <w:rFonts w:ascii="Times New Roman" w:hAnsi="Times New Roman" w:cs="Times New Roman"/>
          <w:sz w:val="24"/>
          <w:szCs w:val="24"/>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20. Показатели доступности и качества муниципальной услуги</w:t>
      </w:r>
    </w:p>
    <w:p w:rsidR="00700F24" w:rsidRPr="00A31CAC" w:rsidRDefault="00700F24" w:rsidP="00927226">
      <w:pPr>
        <w:pStyle w:val="aff"/>
        <w:numPr>
          <w:ilvl w:val="0"/>
          <w:numId w:val="1"/>
        </w:numPr>
        <w:tabs>
          <w:tab w:val="clear" w:pos="0"/>
          <w:tab w:val="num" w:pos="708"/>
        </w:tabs>
        <w:suppressAutoHyphens/>
        <w:ind w:left="0" w:firstLine="720"/>
        <w:jc w:val="both"/>
        <w:rPr>
          <w:rFonts w:ascii="Times New Roman" w:hAnsi="Times New Roman" w:cs="Times New Roman"/>
          <w:sz w:val="24"/>
          <w:szCs w:val="24"/>
        </w:rPr>
      </w:pPr>
      <w:r w:rsidRPr="00A31CAC">
        <w:rPr>
          <w:rFonts w:ascii="Times New Roman" w:hAnsi="Times New Roman" w:cs="Times New Roman"/>
          <w:sz w:val="24"/>
          <w:szCs w:val="24"/>
        </w:rPr>
        <w:t>Показателями доступности муниципальной услуги являются:</w:t>
      </w:r>
    </w:p>
    <w:p w:rsidR="00700F24" w:rsidRPr="00A31CAC" w:rsidRDefault="00700F24" w:rsidP="00927226">
      <w:pPr>
        <w:pStyle w:val="aff"/>
        <w:numPr>
          <w:ilvl w:val="1"/>
          <w:numId w:val="1"/>
        </w:numPr>
        <w:suppressAutoHyphens/>
        <w:ind w:left="0" w:firstLine="709"/>
        <w:jc w:val="both"/>
        <w:rPr>
          <w:rFonts w:ascii="Times New Roman" w:hAnsi="Times New Roman" w:cs="Times New Roman"/>
          <w:sz w:val="24"/>
          <w:szCs w:val="24"/>
        </w:rPr>
      </w:pPr>
      <w:r w:rsidRPr="00A31CAC">
        <w:rPr>
          <w:rFonts w:ascii="Times New Roman" w:hAnsi="Times New Roman" w:cs="Times New Roman"/>
          <w:sz w:val="24"/>
          <w:szCs w:val="24"/>
        </w:rPr>
        <w:t>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w:t>
      </w:r>
    </w:p>
    <w:p w:rsidR="00700F24" w:rsidRPr="00A31CAC" w:rsidRDefault="00700F24" w:rsidP="00927226">
      <w:pPr>
        <w:pStyle w:val="aff"/>
        <w:numPr>
          <w:ilvl w:val="1"/>
          <w:numId w:val="1"/>
        </w:numPr>
        <w:suppressAutoHyphens/>
        <w:ind w:left="0" w:firstLine="709"/>
        <w:jc w:val="both"/>
        <w:rPr>
          <w:rFonts w:ascii="Times New Roman" w:hAnsi="Times New Roman" w:cs="Times New Roman"/>
          <w:sz w:val="24"/>
          <w:szCs w:val="24"/>
        </w:rPr>
      </w:pPr>
      <w:r w:rsidRPr="00A31CAC">
        <w:rPr>
          <w:rFonts w:ascii="Times New Roman" w:hAnsi="Times New Roman" w:cs="Times New Roman"/>
          <w:sz w:val="24"/>
          <w:szCs w:val="24"/>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700F24" w:rsidRPr="00A31CAC" w:rsidRDefault="00700F24" w:rsidP="00927226">
      <w:pPr>
        <w:pStyle w:val="aff"/>
        <w:numPr>
          <w:ilvl w:val="1"/>
          <w:numId w:val="1"/>
        </w:numPr>
        <w:suppressAutoHyphens/>
        <w:ind w:left="0" w:firstLine="709"/>
        <w:jc w:val="both"/>
        <w:rPr>
          <w:rFonts w:ascii="Times New Roman" w:hAnsi="Times New Roman" w:cs="Times New Roman"/>
          <w:sz w:val="24"/>
          <w:szCs w:val="24"/>
        </w:rPr>
      </w:pPr>
      <w:r w:rsidRPr="00A31CAC">
        <w:rPr>
          <w:rFonts w:ascii="Times New Roman" w:hAnsi="Times New Roman" w:cs="Times New Roman"/>
          <w:sz w:val="24"/>
          <w:szCs w:val="24"/>
        </w:rPr>
        <w:t>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w:t>
      </w:r>
    </w:p>
    <w:p w:rsidR="00700F24" w:rsidRPr="00A31CAC" w:rsidRDefault="00700F24" w:rsidP="00927226">
      <w:pPr>
        <w:pStyle w:val="aff"/>
        <w:numPr>
          <w:ilvl w:val="0"/>
          <w:numId w:val="1"/>
        </w:numPr>
        <w:tabs>
          <w:tab w:val="clear" w:pos="0"/>
          <w:tab w:val="num" w:pos="708"/>
        </w:tabs>
        <w:suppressAutoHyphens/>
        <w:ind w:left="0" w:firstLine="709"/>
        <w:rPr>
          <w:rFonts w:ascii="Times New Roman" w:hAnsi="Times New Roman" w:cs="Times New Roman"/>
          <w:sz w:val="24"/>
          <w:szCs w:val="24"/>
        </w:rPr>
      </w:pPr>
      <w:r w:rsidRPr="00A31CAC">
        <w:rPr>
          <w:rFonts w:ascii="Times New Roman" w:hAnsi="Times New Roman" w:cs="Times New Roman"/>
          <w:sz w:val="24"/>
          <w:szCs w:val="24"/>
        </w:rPr>
        <w:t>Показателями качества муниципальной услуги являются:</w:t>
      </w:r>
    </w:p>
    <w:p w:rsidR="00700F24" w:rsidRPr="00A31CAC" w:rsidRDefault="00700F24" w:rsidP="00927226">
      <w:pPr>
        <w:pStyle w:val="aff"/>
        <w:numPr>
          <w:ilvl w:val="1"/>
          <w:numId w:val="1"/>
        </w:numPr>
        <w:suppressAutoHyphens/>
        <w:ind w:left="0" w:firstLine="709"/>
        <w:rPr>
          <w:rFonts w:ascii="Times New Roman" w:hAnsi="Times New Roman" w:cs="Times New Roman"/>
          <w:sz w:val="24"/>
          <w:szCs w:val="24"/>
        </w:rPr>
      </w:pPr>
      <w:r w:rsidRPr="00A31CAC">
        <w:rPr>
          <w:rFonts w:ascii="Times New Roman" w:hAnsi="Times New Roman" w:cs="Times New Roman"/>
          <w:sz w:val="24"/>
          <w:szCs w:val="24"/>
        </w:rPr>
        <w:t>прием и регистрация заявления в день обращения заявителя;</w:t>
      </w:r>
    </w:p>
    <w:p w:rsidR="00700F24" w:rsidRPr="00A31CAC" w:rsidRDefault="00700F24" w:rsidP="00927226">
      <w:pPr>
        <w:pStyle w:val="aff"/>
        <w:numPr>
          <w:ilvl w:val="1"/>
          <w:numId w:val="1"/>
        </w:numPr>
        <w:suppressAutoHyphens/>
        <w:ind w:left="0" w:firstLine="709"/>
        <w:jc w:val="both"/>
        <w:rPr>
          <w:rFonts w:ascii="Times New Roman" w:hAnsi="Times New Roman" w:cs="Times New Roman"/>
          <w:sz w:val="24"/>
          <w:szCs w:val="24"/>
        </w:rPr>
      </w:pPr>
      <w:r w:rsidRPr="00A31CAC">
        <w:rPr>
          <w:rFonts w:ascii="Times New Roman" w:hAnsi="Times New Roman" w:cs="Times New Roman"/>
          <w:sz w:val="24"/>
          <w:szCs w:val="24"/>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700F24" w:rsidRPr="00A31CAC" w:rsidRDefault="00700F24" w:rsidP="00927226">
      <w:pPr>
        <w:pStyle w:val="aff"/>
        <w:numPr>
          <w:ilvl w:val="1"/>
          <w:numId w:val="1"/>
        </w:numPr>
        <w:suppressAutoHyphens/>
        <w:ind w:left="0" w:firstLine="709"/>
        <w:jc w:val="both"/>
        <w:rPr>
          <w:rFonts w:ascii="Times New Roman" w:hAnsi="Times New Roman" w:cs="Times New Roman"/>
          <w:sz w:val="24"/>
          <w:szCs w:val="24"/>
        </w:rPr>
      </w:pPr>
      <w:r w:rsidRPr="00A31CAC">
        <w:rPr>
          <w:rFonts w:ascii="Times New Roman" w:hAnsi="Times New Roman" w:cs="Times New Roman"/>
          <w:sz w:val="24"/>
          <w:szCs w:val="24"/>
        </w:rPr>
        <w:t>соблюдение установленных сроков и порядка предоставления муниципальной услуги, стандарта предоставления муниципальной услуги;</w:t>
      </w:r>
    </w:p>
    <w:p w:rsidR="00700F24" w:rsidRPr="00A31CAC" w:rsidRDefault="00700F24" w:rsidP="00927226">
      <w:pPr>
        <w:widowControl w:val="0"/>
        <w:numPr>
          <w:ilvl w:val="1"/>
          <w:numId w:val="1"/>
        </w:numPr>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700F24" w:rsidRPr="00A31CAC" w:rsidRDefault="00700F24" w:rsidP="00927226">
      <w:pPr>
        <w:pStyle w:val="aff"/>
        <w:numPr>
          <w:ilvl w:val="1"/>
          <w:numId w:val="1"/>
        </w:numPr>
        <w:suppressAutoHyphens/>
        <w:ind w:left="0" w:firstLine="709"/>
        <w:jc w:val="both"/>
        <w:rPr>
          <w:rFonts w:ascii="Times New Roman" w:hAnsi="Times New Roman" w:cs="Times New Roman"/>
          <w:sz w:val="24"/>
          <w:szCs w:val="24"/>
        </w:rPr>
      </w:pPr>
      <w:r w:rsidRPr="00A31CAC">
        <w:rPr>
          <w:rFonts w:ascii="Times New Roman" w:hAnsi="Times New Roman" w:cs="Times New Roman"/>
          <w:sz w:val="24"/>
          <w:szCs w:val="24"/>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700F24" w:rsidRPr="00A31CAC" w:rsidRDefault="00700F24" w:rsidP="00927226">
      <w:pPr>
        <w:pStyle w:val="aff"/>
        <w:numPr>
          <w:ilvl w:val="1"/>
          <w:numId w:val="1"/>
        </w:numPr>
        <w:suppressAutoHyphens/>
        <w:ind w:left="0" w:firstLine="709"/>
        <w:jc w:val="both"/>
        <w:rPr>
          <w:rFonts w:ascii="Times New Roman" w:hAnsi="Times New Roman" w:cs="Times New Roman"/>
          <w:sz w:val="24"/>
          <w:szCs w:val="24"/>
        </w:rPr>
      </w:pPr>
      <w:r w:rsidRPr="00A31CAC">
        <w:rPr>
          <w:rFonts w:ascii="Times New Roman" w:hAnsi="Times New Roman" w:cs="Times New Roman"/>
          <w:sz w:val="24"/>
          <w:szCs w:val="24"/>
        </w:rPr>
        <w:t>количество взаимодействий заявителей с должностными лицами Администрации Звериноголовского района при предоставлении муниципальной услуги, не превышающее 2 раз;</w:t>
      </w:r>
    </w:p>
    <w:p w:rsidR="00700F24" w:rsidRPr="00A31CAC" w:rsidRDefault="00700F24" w:rsidP="00927226">
      <w:pPr>
        <w:pStyle w:val="aff"/>
        <w:numPr>
          <w:ilvl w:val="1"/>
          <w:numId w:val="1"/>
        </w:numPr>
        <w:suppressAutoHyphens/>
        <w:ind w:left="0" w:firstLine="709"/>
        <w:jc w:val="both"/>
        <w:rPr>
          <w:rFonts w:ascii="Times New Roman" w:hAnsi="Times New Roman" w:cs="Times New Roman"/>
          <w:bCs/>
          <w:sz w:val="24"/>
          <w:szCs w:val="24"/>
        </w:rPr>
      </w:pPr>
      <w:r w:rsidRPr="00A31CAC">
        <w:rPr>
          <w:rFonts w:ascii="Times New Roman" w:hAnsi="Times New Roman" w:cs="Times New Roman"/>
          <w:sz w:val="24"/>
          <w:szCs w:val="24"/>
        </w:rPr>
        <w:lastRenderedPageBreak/>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700F24" w:rsidRPr="00A31CAC" w:rsidRDefault="00700F24" w:rsidP="00700F24">
      <w:pPr>
        <w:widowControl w:val="0"/>
        <w:jc w:val="center"/>
        <w:rPr>
          <w:rFonts w:ascii="Times New Roman" w:hAnsi="Times New Roman" w:cs="Times New Roman"/>
          <w:sz w:val="24"/>
          <w:szCs w:val="24"/>
        </w:rPr>
      </w:pPr>
      <w:r w:rsidRPr="00A31CAC">
        <w:rPr>
          <w:rFonts w:ascii="Times New Roman" w:hAnsi="Times New Roman" w:cs="Times New Roman"/>
          <w:sz w:val="24"/>
          <w:szCs w:val="24"/>
        </w:rPr>
        <w:t xml:space="preserve">Глава 21. Иные требования, в том числе учитывающие возможность и особенности предоставления муниципальной услуги </w:t>
      </w:r>
      <w:r w:rsidRPr="00A31CAC">
        <w:rPr>
          <w:rFonts w:ascii="Times New Roman" w:hAnsi="Times New Roman" w:cs="Times New Roman"/>
          <w:bCs/>
          <w:sz w:val="24"/>
          <w:szCs w:val="24"/>
        </w:rPr>
        <w:t xml:space="preserve">в </w:t>
      </w:r>
      <w:r w:rsidRPr="00A31CAC">
        <w:rPr>
          <w:rFonts w:ascii="Times New Roman" w:hAnsi="Times New Roman" w:cs="Times New Roman"/>
          <w:sz w:val="24"/>
          <w:szCs w:val="24"/>
        </w:rPr>
        <w:t>электронной форме</w:t>
      </w:r>
    </w:p>
    <w:p w:rsidR="00700F24" w:rsidRPr="00A31CAC" w:rsidRDefault="00700F24" w:rsidP="00927226">
      <w:pPr>
        <w:pStyle w:val="afff4"/>
        <w:numPr>
          <w:ilvl w:val="0"/>
          <w:numId w:val="1"/>
        </w:numPr>
        <w:tabs>
          <w:tab w:val="clear" w:pos="0"/>
          <w:tab w:val="num" w:pos="708"/>
        </w:tabs>
        <w:suppressAutoHyphens w:val="0"/>
        <w:spacing w:before="0" w:after="0"/>
        <w:ind w:left="0" w:firstLine="709"/>
        <w:contextualSpacing/>
        <w:jc w:val="both"/>
      </w:pPr>
      <w:r w:rsidRPr="00A31CAC">
        <w:t>Заявление о предоставлении муниципальной услуги может быть подано заявителем в электронной форме с использованием ЕПГУ.</w:t>
      </w:r>
    </w:p>
    <w:p w:rsidR="00700F24" w:rsidRPr="00A31CAC" w:rsidRDefault="00700F24" w:rsidP="00927226">
      <w:pPr>
        <w:pStyle w:val="afff4"/>
        <w:numPr>
          <w:ilvl w:val="0"/>
          <w:numId w:val="1"/>
        </w:numPr>
        <w:tabs>
          <w:tab w:val="clear" w:pos="0"/>
          <w:tab w:val="num" w:pos="708"/>
        </w:tabs>
        <w:suppressAutoHyphens w:val="0"/>
        <w:spacing w:before="0" w:after="0"/>
        <w:ind w:left="0" w:firstLine="709"/>
        <w:contextualSpacing/>
        <w:jc w:val="both"/>
      </w:pPr>
      <w:r w:rsidRPr="00A31CAC">
        <w:t xml:space="preserve">Для предоставления </w:t>
      </w:r>
      <w:r w:rsidRPr="00A31CAC">
        <w:rPr>
          <w:lang w:eastAsia="ru-RU"/>
        </w:rPr>
        <w:t xml:space="preserve">муниципальной </w:t>
      </w:r>
      <w:r w:rsidRPr="00A31CAC">
        <w:t>услуги с использованием ЕПГУ заявитель заполняет форму, в которой необходимо указать сведения для получения муниципальной услуги. Обязательные к заполнению поля отмечаются звездочкой.</w:t>
      </w:r>
    </w:p>
    <w:p w:rsidR="00700F24" w:rsidRPr="00A31CAC" w:rsidRDefault="00700F24" w:rsidP="00927226">
      <w:pPr>
        <w:pStyle w:val="afff4"/>
        <w:numPr>
          <w:ilvl w:val="0"/>
          <w:numId w:val="1"/>
        </w:numPr>
        <w:tabs>
          <w:tab w:val="clear" w:pos="0"/>
          <w:tab w:val="num" w:pos="708"/>
        </w:tabs>
        <w:suppressAutoHyphens w:val="0"/>
        <w:spacing w:before="0" w:after="0"/>
        <w:ind w:left="0" w:firstLine="709"/>
        <w:contextualSpacing/>
        <w:jc w:val="both"/>
      </w:pPr>
      <w:r w:rsidRPr="00A31CAC">
        <w:t>Заявление считается отправленным после получения заявителем соответствующего электронного уведомления из Администрации Звериноголовского района в личный кабинет заявителя или его представителя на ЕПГУ.</w:t>
      </w:r>
    </w:p>
    <w:p w:rsidR="00700F24" w:rsidRPr="00A31CAC" w:rsidRDefault="00700F24" w:rsidP="00927226">
      <w:pPr>
        <w:pStyle w:val="afff4"/>
        <w:numPr>
          <w:ilvl w:val="0"/>
          <w:numId w:val="1"/>
        </w:numPr>
        <w:tabs>
          <w:tab w:val="clear" w:pos="0"/>
          <w:tab w:val="num" w:pos="708"/>
        </w:tabs>
        <w:suppressAutoHyphens w:val="0"/>
        <w:spacing w:before="0" w:after="0"/>
        <w:ind w:left="0" w:firstLine="709"/>
        <w:contextualSpacing/>
        <w:jc w:val="both"/>
      </w:pPr>
      <w:r w:rsidRPr="00A31CAC">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700F24" w:rsidRPr="00A31CAC" w:rsidRDefault="00700F24" w:rsidP="00927226">
      <w:pPr>
        <w:pStyle w:val="afff4"/>
        <w:numPr>
          <w:ilvl w:val="0"/>
          <w:numId w:val="1"/>
        </w:numPr>
        <w:tabs>
          <w:tab w:val="clear" w:pos="0"/>
          <w:tab w:val="num" w:pos="708"/>
        </w:tabs>
        <w:suppressAutoHyphens w:val="0"/>
        <w:spacing w:before="0" w:after="0"/>
        <w:ind w:left="0" w:firstLine="709"/>
        <w:contextualSpacing/>
        <w:jc w:val="both"/>
      </w:pPr>
      <w:proofErr w:type="gramStart"/>
      <w:r w:rsidRPr="00A31CAC">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700F24" w:rsidRPr="00A31CAC" w:rsidRDefault="00700F24" w:rsidP="00927226">
      <w:pPr>
        <w:pStyle w:val="afff4"/>
        <w:numPr>
          <w:ilvl w:val="0"/>
          <w:numId w:val="1"/>
        </w:numPr>
        <w:tabs>
          <w:tab w:val="clear" w:pos="0"/>
          <w:tab w:val="num" w:pos="708"/>
        </w:tabs>
        <w:suppressAutoHyphens w:val="0"/>
        <w:spacing w:before="0" w:after="0"/>
        <w:ind w:left="0" w:firstLine="709"/>
        <w:contextualSpacing/>
        <w:jc w:val="both"/>
      </w:pPr>
      <w:proofErr w:type="gramStart"/>
      <w:r w:rsidRPr="00A31CAC">
        <w:t>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w:t>
      </w:r>
      <w:proofErr w:type="gramEnd"/>
    </w:p>
    <w:p w:rsidR="00700F24" w:rsidRPr="00A31CAC" w:rsidRDefault="00700F24" w:rsidP="00700F24">
      <w:pPr>
        <w:pStyle w:val="afff4"/>
        <w:suppressAutoHyphens w:val="0"/>
        <w:spacing w:before="0" w:after="0"/>
        <w:ind w:firstLine="709"/>
        <w:contextualSpacing/>
        <w:jc w:val="both"/>
      </w:pPr>
      <w:proofErr w:type="gramStart"/>
      <w:r w:rsidRPr="00A31CAC">
        <w:t>При поступлении заявления о предоставлении муниципальной услуги, подписанного усиленной квалифицированной электронной подписью, должностное лицо Администрации Звериноголовского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roofErr w:type="gramEnd"/>
    </w:p>
    <w:p w:rsidR="00700F24" w:rsidRPr="00A31CAC" w:rsidRDefault="00700F24" w:rsidP="00700F24">
      <w:pPr>
        <w:pStyle w:val="afff4"/>
        <w:suppressAutoHyphens w:val="0"/>
        <w:spacing w:before="0" w:after="0"/>
        <w:ind w:firstLine="709"/>
        <w:contextualSpacing/>
        <w:jc w:val="both"/>
      </w:pPr>
      <w:r w:rsidRPr="00A31CAC">
        <w:t>В рамках проверки усиленной квалифицированной электронной подписи осуществляется проверка соблюдения следующих условий:</w:t>
      </w:r>
    </w:p>
    <w:p w:rsidR="00700F24" w:rsidRPr="00A31CAC" w:rsidRDefault="00700F24" w:rsidP="00927226">
      <w:pPr>
        <w:pStyle w:val="afff4"/>
        <w:numPr>
          <w:ilvl w:val="0"/>
          <w:numId w:val="7"/>
        </w:numPr>
        <w:suppressAutoHyphens w:val="0"/>
        <w:spacing w:before="0" w:after="0"/>
        <w:ind w:left="0" w:firstLine="709"/>
        <w:contextualSpacing/>
        <w:jc w:val="both"/>
      </w:pPr>
      <w:r w:rsidRPr="00A31CAC">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700F24" w:rsidRPr="00A31CAC" w:rsidRDefault="00700F24" w:rsidP="00927226">
      <w:pPr>
        <w:pStyle w:val="afff4"/>
        <w:numPr>
          <w:ilvl w:val="0"/>
          <w:numId w:val="7"/>
        </w:numPr>
        <w:suppressAutoHyphens w:val="0"/>
        <w:spacing w:before="0" w:after="0"/>
        <w:ind w:left="0" w:firstLine="709"/>
        <w:contextualSpacing/>
        <w:jc w:val="both"/>
      </w:pPr>
      <w:r w:rsidRPr="00A31CAC">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700F24" w:rsidRPr="00A31CAC" w:rsidRDefault="00700F24" w:rsidP="00927226">
      <w:pPr>
        <w:pStyle w:val="afff4"/>
        <w:numPr>
          <w:ilvl w:val="0"/>
          <w:numId w:val="7"/>
        </w:numPr>
        <w:suppressAutoHyphens w:val="0"/>
        <w:spacing w:before="0" w:after="0"/>
        <w:ind w:left="0" w:firstLine="709"/>
        <w:contextualSpacing/>
        <w:jc w:val="both"/>
      </w:pPr>
      <w:r w:rsidRPr="00A31CAC">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700F24" w:rsidRPr="00A31CAC" w:rsidRDefault="00700F24" w:rsidP="00927226">
      <w:pPr>
        <w:pStyle w:val="afff4"/>
        <w:numPr>
          <w:ilvl w:val="0"/>
          <w:numId w:val="7"/>
        </w:numPr>
        <w:suppressAutoHyphens w:val="0"/>
        <w:spacing w:before="0" w:after="0"/>
        <w:ind w:left="0" w:firstLine="709"/>
        <w:contextualSpacing/>
        <w:jc w:val="both"/>
      </w:pPr>
      <w:r w:rsidRPr="00A31CAC">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III</w:t>
      </w:r>
      <w:r w:rsidRPr="00A31CAC">
        <w:rPr>
          <w:rFonts w:ascii="Times New Roman" w:hAnsi="Times New Roman" w:cs="Times New Roman"/>
          <w:bCs/>
          <w:sz w:val="24"/>
          <w:szCs w:val="24"/>
        </w:rPr>
        <w:t>. С</w:t>
      </w:r>
      <w:r w:rsidRPr="00A31CAC">
        <w:rPr>
          <w:rFonts w:ascii="Times New Roman" w:hAnsi="Times New Roman" w:cs="Times New Roman"/>
          <w:sz w:val="24"/>
          <w:szCs w:val="24"/>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rsidR="00700F24" w:rsidRPr="00A31CAC" w:rsidRDefault="00700F24" w:rsidP="00927226">
      <w:pPr>
        <w:numPr>
          <w:ilvl w:val="2"/>
          <w:numId w:val="1"/>
        </w:numPr>
        <w:tabs>
          <w:tab w:val="clear" w:pos="0"/>
          <w:tab w:val="num"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прием и регистрация заявления и документов, необходимых для предоставления муниципальной услуги;</w:t>
      </w:r>
    </w:p>
    <w:p w:rsidR="00700F24" w:rsidRPr="00A31CAC" w:rsidRDefault="00700F24" w:rsidP="00927226">
      <w:pPr>
        <w:widowControl w:val="0"/>
        <w:numPr>
          <w:ilvl w:val="2"/>
          <w:numId w:val="1"/>
        </w:numPr>
        <w:tabs>
          <w:tab w:val="clear" w:pos="0"/>
          <w:tab w:val="num" w:pos="454"/>
        </w:tabs>
        <w:suppressAutoHyphens/>
        <w:autoSpaceDE w:val="0"/>
        <w:spacing w:after="0" w:line="0" w:lineRule="atLeast"/>
        <w:ind w:left="0" w:firstLine="709"/>
        <w:jc w:val="both"/>
        <w:rPr>
          <w:rFonts w:ascii="Times New Roman" w:hAnsi="Times New Roman" w:cs="Times New Roman"/>
          <w:sz w:val="24"/>
          <w:szCs w:val="24"/>
        </w:rPr>
      </w:pPr>
      <w:r w:rsidRPr="00A31CAC">
        <w:rPr>
          <w:rFonts w:ascii="Times New Roman" w:hAnsi="Times New Roman" w:cs="Times New Roman"/>
          <w:sz w:val="24"/>
          <w:szCs w:val="24"/>
        </w:rPr>
        <w:t>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700F24" w:rsidRPr="00A31CAC" w:rsidRDefault="00700F24" w:rsidP="00927226">
      <w:pPr>
        <w:widowControl w:val="0"/>
        <w:numPr>
          <w:ilvl w:val="2"/>
          <w:numId w:val="1"/>
        </w:numPr>
        <w:tabs>
          <w:tab w:val="clear" w:pos="0"/>
          <w:tab w:val="num" w:pos="454"/>
        </w:tabs>
        <w:suppressAutoHyphens/>
        <w:autoSpaceDE w:val="0"/>
        <w:spacing w:after="0" w:line="0" w:lineRule="atLeast"/>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подготовка решения о предоставлении </w:t>
      </w:r>
      <w:r w:rsidRPr="00A31CAC">
        <w:rPr>
          <w:rFonts w:ascii="Times New Roman" w:hAnsi="Times New Roman" w:cs="Times New Roman"/>
          <w:bCs/>
          <w:sz w:val="24"/>
          <w:szCs w:val="24"/>
        </w:rPr>
        <w:t>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 xml:space="preserve"> или </w:t>
      </w:r>
      <w:r w:rsidRPr="00A31CAC">
        <w:rPr>
          <w:rFonts w:ascii="Times New Roman" w:hAnsi="Times New Roman" w:cs="Times New Roman"/>
          <w:bCs/>
          <w:sz w:val="24"/>
          <w:szCs w:val="24"/>
        </w:rPr>
        <w:t>решения об отказе в предоставлении 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w:t>
      </w:r>
    </w:p>
    <w:p w:rsidR="00700F24" w:rsidRPr="00A31CAC" w:rsidRDefault="00700F24" w:rsidP="00927226">
      <w:pPr>
        <w:widowControl w:val="0"/>
        <w:numPr>
          <w:ilvl w:val="2"/>
          <w:numId w:val="1"/>
        </w:numPr>
        <w:tabs>
          <w:tab w:val="clear" w:pos="0"/>
          <w:tab w:val="num" w:pos="454"/>
        </w:tabs>
        <w:suppressAutoHyphens/>
        <w:autoSpaceDE w:val="0"/>
        <w:spacing w:after="0" w:line="0" w:lineRule="atLeast"/>
        <w:ind w:left="0" w:firstLine="709"/>
        <w:jc w:val="both"/>
        <w:rPr>
          <w:rFonts w:ascii="Times New Roman" w:hAnsi="Times New Roman" w:cs="Times New Roman"/>
          <w:sz w:val="24"/>
          <w:szCs w:val="24"/>
        </w:rPr>
      </w:pPr>
      <w:r w:rsidRPr="00A31CAC">
        <w:rPr>
          <w:rFonts w:ascii="Times New Roman" w:hAnsi="Times New Roman" w:cs="Times New Roman"/>
          <w:sz w:val="24"/>
          <w:szCs w:val="24"/>
        </w:rPr>
        <w:t>выдача (направление) документов по результатам предоставления муниципальной услуги.</w:t>
      </w:r>
    </w:p>
    <w:p w:rsidR="00700F24" w:rsidRPr="00A31CAC" w:rsidRDefault="00700F24" w:rsidP="00700F24">
      <w:pPr>
        <w:jc w:val="center"/>
        <w:rPr>
          <w:rFonts w:ascii="Times New Roman" w:hAnsi="Times New Roman" w:cs="Times New Roman"/>
          <w:sz w:val="24"/>
          <w:szCs w:val="24"/>
        </w:rPr>
      </w:pPr>
      <w:r w:rsidRPr="00A31CAC">
        <w:rPr>
          <w:rFonts w:ascii="Times New Roman" w:hAnsi="Times New Roman" w:cs="Times New Roman"/>
          <w:bCs/>
          <w:sz w:val="24"/>
          <w:szCs w:val="24"/>
        </w:rPr>
        <w:t xml:space="preserve">Глава 22. </w:t>
      </w:r>
      <w:r w:rsidRPr="00A31CAC">
        <w:rPr>
          <w:rFonts w:ascii="Times New Roman" w:hAnsi="Times New Roman" w:cs="Times New Roman"/>
          <w:sz w:val="24"/>
          <w:szCs w:val="24"/>
        </w:rPr>
        <w:t>Прием и регистрация заявления и документов, необходимых для предоставления муниципальной услуги</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Прием и регистрация заявления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Основанием для начала административной процедуры по приему и регистрации заявления и документов, необходимых для предоставления муниципальной услуги, является личное обращение заявителя (в том числе через представителя) в Комиссию или ГБУ «МФЦ» с заявлением по форме, указанной в приложении к Административному регламенту, а также поступление почтового отправления, содержащего заявление или поступление посредством ЕПГУ подписанного электронной цифровой подписью заявления (запроса) в электронной</w:t>
      </w:r>
      <w:proofErr w:type="gramEnd"/>
      <w:r w:rsidRPr="00A31CAC">
        <w:rPr>
          <w:rFonts w:ascii="Times New Roman" w:hAnsi="Times New Roman" w:cs="Times New Roman"/>
          <w:sz w:val="24"/>
          <w:szCs w:val="24"/>
        </w:rPr>
        <w:t xml:space="preserve"> форме.</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В ходе приема документов от заявителя секретарь Комиссии – сотрудник структурного подразделения Администрации Звериноголовского района, уполномоченный в сфере градостроительной деятельности (далее – секретарь Комиссии) или специалист ГБУ «МФЦ» выполняет следующие действия:</w:t>
      </w:r>
    </w:p>
    <w:p w:rsidR="00700F24" w:rsidRPr="00A31CAC" w:rsidRDefault="00700F24" w:rsidP="00927226">
      <w:pPr>
        <w:numPr>
          <w:ilvl w:val="1"/>
          <w:numId w:val="1"/>
        </w:numPr>
        <w:tabs>
          <w:tab w:val="left"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проверяет документы, удостоверяющие личность и полномочия заявителя;</w:t>
      </w:r>
    </w:p>
    <w:p w:rsidR="00700F24" w:rsidRPr="00A31CAC" w:rsidRDefault="00700F24" w:rsidP="00927226">
      <w:pPr>
        <w:numPr>
          <w:ilvl w:val="1"/>
          <w:numId w:val="1"/>
        </w:numPr>
        <w:tabs>
          <w:tab w:val="left"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проверяет представленное заявление и прилагаемые необходимые документы на предмет наличия прилагаемых необходимых документов, указанных в заявлении;</w:t>
      </w:r>
    </w:p>
    <w:p w:rsidR="00700F24" w:rsidRPr="00A31CAC" w:rsidRDefault="00700F24" w:rsidP="00927226">
      <w:pPr>
        <w:numPr>
          <w:ilvl w:val="1"/>
          <w:numId w:val="1"/>
        </w:numPr>
        <w:tabs>
          <w:tab w:val="left"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регистрирует заявление и прилагаемые необходимые документы в Администрации Звериноголовского района, выдает заявителю расписку в получении заявления и документов.</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lastRenderedPageBreak/>
        <w:t>Заявление и документы, поданные в ГБУ «МФЦ», в течение одного рабочего дня, следующего за днем подачи заявления, передаются курьером в Администрацию Звериноголовского района для Комиссии.</w:t>
      </w:r>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по приему и регистрации заявления и документов, необходимых для предоставления муниципальной услуги, поданных путем личного обращения заявителя (в том числе через представителя), в Комиссию является их регистрация.</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В случае обращения заявителя в ГБУ «МФЦ» результатом административной процедуры по приему и регистрации заявления и документов, необходимых для предоставления муниципальной услуги, является их регистрация и направление курьером в Администрацию Звериноголовского района для Комиссии.</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В случае поступления в Комиссию почтового отправления, содержащего заявление с приложением необходимых документов, заявление и прилагаемые необходимые документы принимаются секретарем Комиссии.</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В ходе приема документов секретарь Комиссии: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1) проверяет представленные документы на предмет комплектности прилагаемых к заявлению документов;</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2) при отсутствии документа, включенного в опись вложения, составляет а</w:t>
      </w:r>
      <w:proofErr w:type="gramStart"/>
      <w:r w:rsidRPr="00A31CAC">
        <w:rPr>
          <w:rFonts w:ascii="Times New Roman" w:hAnsi="Times New Roman" w:cs="Times New Roman"/>
          <w:sz w:val="24"/>
          <w:szCs w:val="24"/>
        </w:rPr>
        <w:t>кт в тр</w:t>
      </w:r>
      <w:proofErr w:type="gramEnd"/>
      <w:r w:rsidRPr="00A31CAC">
        <w:rPr>
          <w:rFonts w:ascii="Times New Roman" w:hAnsi="Times New Roman" w:cs="Times New Roman"/>
          <w:sz w:val="24"/>
          <w:szCs w:val="24"/>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3) прилагает конверт, в котором поступили документы, и опись вложения к поступившим документам.</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Заявление и прилагаемые необходимые документы регистрируются секретарем Комиссии в Администрации Звериноголовского района.</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Секретарь Комиссии оформляет расписку в получении документов с указанием времени получения таких документов. В качестве расписки в получении заявления и прилагаемых необходимых документов оформляется копия зарегистрированного заявления,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высылается заявителю или его представителю в течение рабочего дня, следующего за днем получения секретарем Комиссии заявления и прилагаемых документов, по указанному в заявлении почтовому адресу с уведомлением о вручении.</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Административная процедура при направлении заявления почтовым отправлением завершается направлением заявителю расписки в получении документов, заверенной подписью секретаря Комиссии с указанием регистрационного номера заявления, а также даты и времени получения заявления, посредством почтового отправления.</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по приему и регистрации заявления и прилагаемых документов является их регистрация.</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В случае поступления в Комиссию посредством ЕПГУ подписанного электронной цифровой подписью заявления (запроса) с приложением необходимых документов в электронной форме, Администрация Звериноголовского района обеспечивает прием документов, необходимых для предоставления муниципальной услуги, и регистрацию заявления (запроса) без необходимости повторного представления заявителем таких документов на бумажном носителе.</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Формирование заявления (запроса) заявителем осуществляется посредством заполнения электронной формы заявления (запроса) на ЕПГУ без необходимости дополнительной подачи заявления (запроса) в какой-либо иной форме.</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На ЕПГУ, официальном сайте размещаются образцы заполнения электронной формы заявления (запроса).</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При формировании заявления (запроса) заявителю обеспечивается:</w:t>
      </w:r>
    </w:p>
    <w:p w:rsidR="00700F24" w:rsidRPr="00A31CAC" w:rsidRDefault="00700F24" w:rsidP="00927226">
      <w:pPr>
        <w:numPr>
          <w:ilvl w:val="2"/>
          <w:numId w:val="1"/>
        </w:numPr>
        <w:tabs>
          <w:tab w:val="clear" w:pos="0"/>
          <w:tab w:val="num"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возможность копирования и сохранения заявления (запроса) и прилагаемых документов;</w:t>
      </w:r>
    </w:p>
    <w:p w:rsidR="00700F24" w:rsidRPr="00A31CAC" w:rsidRDefault="00700F24" w:rsidP="00927226">
      <w:pPr>
        <w:numPr>
          <w:ilvl w:val="2"/>
          <w:numId w:val="1"/>
        </w:numPr>
        <w:tabs>
          <w:tab w:val="clear" w:pos="0"/>
          <w:tab w:val="num"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возможность печати на бумажном носителе копии электронной формы заявления (запроса);</w:t>
      </w:r>
    </w:p>
    <w:p w:rsidR="00700F24" w:rsidRPr="00A31CAC" w:rsidRDefault="00700F24" w:rsidP="00927226">
      <w:pPr>
        <w:numPr>
          <w:ilvl w:val="2"/>
          <w:numId w:val="1"/>
        </w:numPr>
        <w:tabs>
          <w:tab w:val="clear" w:pos="0"/>
          <w:tab w:val="num"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700F24" w:rsidRPr="00A31CAC" w:rsidRDefault="00700F24" w:rsidP="00927226">
      <w:pPr>
        <w:numPr>
          <w:ilvl w:val="2"/>
          <w:numId w:val="1"/>
        </w:numPr>
        <w:tabs>
          <w:tab w:val="clear" w:pos="0"/>
          <w:tab w:val="num" w:pos="454"/>
        </w:tabs>
        <w:suppressAutoHyphens/>
        <w:autoSpaceDE w:val="0"/>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 единой</w:t>
      </w:r>
      <w:proofErr w:type="gramEnd"/>
      <w:r w:rsidRPr="00A31CAC">
        <w:rPr>
          <w:rFonts w:ascii="Times New Roman" w:hAnsi="Times New Roman" w:cs="Times New Roman"/>
          <w:sz w:val="24"/>
          <w:szCs w:val="24"/>
        </w:rPr>
        <w:t xml:space="preserve"> системе идентификац</w:t>
      </w:r>
      <w:proofErr w:type="gramStart"/>
      <w:r w:rsidRPr="00A31CAC">
        <w:rPr>
          <w:rFonts w:ascii="Times New Roman" w:hAnsi="Times New Roman" w:cs="Times New Roman"/>
          <w:sz w:val="24"/>
          <w:szCs w:val="24"/>
        </w:rPr>
        <w:t>ии и ау</w:t>
      </w:r>
      <w:proofErr w:type="gramEnd"/>
      <w:r w:rsidRPr="00A31CAC">
        <w:rPr>
          <w:rFonts w:ascii="Times New Roman" w:hAnsi="Times New Roman" w:cs="Times New Roman"/>
          <w:sz w:val="24"/>
          <w:szCs w:val="24"/>
        </w:rPr>
        <w:t>тентификации;</w:t>
      </w:r>
    </w:p>
    <w:p w:rsidR="00700F24" w:rsidRPr="00A31CAC" w:rsidRDefault="00700F24" w:rsidP="00927226">
      <w:pPr>
        <w:numPr>
          <w:ilvl w:val="2"/>
          <w:numId w:val="1"/>
        </w:numPr>
        <w:tabs>
          <w:tab w:val="clear" w:pos="0"/>
          <w:tab w:val="num"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возможность вернуться на любой из этапов заполнения электронной формы заявления (запроса) без потери ранее введенной информации;</w:t>
      </w:r>
    </w:p>
    <w:p w:rsidR="00700F24" w:rsidRPr="00A31CAC" w:rsidRDefault="00700F24" w:rsidP="00927226">
      <w:pPr>
        <w:numPr>
          <w:ilvl w:val="2"/>
          <w:numId w:val="1"/>
        </w:numPr>
        <w:tabs>
          <w:tab w:val="clear" w:pos="0"/>
          <w:tab w:val="num"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Секретарь Комиссии обеспечивает прием документов и регистрацию заявления (запроса) в Администрации Звериноголовского района без необходимости повторного представления заявителем таких документов на бумажном носителе.</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муниципальной услуги начинается с момента регистрации секретарем Комиссии в Администрации Звериноголовского района электронных документов, необходимых для предоставления муниципальной услуги.</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Заявление, поступившее в Комиссию в электронной форме посредством ЕПГУ, регистрируется в день его поступления.</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После регистрации заявление (запрос) направляется в Комиссию.</w:t>
      </w:r>
    </w:p>
    <w:p w:rsidR="00700F24" w:rsidRPr="00A31CAC" w:rsidRDefault="00700F24" w:rsidP="00927226">
      <w:pPr>
        <w:numPr>
          <w:ilvl w:val="0"/>
          <w:numId w:val="1"/>
        </w:numPr>
        <w:tabs>
          <w:tab w:val="clear" w:pos="0"/>
          <w:tab w:val="left" w:pos="34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После принятия заявления (запроса) секретарем Комиссии статус запроса заявителя в личном кабинете на ЕПГУ обновляется до статуса «принято».</w:t>
      </w:r>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по приему и регистрации заявления и документов, необходимых для предоставления муниципальной услуги, поступивших посредством ЕПГУ, является их регистрация</w:t>
      </w:r>
      <w:r w:rsidRPr="00A31CAC">
        <w:rPr>
          <w:rFonts w:ascii="Times New Roman" w:hAnsi="Times New Roman" w:cs="Times New Roman"/>
          <w:i/>
          <w:sz w:val="24"/>
          <w:szCs w:val="24"/>
        </w:rPr>
        <w:t>.</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700F24" w:rsidRPr="00A31CAC" w:rsidRDefault="00700F24" w:rsidP="00700F24">
      <w:pPr>
        <w:jc w:val="center"/>
        <w:rPr>
          <w:rFonts w:ascii="Times New Roman" w:hAnsi="Times New Roman" w:cs="Times New Roman"/>
          <w:sz w:val="24"/>
          <w:szCs w:val="24"/>
        </w:rPr>
      </w:pPr>
      <w:r w:rsidRPr="00A31CAC">
        <w:rPr>
          <w:rFonts w:ascii="Times New Roman" w:hAnsi="Times New Roman" w:cs="Times New Roman"/>
          <w:sz w:val="24"/>
          <w:szCs w:val="24"/>
        </w:rPr>
        <w:t>Глава 23.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pacing w:val="-1"/>
          <w:sz w:val="24"/>
          <w:szCs w:val="24"/>
        </w:rPr>
        <w:lastRenderedPageBreak/>
        <w:t xml:space="preserve">Основанием для начала административной процедуры по </w:t>
      </w:r>
      <w:r w:rsidRPr="00A31CAC">
        <w:rPr>
          <w:rFonts w:ascii="Times New Roman" w:hAnsi="Times New Roman" w:cs="Times New Roman"/>
          <w:sz w:val="24"/>
          <w:szCs w:val="24"/>
        </w:rPr>
        <w:t>формированию и направлению межведомственных запросов в органы, участвующие в предоставлении муниципальной услуги, является прием и регистрация заявления о предоставлении муниципальной услуги, вне зависимости от способа подачи заявления, в том числе и в электронном виде.</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Секретарь Комиссии в день поступления заявления о предоставлении муниципальной услуги осуществляет подготовку и направление межведомственных запросов в органы государственной власти, органы местного самоуправления, организации, в распоряжении которых находятся необходимые для предоставления муниципальной услуги документы.</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 в соответствии с Федеральным законом «Об организации предоставления государственных и муниципальных услуг») не может превышать 5 рабочих дней.</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В течение рабочего дня, следующего за днем получения от органов власти, организаций, в распоряжении которых находятся документы, запрашиваемой информации (документов), секретарь Комиссии проверяет полноту полученной информации (документов).</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pacing w:val="-1"/>
          <w:sz w:val="24"/>
          <w:szCs w:val="24"/>
        </w:rPr>
      </w:pPr>
      <w:r w:rsidRPr="00A31CAC">
        <w:rPr>
          <w:rFonts w:ascii="Times New Roman" w:hAnsi="Times New Roman" w:cs="Times New Roman"/>
          <w:sz w:val="24"/>
          <w:szCs w:val="24"/>
        </w:rPr>
        <w:t xml:space="preserve">Вся запрошенная информация (документы), полученная в рамках межведомственного информационного взаимодействия, приобщается к материалам дела о предоставлении </w:t>
      </w:r>
      <w:r w:rsidRPr="00A31CAC">
        <w:rPr>
          <w:rFonts w:ascii="Times New Roman" w:hAnsi="Times New Roman" w:cs="Times New Roman"/>
          <w:bCs/>
          <w:sz w:val="24"/>
          <w:szCs w:val="24"/>
        </w:rPr>
        <w:t>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pacing w:val="-1"/>
          <w:sz w:val="24"/>
          <w:szCs w:val="24"/>
        </w:rPr>
        <w:t>При формировании и направлении межведомственных запросов используются формы электронных документов, подписанные электронной подписью в соответствии с требованиями Федерального закона от 6 апреля 2011 года № 63-ФЗ «Об электронной подписи».</w:t>
      </w:r>
    </w:p>
    <w:p w:rsidR="00700F24" w:rsidRPr="00A31CAC" w:rsidRDefault="00700F24" w:rsidP="00927226">
      <w:pPr>
        <w:numPr>
          <w:ilvl w:val="0"/>
          <w:numId w:val="1"/>
        </w:numPr>
        <w:tabs>
          <w:tab w:val="clear" w:pos="0"/>
          <w:tab w:val="num" w:pos="708"/>
        </w:tabs>
        <w:suppressAutoHyphens/>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является получение посредством межведомственного взаимодействия документов, необходимых для предоставления муниципальной услуги.</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5 рабочих дней.</w:t>
      </w:r>
    </w:p>
    <w:p w:rsidR="00700F24" w:rsidRPr="00A31CAC" w:rsidRDefault="00700F24" w:rsidP="00700F24">
      <w:pPr>
        <w:tabs>
          <w:tab w:val="left" w:pos="8610"/>
        </w:tabs>
        <w:jc w:val="center"/>
        <w:rPr>
          <w:rFonts w:ascii="Times New Roman" w:hAnsi="Times New Roman" w:cs="Times New Roman"/>
          <w:spacing w:val="-1"/>
          <w:sz w:val="24"/>
          <w:szCs w:val="24"/>
        </w:rPr>
      </w:pPr>
      <w:r w:rsidRPr="00A31CAC">
        <w:rPr>
          <w:rFonts w:ascii="Times New Roman" w:hAnsi="Times New Roman" w:cs="Times New Roman"/>
          <w:sz w:val="24"/>
          <w:szCs w:val="24"/>
        </w:rPr>
        <w:t xml:space="preserve">Глава 24. Подготовка решения о предоставлении </w:t>
      </w:r>
      <w:r w:rsidRPr="00A31CAC">
        <w:rPr>
          <w:rFonts w:ascii="Times New Roman" w:hAnsi="Times New Roman" w:cs="Times New Roman"/>
          <w:bCs/>
          <w:sz w:val="24"/>
          <w:szCs w:val="24"/>
        </w:rPr>
        <w:t>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 xml:space="preserve"> или </w:t>
      </w:r>
      <w:r w:rsidRPr="00A31CAC">
        <w:rPr>
          <w:rFonts w:ascii="Times New Roman" w:hAnsi="Times New Roman" w:cs="Times New Roman"/>
          <w:bCs/>
          <w:sz w:val="24"/>
          <w:szCs w:val="24"/>
        </w:rPr>
        <w:t>решения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shd w:val="clear" w:color="auto" w:fill="FFFFFF"/>
        </w:rPr>
        <w:t xml:space="preserve">Должностным лицом, ответственным за выполнение административного действия по подготовке </w:t>
      </w:r>
      <w:r w:rsidRPr="00A31CAC">
        <w:rPr>
          <w:rFonts w:ascii="Times New Roman" w:hAnsi="Times New Roman" w:cs="Times New Roman"/>
          <w:sz w:val="24"/>
          <w:szCs w:val="24"/>
        </w:rPr>
        <w:t xml:space="preserve">решения о предоставлении </w:t>
      </w:r>
      <w:r w:rsidRPr="00A31CAC">
        <w:rPr>
          <w:rFonts w:ascii="Times New Roman" w:hAnsi="Times New Roman" w:cs="Times New Roman"/>
          <w:bCs/>
          <w:sz w:val="24"/>
          <w:szCs w:val="24"/>
        </w:rPr>
        <w:t>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 xml:space="preserve"> или </w:t>
      </w:r>
      <w:r w:rsidRPr="00A31CAC">
        <w:rPr>
          <w:rFonts w:ascii="Times New Roman" w:hAnsi="Times New Roman" w:cs="Times New Roman"/>
          <w:bCs/>
          <w:sz w:val="24"/>
          <w:szCs w:val="24"/>
        </w:rPr>
        <w:t>решения об отказе в предоставлении 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 xml:space="preserve"> является секретарь </w:t>
      </w:r>
      <w:r w:rsidRPr="00A31CAC">
        <w:rPr>
          <w:rFonts w:ascii="Times New Roman" w:hAnsi="Times New Roman" w:cs="Times New Roman"/>
          <w:sz w:val="24"/>
          <w:szCs w:val="24"/>
          <w:shd w:val="clear" w:color="auto" w:fill="FFFFFF"/>
        </w:rPr>
        <w:t>Комиссии.</w:t>
      </w:r>
    </w:p>
    <w:p w:rsidR="00700F24" w:rsidRPr="00A31CAC" w:rsidRDefault="00700F24" w:rsidP="00700F24">
      <w:pPr>
        <w:tabs>
          <w:tab w:val="left" w:pos="8610"/>
        </w:tabs>
        <w:ind w:firstLine="709"/>
        <w:jc w:val="both"/>
        <w:rPr>
          <w:rFonts w:ascii="Times New Roman" w:hAnsi="Times New Roman" w:cs="Times New Roman"/>
          <w:sz w:val="24"/>
          <w:szCs w:val="24"/>
          <w:shd w:val="clear" w:color="auto" w:fill="FFFFFF"/>
        </w:rPr>
      </w:pPr>
      <w:r w:rsidRPr="00A31CAC">
        <w:rPr>
          <w:rFonts w:ascii="Times New Roman" w:hAnsi="Times New Roman" w:cs="Times New Roman"/>
          <w:sz w:val="24"/>
          <w:szCs w:val="24"/>
        </w:rPr>
        <w:t xml:space="preserve">Подготовка решения о предоставлении </w:t>
      </w:r>
      <w:r w:rsidRPr="00A31CAC">
        <w:rPr>
          <w:rFonts w:ascii="Times New Roman" w:hAnsi="Times New Roman" w:cs="Times New Roman"/>
          <w:bCs/>
          <w:sz w:val="24"/>
          <w:szCs w:val="24"/>
        </w:rPr>
        <w:t>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 xml:space="preserve"> или </w:t>
      </w:r>
      <w:r w:rsidRPr="00A31CAC">
        <w:rPr>
          <w:rFonts w:ascii="Times New Roman" w:hAnsi="Times New Roman" w:cs="Times New Roman"/>
          <w:bCs/>
          <w:sz w:val="24"/>
          <w:szCs w:val="24"/>
        </w:rPr>
        <w:t>решения об отказе в предоставлении 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 xml:space="preserve"> секретарем Комиссии </w:t>
      </w:r>
      <w:r w:rsidRPr="00A31CAC">
        <w:rPr>
          <w:rFonts w:ascii="Times New Roman" w:hAnsi="Times New Roman" w:cs="Times New Roman"/>
          <w:sz w:val="24"/>
          <w:szCs w:val="24"/>
          <w:shd w:val="clear" w:color="auto" w:fill="FFFFFF"/>
        </w:rPr>
        <w:t>осуществляется на основании заявления о предоставлении муниципальной услуги.</w:t>
      </w:r>
    </w:p>
    <w:p w:rsidR="00700F24" w:rsidRPr="00A31CAC" w:rsidRDefault="00700F24" w:rsidP="00927226">
      <w:pPr>
        <w:numPr>
          <w:ilvl w:val="0"/>
          <w:numId w:val="1"/>
        </w:numPr>
        <w:tabs>
          <w:tab w:val="clear" w:pos="0"/>
          <w:tab w:val="num" w:pos="708"/>
          <w:tab w:val="left" w:pos="1418"/>
        </w:tabs>
        <w:suppressAutoHyphens/>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shd w:val="clear" w:color="auto" w:fill="FFFFFF"/>
        </w:rPr>
        <w:t xml:space="preserve">По результатам проверки заявления о предоставлении муниципальной услуги и документов, полученных посредством межведомственного взаимодействия, секретарь Комиссии в течение трех рабочих дней осуществляет подготовку проекта постановления Главы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shd w:val="clear" w:color="auto" w:fill="FFFFFF"/>
        </w:rPr>
        <w:t xml:space="preserve"> района о назначении общественных обсуждений или публичных слушаний по проекту решения о предоставлении </w:t>
      </w:r>
      <w:r w:rsidRPr="00A31CAC">
        <w:rPr>
          <w:rFonts w:ascii="Times New Roman" w:hAnsi="Times New Roman" w:cs="Times New Roman"/>
          <w:bCs/>
          <w:sz w:val="24"/>
          <w:szCs w:val="24"/>
          <w:shd w:val="clear" w:color="auto" w:fill="FFFFFF"/>
        </w:rPr>
        <w:t>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shd w:val="clear" w:color="auto" w:fill="FFFFFF"/>
        </w:rPr>
        <w:t>.</w:t>
      </w:r>
      <w:proofErr w:type="gramEnd"/>
    </w:p>
    <w:p w:rsidR="00700F24" w:rsidRPr="00A31CAC" w:rsidRDefault="00700F24" w:rsidP="00927226">
      <w:pPr>
        <w:numPr>
          <w:ilvl w:val="0"/>
          <w:numId w:val="1"/>
        </w:numPr>
        <w:tabs>
          <w:tab w:val="clear" w:pos="0"/>
          <w:tab w:val="num" w:pos="708"/>
          <w:tab w:val="left" w:pos="1418"/>
        </w:tabs>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Проведение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обеспечивает отдел строительства и жилищно-коммунального хозяйства Администрации Звериноголовского района.</w:t>
      </w:r>
    </w:p>
    <w:p w:rsidR="00700F24" w:rsidRPr="00A31CAC" w:rsidRDefault="00700F24" w:rsidP="00927226">
      <w:pPr>
        <w:numPr>
          <w:ilvl w:val="0"/>
          <w:numId w:val="1"/>
        </w:numPr>
        <w:tabs>
          <w:tab w:val="clear" w:pos="0"/>
          <w:tab w:val="num" w:pos="708"/>
          <w:tab w:val="left" w:pos="1418"/>
        </w:tabs>
        <w:suppressAutoHyphens/>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Администрацией Звериноголовского района проводятся в порядке, установленным статьями 5</w:t>
      </w:r>
      <w:r w:rsidRPr="00A31CAC">
        <w:rPr>
          <w:rFonts w:ascii="Times New Roman" w:hAnsi="Times New Roman" w:cs="Times New Roman"/>
          <w:sz w:val="24"/>
          <w:szCs w:val="24"/>
          <w:vertAlign w:val="superscript"/>
        </w:rPr>
        <w:t>1</w:t>
      </w:r>
      <w:r w:rsidRPr="00A31CAC">
        <w:rPr>
          <w:rFonts w:ascii="Times New Roman" w:hAnsi="Times New Roman" w:cs="Times New Roman"/>
          <w:sz w:val="24"/>
          <w:szCs w:val="24"/>
        </w:rPr>
        <w:t>, 39 Градостроительного кодекса Российской Федерации, решением Звериноголовской  районной Думы от 26 июля 2018 года № 213« Об утверждении положения об общественных обсуждениях и о публичных слушаниях по вопросам градостроительной деятельности</w:t>
      </w:r>
      <w:proofErr w:type="gramEnd"/>
      <w:r w:rsidRPr="00A31CAC">
        <w:rPr>
          <w:rFonts w:ascii="Times New Roman" w:hAnsi="Times New Roman" w:cs="Times New Roman"/>
          <w:sz w:val="24"/>
          <w:szCs w:val="24"/>
        </w:rPr>
        <w:t xml:space="preserve"> на территориях поселений, входящих в состав Звериноголовского района</w:t>
      </w:r>
    </w:p>
    <w:p w:rsidR="00700F24" w:rsidRPr="00A31CAC" w:rsidRDefault="00700F24" w:rsidP="00700F24">
      <w:pPr>
        <w:pStyle w:val="ConsPlusNormal"/>
        <w:spacing w:line="0" w:lineRule="atLeast"/>
        <w:ind w:firstLine="709"/>
        <w:jc w:val="both"/>
        <w:rPr>
          <w:rFonts w:ascii="Times New Roman" w:hAnsi="Times New Roman" w:cs="Times New Roman"/>
          <w:sz w:val="24"/>
          <w:szCs w:val="24"/>
        </w:rPr>
      </w:pPr>
      <w:r w:rsidRPr="00A31CAC">
        <w:rPr>
          <w:rFonts w:ascii="Times New Roman" w:hAnsi="Times New Roman" w:cs="Times New Roman"/>
          <w:sz w:val="24"/>
          <w:szCs w:val="24"/>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проводятся в срок 1 месяц</w:t>
      </w:r>
      <w:r w:rsidRPr="00A31CAC">
        <w:rPr>
          <w:rFonts w:ascii="Times New Roman" w:hAnsi="Times New Roman" w:cs="Times New Roman"/>
          <w:i/>
          <w:sz w:val="24"/>
          <w:szCs w:val="24"/>
        </w:rPr>
        <w:t>.</w:t>
      </w:r>
    </w:p>
    <w:p w:rsidR="00700F24" w:rsidRPr="00A31CAC" w:rsidRDefault="00700F24" w:rsidP="00927226">
      <w:pPr>
        <w:pStyle w:val="ConsPlusNormal"/>
        <w:widowControl/>
        <w:numPr>
          <w:ilvl w:val="0"/>
          <w:numId w:val="1"/>
        </w:numPr>
        <w:tabs>
          <w:tab w:val="clear" w:pos="0"/>
          <w:tab w:val="num" w:pos="708"/>
        </w:tabs>
        <w:suppressAutoHyphens/>
        <w:autoSpaceDN/>
        <w:spacing w:line="0" w:lineRule="atLeast"/>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Комиссия в срок не позднее пяти дней со дня опубликования такого заключения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w:t>
      </w:r>
      <w:proofErr w:type="gramEnd"/>
      <w:r w:rsidRPr="00A31CAC">
        <w:rPr>
          <w:rFonts w:ascii="Times New Roman" w:hAnsi="Times New Roman" w:cs="Times New Roman"/>
          <w:sz w:val="24"/>
          <w:szCs w:val="24"/>
        </w:rPr>
        <w:t xml:space="preserve"> Главе Звериноголовского района.</w:t>
      </w:r>
    </w:p>
    <w:p w:rsidR="00700F24" w:rsidRPr="00A31CAC" w:rsidRDefault="00700F24" w:rsidP="00927226">
      <w:pPr>
        <w:pStyle w:val="ConsPlusNormal"/>
        <w:widowControl/>
        <w:numPr>
          <w:ilvl w:val="0"/>
          <w:numId w:val="1"/>
        </w:numPr>
        <w:tabs>
          <w:tab w:val="clear" w:pos="0"/>
          <w:tab w:val="num" w:pos="708"/>
        </w:tabs>
        <w:suppressAutoHyphens/>
        <w:autoSpaceDN/>
        <w:spacing w:line="0" w:lineRule="atLeast"/>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Глава Звериноголовского района в течение трех дней со дня поступления от Комиссии рекомендаций о предоставлении </w:t>
      </w:r>
      <w:r w:rsidRPr="00A31CAC">
        <w:rPr>
          <w:rFonts w:ascii="Times New Roman" w:hAnsi="Times New Roman" w:cs="Times New Roman"/>
          <w:bCs/>
          <w:sz w:val="24"/>
          <w:szCs w:val="24"/>
        </w:rPr>
        <w:t xml:space="preserve">разрешения на условно разрешенный вид использования земельного участка или объекта капитального строительства на территории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w:t>
      </w:r>
      <w:r w:rsidRPr="00A31CAC">
        <w:rPr>
          <w:rFonts w:ascii="Times New Roman" w:hAnsi="Times New Roman" w:cs="Times New Roman"/>
          <w:sz w:val="24"/>
          <w:szCs w:val="24"/>
        </w:rPr>
        <w:t xml:space="preserve"> или об отказе в предоставлении такого разрешения, принимает решение о предоставлении </w:t>
      </w:r>
      <w:r w:rsidRPr="00A31CAC">
        <w:rPr>
          <w:rFonts w:ascii="Times New Roman" w:hAnsi="Times New Roman" w:cs="Times New Roman"/>
          <w:bCs/>
          <w:sz w:val="24"/>
          <w:szCs w:val="24"/>
        </w:rPr>
        <w:t xml:space="preserve">разрешения на условно разрешенный вид использования земельного участка или объекта капитального строительства на территории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w:t>
      </w:r>
      <w:r w:rsidRPr="00A31CAC">
        <w:rPr>
          <w:rFonts w:ascii="Times New Roman" w:hAnsi="Times New Roman" w:cs="Times New Roman"/>
          <w:sz w:val="24"/>
          <w:szCs w:val="24"/>
        </w:rPr>
        <w:t xml:space="preserve"> или об</w:t>
      </w:r>
      <w:proofErr w:type="gramEnd"/>
      <w:r w:rsidRPr="00A31CAC">
        <w:rPr>
          <w:rFonts w:ascii="Times New Roman" w:hAnsi="Times New Roman" w:cs="Times New Roman"/>
          <w:sz w:val="24"/>
          <w:szCs w:val="24"/>
        </w:rPr>
        <w:t xml:space="preserve"> </w:t>
      </w:r>
      <w:proofErr w:type="gramStart"/>
      <w:r w:rsidRPr="00A31CAC">
        <w:rPr>
          <w:rFonts w:ascii="Times New Roman" w:hAnsi="Times New Roman" w:cs="Times New Roman"/>
          <w:sz w:val="24"/>
          <w:szCs w:val="24"/>
        </w:rPr>
        <w:t>отказе</w:t>
      </w:r>
      <w:proofErr w:type="gramEnd"/>
      <w:r w:rsidRPr="00A31CAC">
        <w:rPr>
          <w:rFonts w:ascii="Times New Roman" w:hAnsi="Times New Roman" w:cs="Times New Roman"/>
          <w:sz w:val="24"/>
          <w:szCs w:val="24"/>
        </w:rPr>
        <w:t xml:space="preserve"> в предоставлении такого разрешения.</w:t>
      </w:r>
    </w:p>
    <w:p w:rsidR="00700F24" w:rsidRPr="00A31CAC" w:rsidRDefault="00700F24" w:rsidP="00927226">
      <w:pPr>
        <w:pStyle w:val="ConsPlusNormal"/>
        <w:widowControl/>
        <w:numPr>
          <w:ilvl w:val="0"/>
          <w:numId w:val="1"/>
        </w:numPr>
        <w:tabs>
          <w:tab w:val="clear" w:pos="0"/>
          <w:tab w:val="num" w:pos="708"/>
        </w:tabs>
        <w:suppressAutoHyphens/>
        <w:autoSpaceDN/>
        <w:spacing w:line="0" w:lineRule="atLeast"/>
        <w:ind w:left="0" w:firstLine="709"/>
        <w:jc w:val="both"/>
        <w:rPr>
          <w:rFonts w:ascii="Times New Roman" w:hAnsi="Times New Roman" w:cs="Times New Roman"/>
          <w:bCs/>
          <w:sz w:val="24"/>
          <w:szCs w:val="24"/>
        </w:rPr>
      </w:pPr>
      <w:proofErr w:type="gramStart"/>
      <w:r w:rsidRPr="00A31CAC">
        <w:rPr>
          <w:rFonts w:ascii="Times New Roman" w:hAnsi="Times New Roman" w:cs="Times New Roman"/>
          <w:sz w:val="24"/>
          <w:szCs w:val="24"/>
        </w:rPr>
        <w:t xml:space="preserve">Секретарь Комиссии по поручению Главы  Звериноголовского района в срок не более трех рабочих дней подготавливает проект постановления Администрации Звериноголовского района о предоставлении разрешения </w:t>
      </w:r>
      <w:r w:rsidRPr="00A31CAC">
        <w:rPr>
          <w:rFonts w:ascii="Times New Roman" w:hAnsi="Times New Roman" w:cs="Times New Roman"/>
          <w:bCs/>
          <w:sz w:val="24"/>
          <w:szCs w:val="24"/>
        </w:rPr>
        <w:t xml:space="preserve">на условно разрешенный вид использования земельного участка или объекта капитального строительства или проект постановления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об отказе в предоставлении разрешения на условно разрешенный вид использования земельного участка или объекта капитального строительства и передает Главе </w:t>
      </w:r>
      <w:r w:rsidRPr="00A31CAC">
        <w:rPr>
          <w:rFonts w:ascii="Times New Roman" w:hAnsi="Times New Roman" w:cs="Times New Roman"/>
          <w:sz w:val="24"/>
          <w:szCs w:val="24"/>
        </w:rPr>
        <w:t>Звериноголовского</w:t>
      </w:r>
      <w:proofErr w:type="gramEnd"/>
      <w:r w:rsidRPr="00A31CAC">
        <w:rPr>
          <w:rFonts w:ascii="Times New Roman" w:hAnsi="Times New Roman" w:cs="Times New Roman"/>
          <w:bCs/>
          <w:sz w:val="24"/>
          <w:szCs w:val="24"/>
        </w:rPr>
        <w:t xml:space="preserve"> района для подписания проект постановления.</w:t>
      </w:r>
    </w:p>
    <w:p w:rsidR="00700F24" w:rsidRPr="00A31CAC" w:rsidRDefault="00700F24" w:rsidP="00927226">
      <w:pPr>
        <w:pStyle w:val="ConsPlusNormal"/>
        <w:widowControl/>
        <w:numPr>
          <w:ilvl w:val="0"/>
          <w:numId w:val="1"/>
        </w:numPr>
        <w:tabs>
          <w:tab w:val="clear" w:pos="0"/>
          <w:tab w:val="num" w:pos="708"/>
        </w:tabs>
        <w:suppressAutoHyphens/>
        <w:autoSpaceDN/>
        <w:spacing w:line="0" w:lineRule="atLeast"/>
        <w:ind w:left="0" w:firstLine="709"/>
        <w:jc w:val="both"/>
        <w:rPr>
          <w:rFonts w:ascii="Times New Roman" w:hAnsi="Times New Roman" w:cs="Times New Roman"/>
          <w:sz w:val="24"/>
          <w:szCs w:val="24"/>
        </w:rPr>
      </w:pPr>
      <w:r w:rsidRPr="00A31CAC">
        <w:rPr>
          <w:rFonts w:ascii="Times New Roman" w:hAnsi="Times New Roman" w:cs="Times New Roman"/>
          <w:bCs/>
          <w:sz w:val="24"/>
          <w:szCs w:val="24"/>
        </w:rPr>
        <w:t xml:space="preserve">Глава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в течение пяти рабочих дней рассматривает проект постановления и подписывает постановление.</w:t>
      </w:r>
    </w:p>
    <w:p w:rsidR="00700F24" w:rsidRPr="00A31CAC" w:rsidRDefault="00700F24" w:rsidP="00927226">
      <w:pPr>
        <w:pStyle w:val="ConsPlusNormal"/>
        <w:widowControl/>
        <w:numPr>
          <w:ilvl w:val="0"/>
          <w:numId w:val="1"/>
        </w:numPr>
        <w:tabs>
          <w:tab w:val="clear" w:pos="0"/>
          <w:tab w:val="num" w:pos="708"/>
        </w:tabs>
        <w:suppressAutoHyphens/>
        <w:autoSpaceDN/>
        <w:spacing w:line="0" w:lineRule="atLeast"/>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Результатом административной процедуры является </w:t>
      </w:r>
      <w:proofErr w:type="gramStart"/>
      <w:r w:rsidRPr="00A31CAC">
        <w:rPr>
          <w:rFonts w:ascii="Times New Roman" w:hAnsi="Times New Roman" w:cs="Times New Roman"/>
          <w:sz w:val="24"/>
          <w:szCs w:val="24"/>
        </w:rPr>
        <w:t>подписанное</w:t>
      </w:r>
      <w:proofErr w:type="gramEnd"/>
      <w:r w:rsidRPr="00A31CAC">
        <w:rPr>
          <w:rFonts w:ascii="Times New Roman" w:hAnsi="Times New Roman" w:cs="Times New Roman"/>
          <w:sz w:val="24"/>
          <w:szCs w:val="24"/>
        </w:rPr>
        <w:t xml:space="preserve"> Главой Звериноголовского района:</w:t>
      </w:r>
    </w:p>
    <w:p w:rsidR="00700F24" w:rsidRPr="00A31CAC" w:rsidRDefault="00700F24" w:rsidP="00927226">
      <w:pPr>
        <w:pStyle w:val="ConsPlusNormal"/>
        <w:widowControl/>
        <w:numPr>
          <w:ilvl w:val="1"/>
          <w:numId w:val="5"/>
        </w:numPr>
        <w:tabs>
          <w:tab w:val="clear" w:pos="720"/>
          <w:tab w:val="num" w:pos="0"/>
        </w:tabs>
        <w:suppressAutoHyphens/>
        <w:autoSpaceDN/>
        <w:spacing w:line="0" w:lineRule="atLeast"/>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постановление Администрации Звериноголовского района о предоставлении разрешения </w:t>
      </w:r>
      <w:r w:rsidRPr="00A31CAC">
        <w:rPr>
          <w:rFonts w:ascii="Times New Roman" w:hAnsi="Times New Roman" w:cs="Times New Roman"/>
          <w:bCs/>
          <w:sz w:val="24"/>
          <w:szCs w:val="24"/>
        </w:rPr>
        <w:t>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w:t>
      </w:r>
    </w:p>
    <w:p w:rsidR="00700F24" w:rsidRPr="00A31CAC" w:rsidRDefault="00700F24" w:rsidP="00927226">
      <w:pPr>
        <w:pStyle w:val="ConsPlusNormal"/>
        <w:widowControl/>
        <w:numPr>
          <w:ilvl w:val="1"/>
          <w:numId w:val="5"/>
        </w:numPr>
        <w:tabs>
          <w:tab w:val="clear" w:pos="720"/>
          <w:tab w:val="num" w:pos="0"/>
        </w:tabs>
        <w:suppressAutoHyphens/>
        <w:autoSpaceDN/>
        <w:spacing w:line="0" w:lineRule="atLeast"/>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постановление Администрации Звериноголовского района об отказе в предоставлении </w:t>
      </w:r>
      <w:r w:rsidRPr="00A31CAC">
        <w:rPr>
          <w:rFonts w:ascii="Times New Roman" w:hAnsi="Times New Roman" w:cs="Times New Roman"/>
          <w:bCs/>
          <w:sz w:val="24"/>
          <w:szCs w:val="24"/>
        </w:rPr>
        <w:t>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w:t>
      </w:r>
    </w:p>
    <w:p w:rsidR="00700F24" w:rsidRPr="00A31CAC" w:rsidRDefault="00700F24" w:rsidP="00700F24">
      <w:pPr>
        <w:pStyle w:val="ConsPlusNormal"/>
        <w:spacing w:line="0" w:lineRule="atLeast"/>
        <w:ind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Постановление </w:t>
      </w:r>
      <w:r w:rsidRPr="00A31CAC">
        <w:rPr>
          <w:rFonts w:ascii="Times New Roman" w:hAnsi="Times New Roman" w:cs="Times New Roman"/>
          <w:bCs/>
          <w:sz w:val="24"/>
          <w:szCs w:val="24"/>
        </w:rPr>
        <w:t xml:space="preserve">о предоставлении разрешения на условно разрешенный вид использования земельного участка или объекта капитального строительства или постановление об отказе в предоставлении разрешения на условно разрешенный вид использования земельного участка или объекта капитального строительства подлежат опубликованию в порядке, установленном Уставом </w:t>
      </w:r>
      <w:r w:rsidRPr="00A31CAC">
        <w:rPr>
          <w:rFonts w:ascii="Times New Roman" w:hAnsi="Times New Roman" w:cs="Times New Roman"/>
          <w:sz w:val="24"/>
          <w:szCs w:val="24"/>
        </w:rPr>
        <w:lastRenderedPageBreak/>
        <w:t>Звериноголовского</w:t>
      </w:r>
      <w:r w:rsidRPr="00A31CAC">
        <w:rPr>
          <w:rFonts w:ascii="Times New Roman" w:hAnsi="Times New Roman" w:cs="Times New Roman"/>
          <w:bCs/>
          <w:sz w:val="24"/>
          <w:szCs w:val="24"/>
        </w:rPr>
        <w:t xml:space="preserve"> района Курганской области для опубликования правовых актов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w:t>
      </w:r>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 случае подачи заявления о предоставлении муниципальной услуги в ГБУ «МФЦ» один экземпляр документа, указанного в пункте 94 Административного регламента, передается в ГБУ «МФЦ».</w:t>
      </w:r>
    </w:p>
    <w:p w:rsidR="00700F24" w:rsidRPr="00A31CAC" w:rsidRDefault="00700F24" w:rsidP="00927226">
      <w:pPr>
        <w:numPr>
          <w:ilvl w:val="0"/>
          <w:numId w:val="1"/>
        </w:numPr>
        <w:tabs>
          <w:tab w:val="clear" w:pos="0"/>
          <w:tab w:val="num" w:pos="708"/>
          <w:tab w:val="left" w:pos="1418"/>
        </w:tabs>
        <w:suppressAutoHyphen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Заявитель вправе получать информацию о ходе предоставления муниципальной услуги.</w:t>
      </w:r>
    </w:p>
    <w:p w:rsidR="00700F24" w:rsidRPr="00A31CAC" w:rsidRDefault="00700F24" w:rsidP="00927226">
      <w:pPr>
        <w:numPr>
          <w:ilvl w:val="0"/>
          <w:numId w:val="1"/>
        </w:numPr>
        <w:tabs>
          <w:tab w:val="clear" w:pos="0"/>
          <w:tab w:val="num" w:pos="708"/>
          <w:tab w:val="left" w:pos="1418"/>
        </w:tabs>
        <w:suppressAutoHyphen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Информация о ходе предоставления муниципальной услуги направляется заявителю </w:t>
      </w:r>
      <w:r w:rsidRPr="00A31CAC">
        <w:rPr>
          <w:rFonts w:ascii="Times New Roman" w:hAnsi="Times New Roman" w:cs="Times New Roman"/>
          <w:sz w:val="24"/>
          <w:szCs w:val="24"/>
        </w:rPr>
        <w:t>секретарем Комиссии</w:t>
      </w:r>
      <w:r w:rsidRPr="00A31CAC">
        <w:rPr>
          <w:rFonts w:ascii="Times New Roman" w:hAnsi="Times New Roman" w:cs="Times New Roman"/>
          <w:sz w:val="24"/>
          <w:szCs w:val="24"/>
          <w:lang w:eastAsia="ru-RU"/>
        </w:rPr>
        <w:t xml:space="preserve">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700F24" w:rsidRPr="00A31CAC" w:rsidRDefault="00700F24" w:rsidP="00927226">
      <w:pPr>
        <w:numPr>
          <w:ilvl w:val="0"/>
          <w:numId w:val="1"/>
        </w:numPr>
        <w:tabs>
          <w:tab w:val="clear" w:pos="0"/>
          <w:tab w:val="num" w:pos="708"/>
          <w:tab w:val="left" w:pos="1418"/>
        </w:tabs>
        <w:suppressAutoHyphen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При предоставлении муниципальной услуги в электронной форме посредством ЕПГУ заявителю направляется:</w:t>
      </w:r>
    </w:p>
    <w:p w:rsidR="00700F24" w:rsidRPr="00A31CAC" w:rsidRDefault="00700F24" w:rsidP="00927226">
      <w:pPr>
        <w:numPr>
          <w:ilvl w:val="2"/>
          <w:numId w:val="1"/>
        </w:numPr>
        <w:tabs>
          <w:tab w:val="clear" w:pos="0"/>
          <w:tab w:val="num" w:pos="454"/>
        </w:tabs>
        <w:suppressAutoHyphen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приеме и регистрации заявления (запроса);</w:t>
      </w:r>
    </w:p>
    <w:p w:rsidR="00700F24" w:rsidRPr="00A31CAC" w:rsidRDefault="00700F24" w:rsidP="00927226">
      <w:pPr>
        <w:numPr>
          <w:ilvl w:val="2"/>
          <w:numId w:val="1"/>
        </w:numPr>
        <w:tabs>
          <w:tab w:val="clear" w:pos="0"/>
          <w:tab w:val="num" w:pos="454"/>
        </w:tabs>
        <w:suppressAutoHyphen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поступлении заявления (запроса) и прилагаемых к заявлению (запросу) документов должностному лицу, ответственному за рассмотрение заявления (запроса) и прилагаемых к заявлению (запросу) документов;</w:t>
      </w:r>
    </w:p>
    <w:p w:rsidR="00700F24" w:rsidRPr="00A31CAC" w:rsidRDefault="00700F24" w:rsidP="00927226">
      <w:pPr>
        <w:numPr>
          <w:ilvl w:val="2"/>
          <w:numId w:val="1"/>
        </w:numPr>
        <w:tabs>
          <w:tab w:val="clear" w:pos="0"/>
          <w:tab w:val="num" w:pos="454"/>
        </w:tabs>
        <w:suppressAutoHyphen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700F24" w:rsidRPr="00A31CAC" w:rsidRDefault="00700F24" w:rsidP="00927226">
      <w:pPr>
        <w:numPr>
          <w:ilvl w:val="2"/>
          <w:numId w:val="1"/>
        </w:numPr>
        <w:tabs>
          <w:tab w:val="clear" w:pos="0"/>
          <w:tab w:val="num" w:pos="454"/>
        </w:tabs>
        <w:suppressAutoHyphens/>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об окончании предоставления муниципальной услуги;</w:t>
      </w:r>
    </w:p>
    <w:p w:rsidR="00700F24" w:rsidRPr="00A31CAC" w:rsidRDefault="00700F24" w:rsidP="00927226">
      <w:pPr>
        <w:numPr>
          <w:ilvl w:val="2"/>
          <w:numId w:val="1"/>
        </w:numPr>
        <w:tabs>
          <w:tab w:val="clear" w:pos="0"/>
          <w:tab w:val="num" w:pos="454"/>
        </w:tabs>
        <w:suppressAutoHyphens/>
        <w:spacing w:after="0" w:line="240" w:lineRule="auto"/>
        <w:ind w:left="0" w:firstLine="709"/>
        <w:jc w:val="both"/>
        <w:rPr>
          <w:rFonts w:ascii="Times New Roman" w:hAnsi="Times New Roman" w:cs="Times New Roman"/>
          <w:bCs/>
          <w:sz w:val="24"/>
          <w:szCs w:val="24"/>
        </w:rPr>
      </w:pPr>
      <w:r w:rsidRPr="00A31CAC">
        <w:rPr>
          <w:rFonts w:ascii="Times New Roman" w:hAnsi="Times New Roman" w:cs="Times New Roman"/>
          <w:sz w:val="24"/>
          <w:szCs w:val="24"/>
          <w:lang w:eastAsia="ru-RU"/>
        </w:rPr>
        <w:t>уведомление о возможности получить результат предоставления муниципальной услуги на бумажном носителе.</w:t>
      </w:r>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Максимальная продолжительность выполнения административной процедуры - 58 дней со дня поступления секретарю Комиссии </w:t>
      </w:r>
      <w:r w:rsidRPr="00A31CAC">
        <w:rPr>
          <w:rFonts w:ascii="Times New Roman" w:hAnsi="Times New Roman" w:cs="Times New Roman"/>
          <w:sz w:val="24"/>
          <w:szCs w:val="24"/>
          <w:lang w:eastAsia="ru-RU"/>
        </w:rPr>
        <w:t>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700F24" w:rsidRPr="00A31CAC" w:rsidRDefault="00700F24" w:rsidP="00700F24">
      <w:pPr>
        <w:jc w:val="center"/>
        <w:rPr>
          <w:rFonts w:ascii="Times New Roman" w:hAnsi="Times New Roman" w:cs="Times New Roman"/>
          <w:bCs/>
          <w:sz w:val="24"/>
          <w:szCs w:val="24"/>
        </w:rPr>
      </w:pPr>
      <w:r w:rsidRPr="00A31CAC">
        <w:rPr>
          <w:rFonts w:ascii="Times New Roman" w:hAnsi="Times New Roman" w:cs="Times New Roman"/>
          <w:bCs/>
          <w:sz w:val="24"/>
          <w:szCs w:val="24"/>
        </w:rPr>
        <w:t>Глава 25. Выдача (направление) документов по результатам предоставления муниципальной услуги</w:t>
      </w:r>
    </w:p>
    <w:p w:rsidR="00700F24" w:rsidRPr="00A31CAC" w:rsidRDefault="00700F24" w:rsidP="00927226">
      <w:pPr>
        <w:numPr>
          <w:ilvl w:val="0"/>
          <w:numId w:val="1"/>
        </w:numPr>
        <w:tabs>
          <w:tab w:val="clear" w:pos="0"/>
          <w:tab w:val="left" w:pos="340"/>
          <w:tab w:val="num" w:pos="708"/>
        </w:tabs>
        <w:autoSpaceDE w:val="0"/>
        <w:spacing w:after="0" w:line="240" w:lineRule="auto"/>
        <w:ind w:left="0"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Основанием для начала выполнения административной процедуры является подписанное Главой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постановление о предоставлении разрешения на условно разрешенный вид использования земельного участка или объекта капитального строительства или постановление об отказе в предоставлении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927226">
      <w:pPr>
        <w:numPr>
          <w:ilvl w:val="0"/>
          <w:numId w:val="1"/>
        </w:numPr>
        <w:tabs>
          <w:tab w:val="clear" w:pos="0"/>
          <w:tab w:val="left" w:pos="340"/>
          <w:tab w:val="num" w:pos="708"/>
        </w:tabs>
        <w:autoSpaceDE w:val="0"/>
        <w:spacing w:after="0" w:line="240" w:lineRule="auto"/>
        <w:ind w:left="0"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Должностное лицо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ответственное за выдачу документов, </w:t>
      </w:r>
      <w:r w:rsidRPr="00A31CAC">
        <w:rPr>
          <w:rFonts w:ascii="Times New Roman" w:hAnsi="Times New Roman" w:cs="Times New Roman"/>
          <w:sz w:val="24"/>
          <w:szCs w:val="24"/>
        </w:rPr>
        <w:t xml:space="preserve">специалист ГБУ «МФЦ» </w:t>
      </w:r>
      <w:r w:rsidRPr="00A31CAC">
        <w:rPr>
          <w:rFonts w:ascii="Times New Roman" w:hAnsi="Times New Roman" w:cs="Times New Roman"/>
          <w:sz w:val="24"/>
          <w:szCs w:val="24"/>
          <w:lang w:eastAsia="ru-RU"/>
        </w:rPr>
        <w:t>выдает (направляет) заявителю копию постановления о предоставлении разрешения на условно разрешенный вид использования земельного участка или объекта капитального строительства или копию постановления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927226">
      <w:pPr>
        <w:numPr>
          <w:ilvl w:val="0"/>
          <w:numId w:val="1"/>
        </w:numPr>
        <w:tabs>
          <w:tab w:val="clear" w:pos="0"/>
          <w:tab w:val="left" w:pos="340"/>
          <w:tab w:val="num" w:pos="708"/>
        </w:tabs>
        <w:autoSpaceDE w:val="0"/>
        <w:spacing w:after="0" w:line="240" w:lineRule="auto"/>
        <w:ind w:left="0"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Результатом административной процедуры является направление (выдача) заявителю копии постановления о предоставлении разрешения на условно разрешенный вид использования земельного участка или объекта капитального строительства или копии постановления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927226">
      <w:pPr>
        <w:numPr>
          <w:ilvl w:val="0"/>
          <w:numId w:val="1"/>
        </w:numPr>
        <w:tabs>
          <w:tab w:val="clear" w:pos="0"/>
          <w:tab w:val="left" w:pos="340"/>
          <w:tab w:val="num" w:pos="708"/>
        </w:tabs>
        <w:autoSpaceDE w:val="0"/>
        <w:spacing w:after="0" w:line="240" w:lineRule="auto"/>
        <w:ind w:left="0" w:firstLine="720"/>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с использованием усиленной квалифицированной электронной подписи.</w:t>
      </w:r>
      <w:proofErr w:type="gramEnd"/>
    </w:p>
    <w:p w:rsidR="00700F24" w:rsidRPr="00A31CAC" w:rsidRDefault="00700F24" w:rsidP="00927226">
      <w:pPr>
        <w:numPr>
          <w:ilvl w:val="0"/>
          <w:numId w:val="1"/>
        </w:numPr>
        <w:tabs>
          <w:tab w:val="clear" w:pos="0"/>
          <w:tab w:val="left" w:pos="340"/>
          <w:tab w:val="num" w:pos="708"/>
        </w:tabs>
        <w:autoSpaceDE w:val="0"/>
        <w:spacing w:after="0" w:line="240" w:lineRule="auto"/>
        <w:ind w:left="0"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A31CAC">
        <w:rPr>
          <w:rFonts w:ascii="Times New Roman" w:hAnsi="Times New Roman" w:cs="Times New Roman"/>
          <w:sz w:val="24"/>
          <w:szCs w:val="24"/>
          <w:lang w:eastAsia="ru-RU"/>
        </w:rPr>
        <w:t>срока действия результата предоставления муниципальной услуги</w:t>
      </w:r>
      <w:proofErr w:type="gramEnd"/>
      <w:r w:rsidRPr="00A31CAC">
        <w:rPr>
          <w:rFonts w:ascii="Times New Roman" w:hAnsi="Times New Roman" w:cs="Times New Roman"/>
          <w:sz w:val="24"/>
          <w:szCs w:val="24"/>
          <w:lang w:eastAsia="ru-RU"/>
        </w:rPr>
        <w:t>.</w:t>
      </w:r>
    </w:p>
    <w:p w:rsidR="00700F24" w:rsidRPr="00A31CAC" w:rsidRDefault="00700F24" w:rsidP="00927226">
      <w:pPr>
        <w:numPr>
          <w:ilvl w:val="0"/>
          <w:numId w:val="1"/>
        </w:numPr>
        <w:tabs>
          <w:tab w:val="clear" w:pos="0"/>
          <w:tab w:val="left" w:pos="340"/>
          <w:tab w:val="num" w:pos="708"/>
        </w:tabs>
        <w:autoSpaceDE w:val="0"/>
        <w:spacing w:after="0" w:line="240" w:lineRule="auto"/>
        <w:ind w:left="0"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Заявителям обеспечивается возможность оценить доступность и качество муниципальной услуги на ЕПГУ.</w:t>
      </w:r>
    </w:p>
    <w:p w:rsidR="00700F24" w:rsidRPr="00A31CAC" w:rsidRDefault="00700F24" w:rsidP="00927226">
      <w:pPr>
        <w:numPr>
          <w:ilvl w:val="0"/>
          <w:numId w:val="1"/>
        </w:numPr>
        <w:tabs>
          <w:tab w:val="clear" w:pos="0"/>
          <w:tab w:val="left" w:pos="340"/>
          <w:tab w:val="num" w:pos="708"/>
        </w:tabs>
        <w:autoSpaceDE w:val="0"/>
        <w:spacing w:after="0" w:line="240" w:lineRule="auto"/>
        <w:ind w:left="0" w:firstLine="720"/>
        <w:jc w:val="both"/>
        <w:rPr>
          <w:rFonts w:ascii="Times New Roman" w:hAnsi="Times New Roman" w:cs="Times New Roman"/>
          <w:sz w:val="24"/>
          <w:szCs w:val="24"/>
          <w:shd w:val="clear" w:color="auto" w:fill="FFFFFF"/>
          <w:lang w:eastAsia="ru-RU"/>
        </w:rPr>
      </w:pPr>
      <w:r w:rsidRPr="00A31CAC">
        <w:rPr>
          <w:rFonts w:ascii="Times New Roman" w:hAnsi="Times New Roman" w:cs="Times New Roman"/>
          <w:sz w:val="24"/>
          <w:szCs w:val="24"/>
          <w:lang w:eastAsia="ru-RU"/>
        </w:rPr>
        <w:t>Максимальный срок выполнения административной процедуры – 1 рабочий день.</w:t>
      </w:r>
    </w:p>
    <w:p w:rsidR="00700F24" w:rsidRPr="00A31CAC" w:rsidRDefault="00700F24" w:rsidP="00700F24">
      <w:pPr>
        <w:autoSpaceDE w:val="0"/>
        <w:jc w:val="center"/>
        <w:rPr>
          <w:rFonts w:ascii="Times New Roman" w:hAnsi="Times New Roman" w:cs="Times New Roman"/>
          <w:sz w:val="24"/>
          <w:szCs w:val="24"/>
          <w:shd w:val="clear" w:color="auto" w:fill="FFFFFF"/>
        </w:rPr>
      </w:pPr>
      <w:r w:rsidRPr="00A31CAC">
        <w:rPr>
          <w:rFonts w:ascii="Times New Roman" w:hAnsi="Times New Roman" w:cs="Times New Roman"/>
          <w:sz w:val="24"/>
          <w:szCs w:val="24"/>
          <w:shd w:val="clear" w:color="auto" w:fill="FFFFFF"/>
        </w:rPr>
        <w:t xml:space="preserve">Раздел IV. Формы </w:t>
      </w:r>
      <w:proofErr w:type="gramStart"/>
      <w:r w:rsidRPr="00A31CAC">
        <w:rPr>
          <w:rFonts w:ascii="Times New Roman" w:hAnsi="Times New Roman" w:cs="Times New Roman"/>
          <w:sz w:val="24"/>
          <w:szCs w:val="24"/>
          <w:shd w:val="clear" w:color="auto" w:fill="FFFFFF"/>
        </w:rPr>
        <w:t>контроля за</w:t>
      </w:r>
      <w:proofErr w:type="gramEnd"/>
      <w:r w:rsidRPr="00A31CAC">
        <w:rPr>
          <w:rFonts w:ascii="Times New Roman" w:hAnsi="Times New Roman" w:cs="Times New Roman"/>
          <w:sz w:val="24"/>
          <w:szCs w:val="24"/>
          <w:shd w:val="clear" w:color="auto" w:fill="FFFFFF"/>
        </w:rPr>
        <w:t xml:space="preserve"> исполнением Административного регламента</w:t>
      </w:r>
    </w:p>
    <w:p w:rsidR="00700F24" w:rsidRPr="00A31CAC" w:rsidRDefault="00700F24" w:rsidP="00700F24">
      <w:pPr>
        <w:autoSpaceDE w:val="0"/>
        <w:jc w:val="center"/>
        <w:rPr>
          <w:rFonts w:ascii="Times New Roman" w:hAnsi="Times New Roman" w:cs="Times New Roman"/>
          <w:b/>
          <w:iCs/>
          <w:sz w:val="24"/>
          <w:szCs w:val="24"/>
        </w:rPr>
      </w:pPr>
      <w:r w:rsidRPr="00A31CAC">
        <w:rPr>
          <w:rFonts w:ascii="Times New Roman" w:hAnsi="Times New Roman" w:cs="Times New Roman"/>
          <w:sz w:val="24"/>
          <w:szCs w:val="24"/>
        </w:rPr>
        <w:t xml:space="preserve">Глава 26. Порядок осуществления текущего </w:t>
      </w:r>
      <w:proofErr w:type="gramStart"/>
      <w:r w:rsidRPr="00A31CAC">
        <w:rPr>
          <w:rFonts w:ascii="Times New Roman" w:hAnsi="Times New Roman" w:cs="Times New Roman"/>
          <w:sz w:val="24"/>
          <w:szCs w:val="24"/>
        </w:rPr>
        <w:t>контроля за</w:t>
      </w:r>
      <w:proofErr w:type="gramEnd"/>
      <w:r w:rsidRPr="00A31CAC">
        <w:rPr>
          <w:rFonts w:ascii="Times New Roman" w:hAnsi="Times New Roman" w:cs="Times New Roman"/>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iCs/>
          <w:sz w:val="24"/>
          <w:szCs w:val="24"/>
        </w:rPr>
      </w:pPr>
      <w:proofErr w:type="gramStart"/>
      <w:r w:rsidRPr="00A31CAC">
        <w:rPr>
          <w:rFonts w:ascii="Times New Roman" w:hAnsi="Times New Roman" w:cs="Times New Roman"/>
          <w:iCs/>
          <w:sz w:val="24"/>
          <w:szCs w:val="24"/>
        </w:rPr>
        <w:t>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proofErr w:type="gramEnd"/>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iCs/>
          <w:sz w:val="24"/>
          <w:szCs w:val="24"/>
        </w:rPr>
      </w:pPr>
      <w:r w:rsidRPr="00A31CAC">
        <w:rPr>
          <w:rFonts w:ascii="Times New Roman" w:hAnsi="Times New Roman" w:cs="Times New Roman"/>
          <w:iCs/>
          <w:sz w:val="24"/>
          <w:szCs w:val="24"/>
        </w:rPr>
        <w:t>В ходе текущего контроля проверяются:</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соблюдение сроков исполнения административных процедур;</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последовательность исполнения административных процедур;</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правильность принятых решений при предоставлении муниципальной услуги.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iCs/>
          <w:sz w:val="24"/>
          <w:szCs w:val="24"/>
        </w:rPr>
      </w:pPr>
      <w:r w:rsidRPr="00A31CAC">
        <w:rPr>
          <w:rFonts w:ascii="Times New Roman" w:hAnsi="Times New Roman" w:cs="Times New Roman"/>
          <w:iCs/>
          <w:sz w:val="24"/>
          <w:szCs w:val="24"/>
        </w:rPr>
        <w:t>Текущий контроль осуществляется в формах:</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визирования, подписания документов - постоянно по административным процедурам в соответствии с установленными регламентом содержанием и сроками действий;</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дачи поручений должностным лицам</w:t>
      </w:r>
      <w:r w:rsidRPr="00A31CAC">
        <w:rPr>
          <w:rFonts w:ascii="Times New Roman" w:hAnsi="Times New Roman" w:cs="Times New Roman"/>
          <w:sz w:val="24"/>
          <w:szCs w:val="24"/>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700F24" w:rsidRPr="00A31CAC" w:rsidRDefault="00700F24" w:rsidP="00700F24">
      <w:pPr>
        <w:autoSpaceDE w:val="0"/>
        <w:ind w:firstLine="709"/>
        <w:jc w:val="both"/>
        <w:rPr>
          <w:rFonts w:ascii="Times New Roman" w:hAnsi="Times New Roman" w:cs="Times New Roman"/>
          <w:iCs/>
          <w:sz w:val="24"/>
          <w:szCs w:val="24"/>
        </w:rPr>
      </w:pPr>
      <w:proofErr w:type="gramStart"/>
      <w:r w:rsidRPr="00A31CAC">
        <w:rPr>
          <w:rFonts w:ascii="Times New Roman" w:hAnsi="Times New Roman" w:cs="Times New Roman"/>
          <w:iCs/>
          <w:sz w:val="24"/>
          <w:szCs w:val="24"/>
        </w:rPr>
        <w:t xml:space="preserve">- проведения проверок исполнения должностными лицами, </w:t>
      </w:r>
      <w:r w:rsidRPr="00A31CAC">
        <w:rPr>
          <w:rFonts w:ascii="Times New Roman" w:hAnsi="Times New Roman" w:cs="Times New Roman"/>
          <w:sz w:val="24"/>
          <w:szCs w:val="24"/>
        </w:rPr>
        <w:t>ответственным за предоставление муниципальной услуги,</w:t>
      </w:r>
      <w:r w:rsidRPr="00A31CAC">
        <w:rPr>
          <w:rFonts w:ascii="Times New Roman" w:hAnsi="Times New Roman" w:cs="Times New Roman"/>
          <w:iCs/>
          <w:sz w:val="24"/>
          <w:szCs w:val="24"/>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Звериноголовского района периодичностью.</w:t>
      </w:r>
      <w:proofErr w:type="gramEnd"/>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iCs/>
          <w:sz w:val="24"/>
          <w:szCs w:val="24"/>
        </w:rPr>
      </w:pPr>
      <w:r w:rsidRPr="00A31CAC">
        <w:rPr>
          <w:rFonts w:ascii="Times New Roman" w:hAnsi="Times New Roman" w:cs="Times New Roman"/>
          <w:iCs/>
          <w:sz w:val="24"/>
          <w:szCs w:val="24"/>
        </w:rPr>
        <w:t>Для текущего контроля используются сведения, полученные в электронной базе данных, служебная корреспонденция Администрации Звериноголовского района, устная и письменная информация должностных лиц Администрации Звериноголовского района, в том числе проекты подготовленных документов.</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iCs/>
          <w:sz w:val="24"/>
          <w:szCs w:val="24"/>
        </w:rPr>
      </w:pPr>
      <w:r w:rsidRPr="00A31CAC">
        <w:rPr>
          <w:rFonts w:ascii="Times New Roman" w:hAnsi="Times New Roman" w:cs="Times New Roman"/>
          <w:iCs/>
          <w:sz w:val="24"/>
          <w:szCs w:val="24"/>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iCs/>
          <w:sz w:val="24"/>
          <w:szCs w:val="24"/>
        </w:rPr>
      </w:pPr>
      <w:r w:rsidRPr="00A31CAC">
        <w:rPr>
          <w:rFonts w:ascii="Times New Roman" w:hAnsi="Times New Roman" w:cs="Times New Roman"/>
          <w:iCs/>
          <w:sz w:val="24"/>
          <w:szCs w:val="24"/>
        </w:rPr>
        <w:lastRenderedPageBreak/>
        <w:t>По результатам текущего контроля в случае выявления нарушений 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 дает указания по устранению выявленных нарушений и контролирует их устранение.</w:t>
      </w:r>
    </w:p>
    <w:p w:rsidR="00700F24" w:rsidRPr="00A31CAC" w:rsidRDefault="00700F24" w:rsidP="00700F24">
      <w:pPr>
        <w:autoSpaceDE w:val="0"/>
        <w:jc w:val="center"/>
        <w:rPr>
          <w:rFonts w:ascii="Times New Roman" w:hAnsi="Times New Roman" w:cs="Times New Roman"/>
          <w:bCs/>
          <w:sz w:val="24"/>
          <w:szCs w:val="24"/>
        </w:rPr>
      </w:pPr>
      <w:r w:rsidRPr="00A31CAC">
        <w:rPr>
          <w:rFonts w:ascii="Times New Roman" w:hAnsi="Times New Roman" w:cs="Times New Roman"/>
          <w:sz w:val="24"/>
          <w:szCs w:val="24"/>
        </w:rPr>
        <w:t>Глава 27. П</w:t>
      </w:r>
      <w:r w:rsidRPr="00A31CAC">
        <w:rPr>
          <w:rFonts w:ascii="Times New Roman" w:hAnsi="Times New Roman" w:cs="Times New Roman"/>
          <w:bCs/>
          <w:sz w:val="24"/>
          <w:szCs w:val="24"/>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полнотой и качеством предоставления муниципальной услуги</w:t>
      </w:r>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bCs/>
          <w:sz w:val="24"/>
          <w:szCs w:val="24"/>
        </w:rPr>
      </w:pPr>
      <w:proofErr w:type="gramStart"/>
      <w:r w:rsidRPr="00A31CAC">
        <w:rPr>
          <w:rFonts w:ascii="Times New Roman" w:hAnsi="Times New Roman" w:cs="Times New Roman"/>
          <w:sz w:val="24"/>
          <w:szCs w:val="24"/>
        </w:rPr>
        <w:t>Контроль за</w:t>
      </w:r>
      <w:proofErr w:type="gramEnd"/>
      <w:r w:rsidRPr="00A31CAC">
        <w:rPr>
          <w:rFonts w:ascii="Times New Roman" w:hAnsi="Times New Roman" w:cs="Times New Roman"/>
          <w:sz w:val="24"/>
          <w:szCs w:val="24"/>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Звериноголовского района в ходе предоставления муниципальной услуги, принятия мер по устранению нарушений прав заявителей.</w:t>
      </w:r>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bCs/>
          <w:sz w:val="24"/>
          <w:szCs w:val="24"/>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iCs/>
          <w:sz w:val="24"/>
          <w:szCs w:val="24"/>
        </w:rPr>
      </w:pPr>
      <w:r w:rsidRPr="00A31CAC">
        <w:rPr>
          <w:rFonts w:ascii="Times New Roman" w:hAnsi="Times New Roman" w:cs="Times New Roman"/>
          <w:sz w:val="24"/>
          <w:szCs w:val="24"/>
        </w:rPr>
        <w:t>Плановые проверки осуществляются на основании годовых планов работы Администрации Звериноголовского района и проводятся с периодичностью не реже одного раза в полугодие</w:t>
      </w:r>
      <w:r w:rsidRPr="00A31CAC">
        <w:rPr>
          <w:rFonts w:ascii="Times New Roman" w:hAnsi="Times New Roman" w:cs="Times New Roman"/>
          <w:i/>
          <w:sz w:val="24"/>
          <w:szCs w:val="24"/>
        </w:rPr>
        <w:t>.</w:t>
      </w:r>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iCs/>
          <w:sz w:val="24"/>
          <w:szCs w:val="24"/>
        </w:rPr>
      </w:pPr>
      <w:r w:rsidRPr="00A31CAC">
        <w:rPr>
          <w:rFonts w:ascii="Times New Roman" w:hAnsi="Times New Roman" w:cs="Times New Roman"/>
          <w:iCs/>
          <w:sz w:val="24"/>
          <w:szCs w:val="24"/>
        </w:rPr>
        <w:t>Внеплановые проверки проводятся:</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 связи с проверкой устранения ранее выявленных нарушений Административного регламента;</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xml:space="preserve">- при обращении заявителей с жалобами на нарушения их прав и законных интересов решениями, действиями (бездействием) должностных лиц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sz w:val="24"/>
          <w:szCs w:val="24"/>
        </w:rPr>
      </w:pPr>
      <w:r w:rsidRPr="00A31CAC">
        <w:rPr>
          <w:rFonts w:ascii="Times New Roman" w:hAnsi="Times New Roman" w:cs="Times New Roman"/>
          <w:iCs/>
          <w:sz w:val="24"/>
          <w:szCs w:val="24"/>
        </w:rPr>
        <w:t xml:space="preserve">Внеплановые проверки проводятся на основании распоряжения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Для проведения проверки распоряжением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создается комиссия под председательством 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bCs/>
          <w:i/>
          <w:sz w:val="24"/>
          <w:szCs w:val="24"/>
        </w:rPr>
        <w:t>.</w:t>
      </w:r>
      <w:r w:rsidRPr="00A31CAC">
        <w:rPr>
          <w:rFonts w:ascii="Times New Roman" w:hAnsi="Times New Roman" w:cs="Times New Roman"/>
          <w:bCs/>
          <w:sz w:val="24"/>
          <w:szCs w:val="24"/>
        </w:rPr>
        <w:t xml:space="preserve"> В состав комиссии включаются должностные лица</w:t>
      </w:r>
      <w:r w:rsidRPr="00A31CAC">
        <w:rPr>
          <w:rFonts w:ascii="Times New Roman" w:hAnsi="Times New Roman" w:cs="Times New Roman"/>
          <w:b/>
          <w:bCs/>
          <w:sz w:val="24"/>
          <w:szCs w:val="24"/>
        </w:rPr>
        <w:t xml:space="preserve"> </w:t>
      </w:r>
      <w:r w:rsidRPr="00A31CAC">
        <w:rPr>
          <w:rFonts w:ascii="Times New Roman" w:hAnsi="Times New Roman" w:cs="Times New Roman"/>
          <w:bCs/>
          <w:sz w:val="24"/>
          <w:szCs w:val="24"/>
        </w:rPr>
        <w:t xml:space="preserve">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в том числе представители кадровой и юридической служб, а также структурных подразделений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в отношении которых проводится проверка.</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sz w:val="24"/>
          <w:szCs w:val="24"/>
        </w:rPr>
      </w:pPr>
      <w:r w:rsidRPr="00A31CAC">
        <w:rPr>
          <w:rFonts w:ascii="Times New Roman" w:hAnsi="Times New Roman" w:cs="Times New Roman"/>
          <w:bCs/>
          <w:sz w:val="24"/>
          <w:szCs w:val="24"/>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700F24" w:rsidRPr="00A31CAC" w:rsidRDefault="00700F24" w:rsidP="00700F24">
      <w:pPr>
        <w:autoSpaceDE w:val="0"/>
        <w:ind w:firstLine="709"/>
        <w:jc w:val="both"/>
        <w:rPr>
          <w:rFonts w:ascii="Times New Roman" w:hAnsi="Times New Roman" w:cs="Times New Roman"/>
          <w:bCs/>
          <w:iCs/>
          <w:sz w:val="24"/>
          <w:szCs w:val="24"/>
        </w:rPr>
      </w:pPr>
      <w:r w:rsidRPr="00A31CAC">
        <w:rPr>
          <w:rFonts w:ascii="Times New Roman" w:hAnsi="Times New Roman" w:cs="Times New Roman"/>
          <w:bCs/>
          <w:sz w:val="24"/>
          <w:szCs w:val="24"/>
        </w:rPr>
        <w:t xml:space="preserve">Акт подписывается председателем и членами комиссии и представляется Главе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Должностные лица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iCs/>
          <w:sz w:val="24"/>
          <w:szCs w:val="24"/>
        </w:rPr>
        <w:t xml:space="preserve"> района, решения, действия (бездействие) которых являются предметом проверки по поступившей жалобе, знакомятся с актом проверки под роспись.</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28. Ответственность должностных лиц Администрации Звериноголовского района за решения и действия (бездействие), принимаемые (осуществляемые) ими в ходе предоставления муниципальной услуги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Должностные лица Администрации Звериноголовского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Персональная ответственность муниципальных служащих Администрации Звериноголовского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iCs/>
          <w:sz w:val="24"/>
          <w:szCs w:val="24"/>
        </w:rPr>
      </w:pPr>
      <w:r w:rsidRPr="00A31CAC">
        <w:rPr>
          <w:rFonts w:ascii="Times New Roman" w:hAnsi="Times New Roman" w:cs="Times New Roman"/>
          <w:sz w:val="24"/>
          <w:szCs w:val="24"/>
        </w:rPr>
        <w:t>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Звериноголовского района привлекаются к ответственности в соответствии с законодательством Российской Федерации.</w:t>
      </w:r>
    </w:p>
    <w:p w:rsidR="00700F24" w:rsidRPr="00A31CAC" w:rsidRDefault="00700F24" w:rsidP="00700F24">
      <w:pPr>
        <w:autoSpaceDE w:val="0"/>
        <w:jc w:val="center"/>
        <w:rPr>
          <w:rFonts w:ascii="Times New Roman" w:hAnsi="Times New Roman" w:cs="Times New Roman"/>
          <w:bCs/>
          <w:iCs/>
          <w:sz w:val="24"/>
          <w:szCs w:val="24"/>
        </w:rPr>
      </w:pPr>
      <w:r w:rsidRPr="00A31CAC">
        <w:rPr>
          <w:rFonts w:ascii="Times New Roman" w:hAnsi="Times New Roman" w:cs="Times New Roman"/>
          <w:bCs/>
          <w:sz w:val="24"/>
          <w:szCs w:val="24"/>
        </w:rPr>
        <w:t xml:space="preserve">Глава 29. Положения, характеризующие требования к порядку и формам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 в том числе со стороны граждан, их объединений и организаций</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Требованиями к порядку и формам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 являются:</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независимость;</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профессиональная компетентность;</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объективность и всесторонность;</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регулярность проверок;</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результативность.</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Требование о независимости лиц, осуществляющих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Должностные лица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осуществляющие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Граждане, их объединения и организации осуществляют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самостоятельно.</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bCs/>
          <w:sz w:val="24"/>
          <w:szCs w:val="24"/>
        </w:rPr>
        <w:t xml:space="preserve">Требование о профессиональной компетентности лиц, осуществляющих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sidRPr="00A31CAC">
        <w:rPr>
          <w:rFonts w:ascii="Times New Roman" w:hAnsi="Times New Roman" w:cs="Times New Roman"/>
          <w:bCs/>
          <w:sz w:val="24"/>
          <w:szCs w:val="24"/>
        </w:rPr>
        <w:t xml:space="preserve">полноты и качества предоставления </w:t>
      </w:r>
      <w:r w:rsidRPr="00A31CAC">
        <w:rPr>
          <w:rFonts w:ascii="Times New Roman" w:hAnsi="Times New Roman" w:cs="Times New Roman"/>
          <w:sz w:val="24"/>
          <w:szCs w:val="24"/>
        </w:rPr>
        <w:t>муниципальной услуги.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sz w:val="24"/>
          <w:szCs w:val="24"/>
        </w:rPr>
      </w:pPr>
      <w:r w:rsidRPr="00A31CAC">
        <w:rPr>
          <w:rFonts w:ascii="Times New Roman" w:hAnsi="Times New Roman" w:cs="Times New Roman"/>
          <w:sz w:val="24"/>
          <w:szCs w:val="24"/>
        </w:rPr>
        <w:lastRenderedPageBreak/>
        <w:t xml:space="preserve">Объективность и всесторонность </w:t>
      </w:r>
      <w:r w:rsidRPr="00A31CAC">
        <w:rPr>
          <w:rFonts w:ascii="Times New Roman" w:hAnsi="Times New Roman" w:cs="Times New Roman"/>
          <w:bCs/>
          <w:sz w:val="24"/>
          <w:szCs w:val="24"/>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iCs/>
          <w:sz w:val="24"/>
          <w:szCs w:val="24"/>
        </w:rPr>
      </w:pPr>
      <w:r w:rsidRPr="00A31CAC">
        <w:rPr>
          <w:rFonts w:ascii="Times New Roman" w:hAnsi="Times New Roman" w:cs="Times New Roman"/>
          <w:bCs/>
          <w:sz w:val="24"/>
          <w:szCs w:val="24"/>
        </w:rPr>
        <w:t xml:space="preserve">По результатам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A31CAC">
        <w:rPr>
          <w:rFonts w:ascii="Times New Roman" w:hAnsi="Times New Roman" w:cs="Times New Roman"/>
          <w:sz w:val="24"/>
          <w:szCs w:val="24"/>
        </w:rPr>
        <w:t xml:space="preserve"> порядка осуществления административных процедур в ходе предоставления муниципальной услуги</w:t>
      </w:r>
      <w:r w:rsidRPr="00A31CAC">
        <w:rPr>
          <w:rFonts w:ascii="Times New Roman" w:hAnsi="Times New Roman" w:cs="Times New Roman"/>
          <w:bCs/>
          <w:sz w:val="24"/>
          <w:szCs w:val="24"/>
        </w:rPr>
        <w:t>, к ответственности.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Выполнение требований к порядку и формам </w:t>
      </w:r>
      <w:proofErr w:type="gramStart"/>
      <w:r w:rsidRPr="00A31CAC">
        <w:rPr>
          <w:rFonts w:ascii="Times New Roman" w:hAnsi="Times New Roman" w:cs="Times New Roman"/>
          <w:bCs/>
          <w:iCs/>
          <w:sz w:val="24"/>
          <w:szCs w:val="24"/>
        </w:rPr>
        <w:t>контроля за</w:t>
      </w:r>
      <w:proofErr w:type="gramEnd"/>
      <w:r w:rsidRPr="00A31CAC">
        <w:rPr>
          <w:rFonts w:ascii="Times New Roman" w:hAnsi="Times New Roman" w:cs="Times New Roman"/>
          <w:bCs/>
          <w:iCs/>
          <w:sz w:val="24"/>
          <w:szCs w:val="24"/>
        </w:rPr>
        <w:t xml:space="preserve"> предоставлением муниципальной услуги, в том числе со стороны граждан, их объединений и организаций, обеспечивается:</w:t>
      </w:r>
    </w:p>
    <w:p w:rsidR="00700F24" w:rsidRPr="00A31CAC" w:rsidRDefault="00700F24" w:rsidP="00700F24">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 открытостью деятельности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iCs/>
          <w:sz w:val="24"/>
          <w:szCs w:val="24"/>
        </w:rPr>
        <w:t xml:space="preserve"> района, ее структурных подразделений при предоставлении муниципальной услуги;</w:t>
      </w:r>
    </w:p>
    <w:p w:rsidR="00700F24" w:rsidRPr="00A31CAC" w:rsidRDefault="00700F24" w:rsidP="00700F24">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bCs/>
          <w:iCs/>
          <w:sz w:val="24"/>
          <w:szCs w:val="24"/>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xml:space="preserve">- возможностью направлять в Администрацию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iCs/>
          <w:sz w:val="24"/>
          <w:szCs w:val="24"/>
        </w:rPr>
        <w:t xml:space="preserve">- возможностью для граждан, их объединений или организаций обращаться в Администрацию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О мерах, принятых в отношении должностных лиц Администрации Звериноголовского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A31CAC">
        <w:rPr>
          <w:rFonts w:ascii="Times New Roman" w:hAnsi="Times New Roman" w:cs="Times New Roman"/>
          <w:sz w:val="24"/>
          <w:szCs w:val="24"/>
        </w:rPr>
        <w:t>мер</w:t>
      </w:r>
      <w:proofErr w:type="gramEnd"/>
      <w:r w:rsidRPr="00A31CAC">
        <w:rPr>
          <w:rFonts w:ascii="Times New Roman" w:hAnsi="Times New Roman" w:cs="Times New Roman"/>
          <w:sz w:val="24"/>
          <w:szCs w:val="24"/>
        </w:rPr>
        <w:t xml:space="preserve"> Администрация Звериноголовского района сообщает в письменной форме заявителю, права и (или) законные интересы которого нарушены.</w:t>
      </w:r>
    </w:p>
    <w:p w:rsidR="00700F24" w:rsidRPr="00A31CAC" w:rsidRDefault="00700F24" w:rsidP="00700F24">
      <w:pPr>
        <w:autoSpaceDE w:val="0"/>
        <w:jc w:val="center"/>
        <w:rPr>
          <w:rFonts w:ascii="Times New Roman" w:hAnsi="Times New Roman" w:cs="Times New Roman"/>
          <w:b/>
          <w:bCs/>
          <w:sz w:val="24"/>
          <w:szCs w:val="24"/>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V</w:t>
      </w:r>
      <w:r w:rsidRPr="00A31CAC">
        <w:rPr>
          <w:rFonts w:ascii="Times New Roman" w:hAnsi="Times New Roman" w:cs="Times New Roman"/>
          <w:bCs/>
          <w:sz w:val="24"/>
          <w:szCs w:val="24"/>
        </w:rPr>
        <w:t>. Д</w:t>
      </w:r>
      <w:r w:rsidRPr="00A31CAC">
        <w:rPr>
          <w:rFonts w:ascii="Times New Roman" w:hAnsi="Times New Roman" w:cs="Times New Roman"/>
          <w:sz w:val="24"/>
          <w:szCs w:val="24"/>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700F24" w:rsidRPr="00A31CAC" w:rsidRDefault="00700F24" w:rsidP="00700F24">
      <w:pPr>
        <w:autoSpaceDE w:val="0"/>
        <w:jc w:val="center"/>
        <w:rPr>
          <w:rFonts w:ascii="Times New Roman" w:hAnsi="Times New Roman" w:cs="Times New Roman"/>
          <w:b/>
          <w:bCs/>
          <w:sz w:val="24"/>
          <w:szCs w:val="24"/>
          <w:lang w:eastAsia="ru-RU"/>
        </w:rPr>
      </w:pPr>
      <w:r w:rsidRPr="00A31CAC">
        <w:rPr>
          <w:rFonts w:ascii="Times New Roman" w:hAnsi="Times New Roman" w:cs="Times New Roman"/>
          <w:bCs/>
          <w:sz w:val="24"/>
          <w:szCs w:val="24"/>
        </w:rPr>
        <w:t xml:space="preserve">Глава 30. </w:t>
      </w:r>
      <w:proofErr w:type="gramStart"/>
      <w:r w:rsidRPr="00A31CAC">
        <w:rPr>
          <w:rFonts w:ascii="Times New Roman" w:hAnsi="Times New Roman" w:cs="Times New Roman"/>
          <w:bCs/>
          <w:sz w:val="24"/>
          <w:szCs w:val="24"/>
        </w:rPr>
        <w:t>И</w:t>
      </w:r>
      <w:r w:rsidRPr="00A31CAC">
        <w:rPr>
          <w:rFonts w:ascii="Times New Roman" w:hAnsi="Times New Roman" w:cs="Times New Roman"/>
          <w:bCs/>
          <w:sz w:val="24"/>
          <w:szCs w:val="24"/>
          <w:lang w:eastAsia="ru-RU"/>
        </w:rPr>
        <w:t>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700F24" w:rsidRPr="00A31CAC" w:rsidRDefault="00700F24" w:rsidP="00927226">
      <w:pPr>
        <w:numPr>
          <w:ilvl w:val="0"/>
          <w:numId w:val="1"/>
        </w:numPr>
        <w:tabs>
          <w:tab w:val="clear" w:pos="0"/>
          <w:tab w:val="num" w:pos="708"/>
        </w:tabs>
        <w:suppressAutoHyphens/>
        <w:autoSpaceDE w:val="0"/>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Заявители имеют право подать жалобу на решение и (или) действие (бездействие) Администрации Звериноголовского района и (или) ее должностных лиц, муниципальных служащих (далее - должностные лица), ГБУ «МФЦ» и (или) его работников, </w:t>
      </w:r>
      <w:r w:rsidRPr="00A31CAC">
        <w:rPr>
          <w:rFonts w:ascii="Times New Roman" w:hAnsi="Times New Roman" w:cs="Times New Roman"/>
          <w:bCs/>
          <w:sz w:val="24"/>
          <w:szCs w:val="24"/>
        </w:rPr>
        <w:t xml:space="preserve">организаций, предусмотренных </w:t>
      </w:r>
      <w:hyperlink r:id="rId14"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 и (или) их работников, </w:t>
      </w:r>
      <w:r w:rsidRPr="00A31CAC">
        <w:rPr>
          <w:rFonts w:ascii="Times New Roman" w:hAnsi="Times New Roman" w:cs="Times New Roman"/>
          <w:sz w:val="24"/>
          <w:szCs w:val="24"/>
        </w:rPr>
        <w:t>принятое и (или) осуществляемое в ходе предоставления муниципальной услуги (далее - жалоба).</w:t>
      </w:r>
      <w:proofErr w:type="gramEnd"/>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31. Предмет жалобы</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Предметом жалобы являются решения и действия (бездействие) Администрации Звериноголовского района, ее должностных лиц, ГБУ «МФЦ», его работников, </w:t>
      </w:r>
      <w:r w:rsidRPr="00A31CAC">
        <w:rPr>
          <w:rFonts w:ascii="Times New Roman" w:hAnsi="Times New Roman" w:cs="Times New Roman"/>
          <w:bCs/>
          <w:sz w:val="24"/>
          <w:szCs w:val="24"/>
        </w:rPr>
        <w:t xml:space="preserve">организаций, предусмотренных </w:t>
      </w:r>
      <w:hyperlink r:id="rId15"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 их работников, </w:t>
      </w:r>
      <w:r w:rsidRPr="00A31CAC">
        <w:rPr>
          <w:rFonts w:ascii="Times New Roman" w:hAnsi="Times New Roman" w:cs="Times New Roman"/>
          <w:sz w:val="24"/>
          <w:szCs w:val="24"/>
        </w:rPr>
        <w:t>принятые (осуществляемые) ими в ходе предоставления муниципальной услуги, в том числе:</w:t>
      </w:r>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r w:rsidRPr="00A31CAC">
        <w:rPr>
          <w:rFonts w:ascii="Times New Roman" w:hAnsi="Times New Roman" w:cs="Times New Roman"/>
          <w:sz w:val="24"/>
          <w:szCs w:val="24"/>
        </w:rPr>
        <w:t>нарушение срока регистрации заявления заявителя о предоставлении муниципальной услуги;</w:t>
      </w:r>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нарушение должностными лицами </w:t>
      </w:r>
      <w:proofErr w:type="gramStart"/>
      <w:r w:rsidRPr="00A31CAC">
        <w:rPr>
          <w:rFonts w:ascii="Times New Roman" w:hAnsi="Times New Roman" w:cs="Times New Roman"/>
          <w:sz w:val="24"/>
          <w:szCs w:val="24"/>
        </w:rPr>
        <w:t>Администрации Звериноголовского района срока предоставления муниципальной услуги</w:t>
      </w:r>
      <w:proofErr w:type="gramEnd"/>
      <w:r w:rsidRPr="00A31CAC">
        <w:rPr>
          <w:rFonts w:ascii="Times New Roman" w:hAnsi="Times New Roman" w:cs="Times New Roman"/>
          <w:sz w:val="24"/>
          <w:szCs w:val="24"/>
        </w:rPr>
        <w:t>;</w:t>
      </w:r>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r w:rsidRPr="00A31CAC">
        <w:rPr>
          <w:rFonts w:ascii="Times New Roman" w:hAnsi="Times New Roman" w:cs="Times New Roman"/>
          <w:sz w:val="24"/>
          <w:szCs w:val="24"/>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r w:rsidRPr="00A31CAC">
        <w:rPr>
          <w:rFonts w:ascii="Times New Roman" w:hAnsi="Times New Roman" w:cs="Times New Roman"/>
          <w:sz w:val="24"/>
          <w:szCs w:val="24"/>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r w:rsidRPr="00A31CAC">
        <w:rPr>
          <w:rFonts w:ascii="Times New Roman" w:hAnsi="Times New Roman" w:cs="Times New Roman"/>
          <w:sz w:val="24"/>
          <w:szCs w:val="24"/>
        </w:rPr>
        <w:t>отказ должностных лиц Администрации Звериноголовского района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r w:rsidRPr="00A31CAC">
        <w:rPr>
          <w:rFonts w:ascii="Times New Roman" w:hAnsi="Times New Roman" w:cs="Times New Roman"/>
          <w:sz w:val="24"/>
          <w:szCs w:val="24"/>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отказ Администрации Звериноголовского района, предоставляющей муниципальную услугу, должностного лица Администрации Звериноголовского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r w:rsidRPr="00A31CAC">
        <w:rPr>
          <w:rFonts w:ascii="Times New Roman" w:hAnsi="Times New Roman" w:cs="Times New Roman"/>
          <w:sz w:val="24"/>
          <w:szCs w:val="24"/>
        </w:rPr>
        <w:t>нарушение срока или порядка выдачи документов по результатам предоставления муниципальной услуги;</w:t>
      </w:r>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приостановление должностными лицами Администрации Звериноголовского района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700F24" w:rsidRPr="00A31CAC" w:rsidRDefault="00700F24" w:rsidP="00927226">
      <w:pPr>
        <w:widowControl w:val="0"/>
        <w:numPr>
          <w:ilvl w:val="1"/>
          <w:numId w:val="4"/>
        </w:numPr>
        <w:suppressAutoHyphens/>
        <w:autoSpaceDE w:val="0"/>
        <w:spacing w:after="0" w:line="0" w:lineRule="atLeast"/>
        <w:ind w:left="0"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требование должностными лицами Администрации Звериноголовского района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16" w:history="1">
        <w:r w:rsidRPr="00A31CAC">
          <w:rPr>
            <w:rStyle w:val="af2"/>
            <w:rFonts w:ascii="Times New Roman" w:hAnsi="Times New Roman" w:cs="Times New Roman"/>
            <w:sz w:val="24"/>
            <w:szCs w:val="24"/>
          </w:rPr>
          <w:t>пунктом 4 части 1 статьи 7</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w:t>
      </w:r>
    </w:p>
    <w:p w:rsidR="00700F24" w:rsidRPr="00A31CAC" w:rsidRDefault="00700F24" w:rsidP="00700F24">
      <w:pPr>
        <w:widowControl w:val="0"/>
        <w:autoSpaceDE w:val="0"/>
        <w:spacing w:line="0" w:lineRule="atLeast"/>
        <w:jc w:val="center"/>
        <w:rPr>
          <w:rFonts w:ascii="Times New Roman" w:hAnsi="Times New Roman" w:cs="Times New Roman"/>
          <w:sz w:val="24"/>
          <w:szCs w:val="24"/>
        </w:rPr>
      </w:pPr>
      <w:r w:rsidRPr="00A31CAC">
        <w:rPr>
          <w:rFonts w:ascii="Times New Roman" w:hAnsi="Times New Roman" w:cs="Times New Roman"/>
          <w:sz w:val="24"/>
          <w:szCs w:val="24"/>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00F24" w:rsidRPr="00A31CAC" w:rsidRDefault="00700F24" w:rsidP="00700F24">
      <w:pPr>
        <w:widowControl w:val="0"/>
        <w:autoSpaceDE w:val="0"/>
        <w:spacing w:line="0" w:lineRule="atLeast"/>
        <w:ind w:left="720"/>
        <w:jc w:val="both"/>
        <w:rPr>
          <w:rFonts w:ascii="Times New Roman" w:hAnsi="Times New Roman" w:cs="Times New Roman"/>
          <w:sz w:val="24"/>
          <w:szCs w:val="24"/>
        </w:rPr>
      </w:pPr>
    </w:p>
    <w:p w:rsidR="00700F24" w:rsidRPr="00A31CAC" w:rsidRDefault="00700F24" w:rsidP="00927226">
      <w:pPr>
        <w:widowControl w:val="0"/>
        <w:numPr>
          <w:ilvl w:val="0"/>
          <w:numId w:val="1"/>
        </w:numPr>
        <w:tabs>
          <w:tab w:val="clear" w:pos="0"/>
          <w:tab w:val="num" w:pos="708"/>
        </w:tabs>
        <w:suppressAutoHyphens/>
        <w:autoSpaceDE w:val="0"/>
        <w:spacing w:after="0" w:line="0" w:lineRule="atLeast"/>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rPr>
        <w:lastRenderedPageBreak/>
        <w:t>Жалоба подается в письменной форме на бумажном носителе, в электронной форме в Администрацию Звериноголовского района,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Жалобы на решения и действия (бездействие) Главы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рассматриваются непосредственно Главой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Жалобы на решения и действия (бездействие) работника ГБУ «МФЦ» подаются директору ГБУ «МФЦ».</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Жалобы на решения и действия (бездействие) ГБУ «МФЦ» подаются учредителю ГБУ «МФЦ».</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700F24" w:rsidRPr="00A31CAC" w:rsidRDefault="00700F24" w:rsidP="00700F24">
      <w:pPr>
        <w:autoSpaceDE w:val="0"/>
        <w:jc w:val="center"/>
        <w:rPr>
          <w:rFonts w:ascii="Times New Roman" w:hAnsi="Times New Roman" w:cs="Times New Roman"/>
          <w:sz w:val="24"/>
          <w:szCs w:val="24"/>
          <w:lang w:eastAsia="ru-RU"/>
        </w:rPr>
      </w:pPr>
      <w:r w:rsidRPr="00A31CAC">
        <w:rPr>
          <w:rFonts w:ascii="Times New Roman" w:hAnsi="Times New Roman" w:cs="Times New Roman"/>
          <w:sz w:val="24"/>
          <w:szCs w:val="24"/>
          <w:lang w:eastAsia="ru-RU"/>
        </w:rPr>
        <w:t>Глава 33. Порядок подачи и рассмотрения жалобы</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Жалоба подается в Администрацию</w:t>
      </w:r>
      <w:r w:rsidRPr="00A31CAC">
        <w:rPr>
          <w:rFonts w:ascii="Times New Roman" w:hAnsi="Times New Roman" w:cs="Times New Roman"/>
          <w:sz w:val="24"/>
          <w:szCs w:val="24"/>
        </w:rPr>
        <w:t xml:space="preserve"> Звериноголовского</w:t>
      </w:r>
      <w:r w:rsidRPr="00A31CAC">
        <w:rPr>
          <w:rFonts w:ascii="Times New Roman" w:hAnsi="Times New Roman" w:cs="Times New Roman"/>
          <w:sz w:val="24"/>
          <w:szCs w:val="24"/>
          <w:lang w:eastAsia="ru-RU"/>
        </w:rPr>
        <w:t xml:space="preserve"> р</w:t>
      </w:r>
      <w:r w:rsidRPr="00A31CAC">
        <w:rPr>
          <w:rFonts w:ascii="Times New Roman" w:hAnsi="Times New Roman" w:cs="Times New Roman"/>
          <w:bCs/>
          <w:sz w:val="24"/>
          <w:szCs w:val="24"/>
          <w:lang w:eastAsia="ru-RU"/>
        </w:rPr>
        <w:t xml:space="preserve">айона, в ГБУ «МФЦ», учредителю ГБУ «МФЦ», в организации, предусмотренные </w:t>
      </w:r>
      <w:hyperlink r:id="rId17" w:history="1">
        <w:r w:rsidRPr="00A31CAC">
          <w:rPr>
            <w:rStyle w:val="af2"/>
            <w:rFonts w:ascii="Times New Roman" w:hAnsi="Times New Roman" w:cs="Times New Roman"/>
            <w:bCs/>
            <w:sz w:val="24"/>
            <w:szCs w:val="24"/>
            <w:lang w:eastAsia="ru-RU"/>
          </w:rPr>
          <w:t>частью 1.1 статьи 16</w:t>
        </w:r>
      </w:hyperlink>
      <w:r w:rsidRPr="00A31CAC">
        <w:rPr>
          <w:rFonts w:ascii="Times New Roman" w:hAnsi="Times New Roman" w:cs="Times New Roman"/>
          <w:bCs/>
          <w:sz w:val="24"/>
          <w:szCs w:val="24"/>
          <w:lang w:eastAsia="ru-RU"/>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lang w:eastAsia="ru-RU"/>
        </w:rPr>
        <w:t xml:space="preserve"> в письменной форме, в том числе при личном приеме заявителя или в электронном виде.</w:t>
      </w:r>
    </w:p>
    <w:p w:rsidR="00700F24" w:rsidRPr="00A31CAC" w:rsidRDefault="00700F24" w:rsidP="00700F24">
      <w:pPr>
        <w:autoSpaceDE w:val="0"/>
        <w:ind w:firstLine="709"/>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Прием жалоб в письменной форме осуществляется должностными лицами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w:t>
      </w:r>
      <w:r w:rsidRPr="00A31CAC">
        <w:rPr>
          <w:rFonts w:ascii="Times New Roman" w:hAnsi="Times New Roman" w:cs="Times New Roman"/>
          <w:bCs/>
          <w:sz w:val="24"/>
          <w:szCs w:val="24"/>
          <w:lang w:eastAsia="ru-RU"/>
        </w:rPr>
        <w:t xml:space="preserve">ГБУ «МФЦ», учредителя ГБУ «МФЦ», организаций, предусмотренных </w:t>
      </w:r>
      <w:hyperlink r:id="rId18" w:history="1">
        <w:r w:rsidRPr="00A31CAC">
          <w:rPr>
            <w:rStyle w:val="af2"/>
            <w:rFonts w:ascii="Times New Roman" w:hAnsi="Times New Roman" w:cs="Times New Roman"/>
            <w:bCs/>
            <w:sz w:val="24"/>
            <w:szCs w:val="24"/>
            <w:lang w:eastAsia="ru-RU"/>
          </w:rPr>
          <w:t>частью 1.1 статьи 16</w:t>
        </w:r>
      </w:hyperlink>
      <w:r w:rsidRPr="00A31CAC">
        <w:rPr>
          <w:rFonts w:ascii="Times New Roman" w:hAnsi="Times New Roman" w:cs="Times New Roman"/>
          <w:bCs/>
          <w:sz w:val="24"/>
          <w:szCs w:val="24"/>
          <w:lang w:eastAsia="ru-RU"/>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lang w:eastAsia="ru-RU"/>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A31CAC">
        <w:rPr>
          <w:rFonts w:ascii="Times New Roman" w:hAnsi="Times New Roman" w:cs="Times New Roman"/>
          <w:sz w:val="24"/>
          <w:szCs w:val="24"/>
          <w:lang w:eastAsia="ru-RU"/>
        </w:rPr>
        <w:t xml:space="preserve"> получен результат муниципальной услуги в соответствии с главами 3 и 25 Административного регламента, либо по месту нахождения учредителя </w:t>
      </w:r>
      <w:r w:rsidRPr="00A31CAC">
        <w:rPr>
          <w:rFonts w:ascii="Times New Roman" w:hAnsi="Times New Roman" w:cs="Times New Roman"/>
          <w:bCs/>
          <w:sz w:val="24"/>
          <w:szCs w:val="24"/>
          <w:lang w:eastAsia="ru-RU"/>
        </w:rPr>
        <w:t xml:space="preserve">ГБУ «МФЦ» или организации, предусмотренной </w:t>
      </w:r>
      <w:hyperlink r:id="rId19" w:history="1">
        <w:r w:rsidRPr="00A31CAC">
          <w:rPr>
            <w:rStyle w:val="af2"/>
            <w:rFonts w:ascii="Times New Roman" w:hAnsi="Times New Roman" w:cs="Times New Roman"/>
            <w:bCs/>
            <w:sz w:val="24"/>
            <w:szCs w:val="24"/>
            <w:lang w:eastAsia="ru-RU"/>
          </w:rPr>
          <w:t>частью 1.1 статьи 16</w:t>
        </w:r>
      </w:hyperlink>
      <w:r w:rsidRPr="00A31CAC">
        <w:rPr>
          <w:rFonts w:ascii="Times New Roman" w:hAnsi="Times New Roman" w:cs="Times New Roman"/>
          <w:bCs/>
          <w:sz w:val="24"/>
          <w:szCs w:val="24"/>
          <w:lang w:eastAsia="ru-RU"/>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lang w:eastAsia="ru-RU"/>
        </w:rPr>
        <w:t>). Жалоба в письменной форме может быть также направлена по почте.</w:t>
      </w:r>
    </w:p>
    <w:p w:rsidR="00700F24" w:rsidRPr="00A31CAC" w:rsidRDefault="00700F24" w:rsidP="00700F24">
      <w:pPr>
        <w:autoSpaceDE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00F24" w:rsidRPr="00A31CAC" w:rsidRDefault="00700F24" w:rsidP="00700F24">
      <w:pPr>
        <w:autoSpaceDE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 электронном виде жалоба может быть подана заявителем при помощи ЕПГУ, с использованием сети «Интернет», официального сайта.</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При подаче жалобы в электронном виде документ, указанный в абзаце четвёртом пункта 139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lang w:eastAsia="ru-RU"/>
        </w:rPr>
        <w:t xml:space="preserve">Жалоба на решение и (или) действие (бездействие)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и (или) ее должностных лиц может быть подана заявителем через ГБУ «МФЦ». При поступлении жалобы ГБУ «МФЦ» обеспечивает ее передачу в Администрацию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в порядке и сроки, которые установлены соглашением о взаимодействии между ГБУ «МФЦ» и Администрацией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(далее - соглашение о взаимодействии), но не позднее следующего рабочего дня со дня поступления жалобы.</w:t>
      </w:r>
    </w:p>
    <w:p w:rsidR="00700F24" w:rsidRPr="00A31CAC" w:rsidRDefault="00700F24" w:rsidP="00927226">
      <w:pPr>
        <w:pStyle w:val="afff4"/>
        <w:numPr>
          <w:ilvl w:val="0"/>
          <w:numId w:val="1"/>
        </w:numPr>
        <w:tabs>
          <w:tab w:val="clear" w:pos="0"/>
          <w:tab w:val="num" w:pos="708"/>
        </w:tabs>
        <w:spacing w:before="0" w:after="0"/>
        <w:ind w:left="0" w:firstLine="709"/>
        <w:jc w:val="both"/>
      </w:pPr>
      <w:proofErr w:type="gramStart"/>
      <w:r w:rsidRPr="00A31CAC">
        <w:t>Жалоба на решения и (или) действия (бездействие) Администрации Звериноголовского района,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A31CAC">
        <w:rPr>
          <w:vertAlign w:val="superscript"/>
        </w:rPr>
        <w:t>2</w:t>
      </w:r>
      <w:r w:rsidRPr="00A31CAC">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700F24" w:rsidRPr="00A31CAC" w:rsidRDefault="00700F24" w:rsidP="00927226">
      <w:pPr>
        <w:pStyle w:val="afff4"/>
        <w:numPr>
          <w:ilvl w:val="0"/>
          <w:numId w:val="1"/>
        </w:numPr>
        <w:tabs>
          <w:tab w:val="clear" w:pos="0"/>
          <w:tab w:val="num" w:pos="708"/>
        </w:tabs>
        <w:spacing w:before="0" w:after="0"/>
        <w:ind w:left="0" w:firstLine="709"/>
        <w:jc w:val="both"/>
        <w:rPr>
          <w:lang w:eastAsia="ru-RU"/>
        </w:rPr>
      </w:pPr>
      <w:r w:rsidRPr="00A31CAC">
        <w:t>Жалоба должна содержать:</w:t>
      </w:r>
    </w:p>
    <w:p w:rsidR="00700F24" w:rsidRPr="00A31CAC" w:rsidRDefault="00700F24" w:rsidP="00927226">
      <w:pPr>
        <w:numPr>
          <w:ilvl w:val="1"/>
          <w:numId w:val="1"/>
        </w:numPr>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наименование Администрации</w:t>
      </w:r>
      <w:r w:rsidRPr="00A31CAC">
        <w:rPr>
          <w:rFonts w:ascii="Times New Roman" w:hAnsi="Times New Roman" w:cs="Times New Roman"/>
          <w:sz w:val="24"/>
          <w:szCs w:val="24"/>
        </w:rPr>
        <w:t xml:space="preserve"> Звериноголовского</w:t>
      </w:r>
      <w:r w:rsidRPr="00A31CAC">
        <w:rPr>
          <w:rFonts w:ascii="Times New Roman" w:hAnsi="Times New Roman" w:cs="Times New Roman"/>
          <w:sz w:val="24"/>
          <w:szCs w:val="24"/>
          <w:lang w:eastAsia="ru-RU"/>
        </w:rPr>
        <w:t xml:space="preserve"> района</w:t>
      </w:r>
      <w:r w:rsidRPr="00A31CAC">
        <w:rPr>
          <w:rFonts w:ascii="Times New Roman" w:hAnsi="Times New Roman" w:cs="Times New Roman"/>
          <w:b/>
          <w:bCs/>
          <w:sz w:val="24"/>
          <w:szCs w:val="24"/>
          <w:lang w:eastAsia="ru-RU"/>
        </w:rPr>
        <w:t xml:space="preserve">, </w:t>
      </w:r>
      <w:r w:rsidRPr="00A31CAC">
        <w:rPr>
          <w:rFonts w:ascii="Times New Roman" w:hAnsi="Times New Roman" w:cs="Times New Roman"/>
          <w:sz w:val="24"/>
          <w:szCs w:val="24"/>
          <w:lang w:eastAsia="ru-RU"/>
        </w:rPr>
        <w:t xml:space="preserve">ее должностного лица, наименование ГБУ «МФЦ», его директора и (или) работника, наименование организаций, предусмотренных </w:t>
      </w:r>
      <w:hyperlink r:id="rId20" w:history="1">
        <w:r w:rsidRPr="00A31CAC">
          <w:rPr>
            <w:rStyle w:val="af2"/>
            <w:rFonts w:ascii="Times New Roman" w:hAnsi="Times New Roman" w:cs="Times New Roman"/>
            <w:sz w:val="24"/>
            <w:szCs w:val="24"/>
            <w:lang w:eastAsia="ru-RU"/>
          </w:rPr>
          <w:t>частью 1.1 статьи 16</w:t>
        </w:r>
      </w:hyperlink>
      <w:r w:rsidRPr="00A31CAC">
        <w:rPr>
          <w:rFonts w:ascii="Times New Roman" w:hAnsi="Times New Roman" w:cs="Times New Roman"/>
          <w:sz w:val="24"/>
          <w:szCs w:val="24"/>
          <w:lang w:eastAsia="ru-RU"/>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700F24" w:rsidRPr="00A31CAC" w:rsidRDefault="00700F24" w:rsidP="00927226">
      <w:pPr>
        <w:numPr>
          <w:ilvl w:val="1"/>
          <w:numId w:val="1"/>
        </w:numPr>
        <w:autoSpaceDE w:val="0"/>
        <w:spacing w:after="0" w:line="240" w:lineRule="auto"/>
        <w:ind w:left="0" w:firstLine="709"/>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00F24" w:rsidRPr="00A31CAC" w:rsidRDefault="00700F24" w:rsidP="00927226">
      <w:pPr>
        <w:numPr>
          <w:ilvl w:val="1"/>
          <w:numId w:val="1"/>
        </w:numPr>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сведения об обжалуемых решениях и действиях (бездействии) Администрации</w:t>
      </w:r>
      <w:r w:rsidRPr="00A31CAC">
        <w:rPr>
          <w:rFonts w:ascii="Times New Roman" w:hAnsi="Times New Roman" w:cs="Times New Roman"/>
          <w:sz w:val="24"/>
          <w:szCs w:val="24"/>
        </w:rPr>
        <w:t xml:space="preserve"> Звериноголовского</w:t>
      </w:r>
      <w:r w:rsidRPr="00A31CAC">
        <w:rPr>
          <w:rFonts w:ascii="Times New Roman" w:hAnsi="Times New Roman" w:cs="Times New Roman"/>
          <w:sz w:val="24"/>
          <w:szCs w:val="24"/>
          <w:lang w:eastAsia="ru-RU"/>
        </w:rPr>
        <w:t xml:space="preserve"> района, ее должностного лица, ГБУ «МФЦ», его работника, организаций, предусмотренных </w:t>
      </w:r>
      <w:hyperlink r:id="rId21" w:history="1">
        <w:r w:rsidRPr="00A31CAC">
          <w:rPr>
            <w:rStyle w:val="af2"/>
            <w:rFonts w:ascii="Times New Roman" w:hAnsi="Times New Roman" w:cs="Times New Roman"/>
            <w:sz w:val="24"/>
            <w:szCs w:val="24"/>
            <w:lang w:eastAsia="ru-RU"/>
          </w:rPr>
          <w:t>частью 1.1 статьи 16</w:t>
        </w:r>
      </w:hyperlink>
      <w:r w:rsidRPr="00A31CAC">
        <w:rPr>
          <w:rFonts w:ascii="Times New Roman" w:hAnsi="Times New Roman" w:cs="Times New Roman"/>
          <w:sz w:val="24"/>
          <w:szCs w:val="24"/>
          <w:lang w:eastAsia="ru-RU"/>
        </w:rPr>
        <w:t xml:space="preserve"> Федерального закона «Об организации предоставления государственных и муниципальных услуг» закона, их работников;</w:t>
      </w:r>
    </w:p>
    <w:p w:rsidR="00700F24" w:rsidRPr="00A31CAC" w:rsidRDefault="00700F24" w:rsidP="00927226">
      <w:pPr>
        <w:numPr>
          <w:ilvl w:val="1"/>
          <w:numId w:val="1"/>
        </w:numPr>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доводы, на основании которых заявитель не согласен с решением и действием (бездействием) Администрации</w:t>
      </w:r>
      <w:r w:rsidRPr="00A31CAC">
        <w:rPr>
          <w:rFonts w:ascii="Times New Roman" w:hAnsi="Times New Roman" w:cs="Times New Roman"/>
          <w:sz w:val="24"/>
          <w:szCs w:val="24"/>
        </w:rPr>
        <w:t xml:space="preserve"> Звериноголовского</w:t>
      </w:r>
      <w:r w:rsidRPr="00A31CAC">
        <w:rPr>
          <w:rFonts w:ascii="Times New Roman" w:hAnsi="Times New Roman" w:cs="Times New Roman"/>
          <w:sz w:val="24"/>
          <w:szCs w:val="24"/>
          <w:lang w:eastAsia="ru-RU"/>
        </w:rPr>
        <w:t xml:space="preserve"> района, ее должностного лица, ГБУ «МФЦ», его работника, организаций, предусмотренных </w:t>
      </w:r>
      <w:hyperlink r:id="rId22" w:history="1">
        <w:r w:rsidRPr="00A31CAC">
          <w:rPr>
            <w:rStyle w:val="af2"/>
            <w:rFonts w:ascii="Times New Roman" w:hAnsi="Times New Roman" w:cs="Times New Roman"/>
            <w:sz w:val="24"/>
            <w:szCs w:val="24"/>
            <w:lang w:eastAsia="ru-RU"/>
          </w:rPr>
          <w:t>частью 1.1 статьи 16</w:t>
        </w:r>
      </w:hyperlink>
      <w:r w:rsidRPr="00A31CAC">
        <w:rPr>
          <w:rFonts w:ascii="Times New Roman" w:hAnsi="Times New Roman" w:cs="Times New Roman"/>
          <w:sz w:val="24"/>
          <w:szCs w:val="24"/>
          <w:lang w:eastAsia="ru-RU"/>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700F24" w:rsidRPr="00A31CAC" w:rsidRDefault="00700F24" w:rsidP="00700F24">
      <w:pPr>
        <w:autoSpaceDE w:val="0"/>
        <w:jc w:val="center"/>
        <w:rPr>
          <w:rFonts w:ascii="Times New Roman" w:hAnsi="Times New Roman" w:cs="Times New Roman"/>
          <w:sz w:val="24"/>
          <w:szCs w:val="24"/>
          <w:lang w:eastAsia="ru-RU"/>
        </w:rPr>
      </w:pPr>
      <w:r w:rsidRPr="00A31CAC">
        <w:rPr>
          <w:rFonts w:ascii="Times New Roman" w:hAnsi="Times New Roman" w:cs="Times New Roman"/>
          <w:sz w:val="24"/>
          <w:szCs w:val="24"/>
          <w:lang w:eastAsia="ru-RU"/>
        </w:rPr>
        <w:t>Глава 34. Сроки рассмотрения жалобы</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Жалоба, поступившая в Администрацию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ГБУ «МФЦ», учредителю ГБУ «МФЦ», в организации, предусмотренные </w:t>
      </w:r>
      <w:hyperlink r:id="rId23" w:history="1">
        <w:r w:rsidRPr="00A31CAC">
          <w:rPr>
            <w:rStyle w:val="af2"/>
            <w:rFonts w:ascii="Times New Roman" w:hAnsi="Times New Roman" w:cs="Times New Roman"/>
            <w:sz w:val="24"/>
            <w:szCs w:val="24"/>
            <w:lang w:eastAsia="ru-RU"/>
          </w:rPr>
          <w:t>частью 1.1 статьи 16</w:t>
        </w:r>
      </w:hyperlink>
      <w:r w:rsidRPr="00A31CAC">
        <w:rPr>
          <w:rFonts w:ascii="Times New Roman" w:hAnsi="Times New Roman" w:cs="Times New Roman"/>
          <w:sz w:val="24"/>
          <w:szCs w:val="24"/>
          <w:lang w:eastAsia="ru-RU"/>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ГБУ «МФЦ», организаций, предусмотренных </w:t>
      </w:r>
      <w:hyperlink r:id="rId24" w:history="1">
        <w:r w:rsidRPr="00A31CAC">
          <w:rPr>
            <w:rStyle w:val="af2"/>
            <w:rFonts w:ascii="Times New Roman" w:hAnsi="Times New Roman" w:cs="Times New Roman"/>
            <w:sz w:val="24"/>
            <w:szCs w:val="24"/>
            <w:lang w:eastAsia="ru-RU"/>
          </w:rPr>
          <w:t>частью 1.1 статьи 16</w:t>
        </w:r>
      </w:hyperlink>
      <w:r w:rsidRPr="00A31CAC">
        <w:rPr>
          <w:rFonts w:ascii="Times New Roman" w:hAnsi="Times New Roman" w:cs="Times New Roman"/>
          <w:sz w:val="24"/>
          <w:szCs w:val="24"/>
          <w:lang w:eastAsia="ru-RU"/>
        </w:rPr>
        <w:t xml:space="preserve"> Федерального закона «Об организации предоставления государственных</w:t>
      </w:r>
      <w:proofErr w:type="gramEnd"/>
      <w:r w:rsidRPr="00A31CAC">
        <w:rPr>
          <w:rFonts w:ascii="Times New Roman" w:hAnsi="Times New Roman" w:cs="Times New Roman"/>
          <w:sz w:val="24"/>
          <w:szCs w:val="24"/>
          <w:lang w:eastAsia="ru-RU"/>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00F24" w:rsidRPr="00A31CAC" w:rsidRDefault="00700F24" w:rsidP="00700F24">
      <w:pPr>
        <w:autoSpaceDE w:val="0"/>
        <w:jc w:val="both"/>
        <w:rPr>
          <w:rFonts w:ascii="Times New Roman" w:hAnsi="Times New Roman" w:cs="Times New Roman"/>
          <w:sz w:val="24"/>
          <w:szCs w:val="24"/>
          <w:lang w:eastAsia="ru-RU"/>
        </w:rPr>
      </w:pPr>
    </w:p>
    <w:p w:rsidR="00700F24" w:rsidRPr="00A31CAC" w:rsidRDefault="00700F24" w:rsidP="00700F24">
      <w:pPr>
        <w:autoSpaceDE w:val="0"/>
        <w:jc w:val="center"/>
        <w:rPr>
          <w:rFonts w:ascii="Times New Roman" w:hAnsi="Times New Roman" w:cs="Times New Roman"/>
          <w:sz w:val="24"/>
          <w:szCs w:val="24"/>
          <w:lang w:eastAsia="ru-RU"/>
        </w:rPr>
      </w:pPr>
      <w:r w:rsidRPr="00A31CAC">
        <w:rPr>
          <w:rFonts w:ascii="Times New Roman" w:hAnsi="Times New Roman" w:cs="Times New Roman"/>
          <w:sz w:val="24"/>
          <w:szCs w:val="24"/>
          <w:lang w:eastAsia="ru-RU"/>
        </w:rPr>
        <w:t>Глава 35. Результат рассмотрения жалобы</w:t>
      </w:r>
    </w:p>
    <w:p w:rsidR="00700F24" w:rsidRPr="00A31CAC" w:rsidRDefault="00700F24" w:rsidP="00700F24">
      <w:pPr>
        <w:autoSpaceDE w:val="0"/>
        <w:ind w:left="709"/>
        <w:jc w:val="both"/>
        <w:rPr>
          <w:rFonts w:ascii="Times New Roman" w:hAnsi="Times New Roman" w:cs="Times New Roman"/>
          <w:sz w:val="24"/>
          <w:szCs w:val="24"/>
          <w:lang w:eastAsia="ru-RU"/>
        </w:rPr>
      </w:pP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По результатам рассмотрения жалобы принимается одно из следующих решений:</w:t>
      </w:r>
    </w:p>
    <w:p w:rsidR="00700F24" w:rsidRPr="00A31CAC" w:rsidRDefault="00700F24" w:rsidP="00927226">
      <w:pPr>
        <w:numPr>
          <w:ilvl w:val="1"/>
          <w:numId w:val="1"/>
        </w:numPr>
        <w:autoSpaceDE w:val="0"/>
        <w:spacing w:after="0" w:line="240" w:lineRule="auto"/>
        <w:ind w:left="0" w:firstLine="709"/>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w:t>
      </w:r>
      <w:r w:rsidRPr="00A31CAC">
        <w:rPr>
          <w:rFonts w:ascii="Times New Roman" w:hAnsi="Times New Roman" w:cs="Times New Roman"/>
          <w:sz w:val="24"/>
          <w:szCs w:val="24"/>
          <w:lang w:eastAsia="ru-RU"/>
        </w:rPr>
        <w:lastRenderedPageBreak/>
        <w:t xml:space="preserve">которых не предусмотрено нормативными правовыми актами Российской Федерации, нормативными правовыми актами </w:t>
      </w:r>
      <w:r w:rsidRPr="00A31CAC">
        <w:rPr>
          <w:rFonts w:ascii="Times New Roman" w:hAnsi="Times New Roman" w:cs="Times New Roman"/>
          <w:sz w:val="24"/>
          <w:szCs w:val="24"/>
        </w:rPr>
        <w:t>Курганской области</w:t>
      </w:r>
      <w:r w:rsidRPr="00A31CAC">
        <w:rPr>
          <w:rFonts w:ascii="Times New Roman" w:hAnsi="Times New Roman" w:cs="Times New Roman"/>
          <w:sz w:val="24"/>
          <w:szCs w:val="24"/>
          <w:lang w:eastAsia="ru-RU"/>
        </w:rPr>
        <w:t>, муниципальными правовыми актами;</w:t>
      </w:r>
      <w:proofErr w:type="gramEnd"/>
    </w:p>
    <w:p w:rsidR="00700F24" w:rsidRPr="00A31CAC" w:rsidRDefault="00700F24" w:rsidP="00927226">
      <w:pPr>
        <w:numPr>
          <w:ilvl w:val="1"/>
          <w:numId w:val="1"/>
        </w:numPr>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lang w:eastAsia="ru-RU"/>
        </w:rPr>
        <w:t>в удовлетворении жалобы отказывается.</w:t>
      </w:r>
    </w:p>
    <w:p w:rsidR="00700F24" w:rsidRPr="00A31CAC" w:rsidRDefault="00700F24" w:rsidP="00927226">
      <w:pPr>
        <w:pStyle w:val="afff4"/>
        <w:numPr>
          <w:ilvl w:val="0"/>
          <w:numId w:val="1"/>
        </w:numPr>
        <w:tabs>
          <w:tab w:val="clear" w:pos="0"/>
          <w:tab w:val="num" w:pos="708"/>
        </w:tabs>
        <w:spacing w:before="0" w:after="0"/>
        <w:ind w:left="0" w:firstLine="709"/>
        <w:jc w:val="both"/>
      </w:pPr>
      <w:r w:rsidRPr="00A31CAC">
        <w:t>Основания для приостановления рассмотрения жалобы отсутствуют.</w:t>
      </w:r>
    </w:p>
    <w:p w:rsidR="00700F24" w:rsidRPr="00A31CAC" w:rsidRDefault="00700F24" w:rsidP="00927226">
      <w:pPr>
        <w:pStyle w:val="afff4"/>
        <w:numPr>
          <w:ilvl w:val="0"/>
          <w:numId w:val="1"/>
        </w:numPr>
        <w:tabs>
          <w:tab w:val="clear" w:pos="0"/>
          <w:tab w:val="num" w:pos="708"/>
        </w:tabs>
        <w:spacing w:before="0" w:after="0"/>
        <w:ind w:left="0" w:firstLine="709"/>
        <w:jc w:val="both"/>
      </w:pPr>
      <w:r w:rsidRPr="00A31CAC">
        <w:t xml:space="preserve">Администрация Звериноголовского района, </w:t>
      </w:r>
      <w:r w:rsidRPr="00A31CAC">
        <w:rPr>
          <w:bCs/>
        </w:rPr>
        <w:t>ГБУ «МФЦ»,</w:t>
      </w:r>
      <w:r w:rsidRPr="00A31CAC">
        <w:rPr>
          <w:lang w:eastAsia="ru-RU"/>
        </w:rPr>
        <w:t xml:space="preserve"> учредитель </w:t>
      </w:r>
      <w:r w:rsidRPr="00A31CAC">
        <w:rPr>
          <w:bCs/>
          <w:lang w:eastAsia="ru-RU"/>
        </w:rPr>
        <w:t xml:space="preserve">ГБУ «МФЦ», </w:t>
      </w:r>
      <w:r w:rsidRPr="00A31CAC">
        <w:rPr>
          <w:bCs/>
        </w:rPr>
        <w:t xml:space="preserve">организации, предусмотренные </w:t>
      </w:r>
      <w:hyperlink r:id="rId25" w:history="1">
        <w:r w:rsidRPr="00A31CAC">
          <w:rPr>
            <w:rStyle w:val="af2"/>
            <w:bCs/>
          </w:rPr>
          <w:t>частью 1.1 статьи 16</w:t>
        </w:r>
      </w:hyperlink>
      <w:r w:rsidRPr="00A31CAC">
        <w:rPr>
          <w:bCs/>
        </w:rPr>
        <w:t xml:space="preserve"> Федерального закона «Об организации предоставления государственных и муниципальных услуг»,</w:t>
      </w:r>
      <w:r w:rsidRPr="00A31CAC">
        <w:t xml:space="preserve"> отказывают в удовлетворении жалобы в следующих случаях:</w:t>
      </w:r>
    </w:p>
    <w:p w:rsidR="00700F24" w:rsidRPr="00A31CAC" w:rsidRDefault="00700F24" w:rsidP="00927226">
      <w:pPr>
        <w:pStyle w:val="afff4"/>
        <w:numPr>
          <w:ilvl w:val="1"/>
          <w:numId w:val="1"/>
        </w:numPr>
        <w:tabs>
          <w:tab w:val="left" w:pos="454"/>
        </w:tabs>
        <w:spacing w:before="0" w:after="0"/>
        <w:ind w:left="0" w:firstLine="709"/>
        <w:jc w:val="both"/>
      </w:pPr>
      <w:r w:rsidRPr="00A31CAC">
        <w:t>наличие вступившего в законную силу решения суда, арбитражного суда по жалобе о том же предмете и по тем же основаниям;</w:t>
      </w:r>
    </w:p>
    <w:p w:rsidR="00700F24" w:rsidRPr="00A31CAC" w:rsidRDefault="00700F24" w:rsidP="00927226">
      <w:pPr>
        <w:pStyle w:val="afff4"/>
        <w:numPr>
          <w:ilvl w:val="1"/>
          <w:numId w:val="1"/>
        </w:numPr>
        <w:tabs>
          <w:tab w:val="left" w:pos="454"/>
        </w:tabs>
        <w:spacing w:before="0" w:after="0"/>
        <w:ind w:left="0" w:firstLine="709"/>
        <w:jc w:val="both"/>
      </w:pPr>
      <w:r w:rsidRPr="00A31CAC">
        <w:t>подача жалобы лицом, полномочия которого не подтверждены в порядке, установленном законодательством Российской Федерации;</w:t>
      </w:r>
    </w:p>
    <w:p w:rsidR="00700F24" w:rsidRPr="00A31CAC" w:rsidRDefault="00700F24" w:rsidP="00927226">
      <w:pPr>
        <w:pStyle w:val="afff4"/>
        <w:numPr>
          <w:ilvl w:val="1"/>
          <w:numId w:val="1"/>
        </w:numPr>
        <w:tabs>
          <w:tab w:val="left" w:pos="454"/>
        </w:tabs>
        <w:spacing w:before="0" w:after="0"/>
        <w:ind w:left="0" w:firstLine="709"/>
        <w:jc w:val="both"/>
      </w:pPr>
      <w:r w:rsidRPr="00A31CAC">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700F24" w:rsidRPr="00A31CAC" w:rsidRDefault="00700F24" w:rsidP="00927226">
      <w:pPr>
        <w:pStyle w:val="afff4"/>
        <w:numPr>
          <w:ilvl w:val="0"/>
          <w:numId w:val="1"/>
        </w:numPr>
        <w:tabs>
          <w:tab w:val="clear" w:pos="0"/>
          <w:tab w:val="num" w:pos="708"/>
        </w:tabs>
        <w:spacing w:before="0" w:after="0"/>
        <w:ind w:left="0" w:firstLine="709"/>
        <w:jc w:val="both"/>
      </w:pPr>
      <w:r w:rsidRPr="00A31CAC">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700F24" w:rsidRPr="00A31CAC" w:rsidRDefault="00700F24" w:rsidP="00927226">
      <w:pPr>
        <w:pStyle w:val="afff4"/>
        <w:numPr>
          <w:ilvl w:val="0"/>
          <w:numId w:val="1"/>
        </w:numPr>
        <w:tabs>
          <w:tab w:val="clear" w:pos="0"/>
          <w:tab w:val="num" w:pos="708"/>
        </w:tabs>
        <w:spacing w:before="0" w:after="0"/>
        <w:ind w:left="0" w:firstLine="709"/>
        <w:jc w:val="both"/>
      </w:pPr>
      <w:r w:rsidRPr="00A31CAC">
        <w:t>В ответе по результатам рассмотрения жалобы указываются:</w:t>
      </w:r>
    </w:p>
    <w:p w:rsidR="00700F24" w:rsidRPr="00A31CAC" w:rsidRDefault="00700F24" w:rsidP="00927226">
      <w:pPr>
        <w:pStyle w:val="afff4"/>
        <w:numPr>
          <w:ilvl w:val="1"/>
          <w:numId w:val="1"/>
        </w:numPr>
        <w:spacing w:before="0" w:after="0"/>
        <w:ind w:left="0" w:firstLine="709"/>
        <w:jc w:val="both"/>
      </w:pPr>
      <w:r w:rsidRPr="00A31CAC">
        <w:t>наименование Администрации Звериноголовского района</w:t>
      </w:r>
      <w:r w:rsidRPr="00A31CAC">
        <w:rPr>
          <w:bCs/>
        </w:rPr>
        <w:t xml:space="preserve">, ГБУ МФЦ, учредителя ГБУ «МФЦ», организации, предусмотренной </w:t>
      </w:r>
      <w:hyperlink r:id="rId26" w:history="1">
        <w:r w:rsidRPr="00A31CAC">
          <w:rPr>
            <w:rStyle w:val="af2"/>
            <w:bCs/>
          </w:rPr>
          <w:t>частью 1.1 статьи 16</w:t>
        </w:r>
      </w:hyperlink>
      <w:r w:rsidRPr="00A31CAC">
        <w:rPr>
          <w:bCs/>
        </w:rPr>
        <w:t xml:space="preserve"> Федерального закона «Об организации предоставления государственных и муниципальных услуг»,</w:t>
      </w:r>
      <w:r w:rsidRPr="00A31CAC">
        <w:t xml:space="preserve"> рассмотревшей жалобу, </w:t>
      </w:r>
    </w:p>
    <w:p w:rsidR="00700F24" w:rsidRPr="00A31CAC" w:rsidRDefault="00700F24" w:rsidP="00927226">
      <w:pPr>
        <w:pStyle w:val="afff4"/>
        <w:numPr>
          <w:ilvl w:val="1"/>
          <w:numId w:val="1"/>
        </w:numPr>
        <w:spacing w:before="0" w:after="0"/>
        <w:ind w:left="0" w:firstLine="709"/>
        <w:jc w:val="both"/>
      </w:pPr>
      <w:r w:rsidRPr="00A31CAC">
        <w:t>должность, фамилия, имя, отчество (при наличии) ее должностного лица, принявшего решение по жалобе;</w:t>
      </w:r>
    </w:p>
    <w:p w:rsidR="00700F24" w:rsidRPr="00A31CAC" w:rsidRDefault="00700F24" w:rsidP="00927226">
      <w:pPr>
        <w:pStyle w:val="afff4"/>
        <w:numPr>
          <w:ilvl w:val="1"/>
          <w:numId w:val="1"/>
        </w:numPr>
        <w:spacing w:before="0" w:after="0"/>
        <w:ind w:left="0" w:firstLine="709"/>
        <w:jc w:val="both"/>
      </w:pPr>
      <w:r w:rsidRPr="00A31CAC">
        <w:t>номер, дата, место принятия решения, включая сведения о должностном лице, решение или действие (бездействие) которого обжалуется;</w:t>
      </w:r>
    </w:p>
    <w:p w:rsidR="00700F24" w:rsidRPr="00A31CAC" w:rsidRDefault="00700F24" w:rsidP="00927226">
      <w:pPr>
        <w:pStyle w:val="afff4"/>
        <w:numPr>
          <w:ilvl w:val="1"/>
          <w:numId w:val="1"/>
        </w:numPr>
        <w:spacing w:before="0" w:after="0"/>
        <w:ind w:left="0" w:firstLine="709"/>
        <w:jc w:val="both"/>
      </w:pPr>
      <w:r w:rsidRPr="00A31CAC">
        <w:t>фамилия, имя, отчество (при наличии) или наименование заявителя;</w:t>
      </w:r>
    </w:p>
    <w:p w:rsidR="00700F24" w:rsidRPr="00A31CAC" w:rsidRDefault="00700F24" w:rsidP="00927226">
      <w:pPr>
        <w:pStyle w:val="afff4"/>
        <w:numPr>
          <w:ilvl w:val="1"/>
          <w:numId w:val="1"/>
        </w:numPr>
        <w:spacing w:before="0" w:after="0"/>
        <w:ind w:left="0" w:firstLine="709"/>
        <w:jc w:val="both"/>
      </w:pPr>
      <w:r w:rsidRPr="00A31CAC">
        <w:t>основания для принятия решения по жалобе;</w:t>
      </w:r>
    </w:p>
    <w:p w:rsidR="00700F24" w:rsidRPr="00A31CAC" w:rsidRDefault="00700F24" w:rsidP="00927226">
      <w:pPr>
        <w:pStyle w:val="afff4"/>
        <w:numPr>
          <w:ilvl w:val="1"/>
          <w:numId w:val="1"/>
        </w:numPr>
        <w:spacing w:before="0" w:after="0"/>
        <w:ind w:left="0" w:firstLine="709"/>
        <w:jc w:val="both"/>
      </w:pPr>
      <w:r w:rsidRPr="00A31CAC">
        <w:t>принятое по жалобе решение;</w:t>
      </w:r>
    </w:p>
    <w:p w:rsidR="00700F24" w:rsidRPr="00A31CAC" w:rsidRDefault="00700F24" w:rsidP="00927226">
      <w:pPr>
        <w:pStyle w:val="afff4"/>
        <w:numPr>
          <w:ilvl w:val="1"/>
          <w:numId w:val="1"/>
        </w:numPr>
        <w:spacing w:before="0" w:after="0"/>
        <w:ind w:left="0" w:firstLine="709"/>
        <w:jc w:val="both"/>
      </w:pPr>
      <w:r w:rsidRPr="00A31CAC">
        <w:t>в случае</w:t>
      </w:r>
      <w:proofErr w:type="gramStart"/>
      <w:r w:rsidRPr="00A31CAC">
        <w:t>,</w:t>
      </w:r>
      <w:proofErr w:type="gramEnd"/>
      <w:r w:rsidRPr="00A31CAC">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700F24" w:rsidRPr="00A31CAC" w:rsidRDefault="00700F24" w:rsidP="00927226">
      <w:pPr>
        <w:pStyle w:val="afff4"/>
        <w:numPr>
          <w:ilvl w:val="1"/>
          <w:numId w:val="1"/>
        </w:numPr>
        <w:spacing w:before="0" w:after="0"/>
        <w:ind w:left="0" w:firstLine="709"/>
        <w:jc w:val="both"/>
      </w:pPr>
      <w:r w:rsidRPr="00A31CAC">
        <w:t>сведения о порядке обжалования принятого по жалобе решения.</w:t>
      </w:r>
    </w:p>
    <w:p w:rsidR="00700F24" w:rsidRPr="00A31CAC" w:rsidRDefault="00700F24" w:rsidP="00927226">
      <w:pPr>
        <w:pStyle w:val="afff4"/>
        <w:numPr>
          <w:ilvl w:val="0"/>
          <w:numId w:val="1"/>
        </w:numPr>
        <w:tabs>
          <w:tab w:val="clear" w:pos="0"/>
          <w:tab w:val="num" w:pos="708"/>
        </w:tabs>
        <w:spacing w:before="0" w:after="0"/>
        <w:ind w:left="0" w:firstLine="709"/>
        <w:jc w:val="both"/>
        <w:rPr>
          <w:bCs/>
          <w:lang w:eastAsia="ru-RU"/>
        </w:rPr>
      </w:pPr>
      <w:r w:rsidRPr="00A31CAC">
        <w:t xml:space="preserve">Ответ по результатам рассмотрения жалобы подписывается уполномоченным на рассмотрение жалобы должностным лицом Администрации Звериноголовского район, </w:t>
      </w:r>
      <w:r w:rsidRPr="00A31CAC">
        <w:rPr>
          <w:bCs/>
        </w:rPr>
        <w:t xml:space="preserve">ГБУ «МФЦ», учредителя ГБУ «МФЦ», организации, предусмотренной </w:t>
      </w:r>
      <w:hyperlink r:id="rId27" w:history="1">
        <w:r w:rsidRPr="00A31CAC">
          <w:rPr>
            <w:rStyle w:val="af2"/>
            <w:bCs/>
          </w:rPr>
          <w:t>частью 1.1 статьи 16</w:t>
        </w:r>
      </w:hyperlink>
      <w:r w:rsidRPr="00A31CAC">
        <w:rPr>
          <w:bCs/>
        </w:rPr>
        <w:t xml:space="preserve"> Федерального закона «Об организации предоставления государственных и муниципальных услуг».</w:t>
      </w:r>
    </w:p>
    <w:p w:rsidR="00700F24" w:rsidRPr="00A31CAC" w:rsidRDefault="00700F24" w:rsidP="00927226">
      <w:pPr>
        <w:pStyle w:val="afff4"/>
        <w:numPr>
          <w:ilvl w:val="0"/>
          <w:numId w:val="1"/>
        </w:numPr>
        <w:tabs>
          <w:tab w:val="clear" w:pos="0"/>
          <w:tab w:val="num" w:pos="708"/>
        </w:tabs>
        <w:spacing w:before="0" w:after="0"/>
        <w:ind w:left="0" w:firstLine="709"/>
        <w:jc w:val="both"/>
        <w:rPr>
          <w:lang w:eastAsia="ru-RU"/>
        </w:rPr>
      </w:pPr>
      <w:proofErr w:type="gramStart"/>
      <w:r w:rsidRPr="00A31CAC">
        <w:rPr>
          <w:bCs/>
          <w:lang w:eastAsia="ru-RU"/>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sidRPr="00A31CAC">
        <w:t>Звериноголовского</w:t>
      </w:r>
      <w:r w:rsidRPr="00A31CAC">
        <w:rPr>
          <w:bCs/>
          <w:lang w:eastAsia="ru-RU"/>
        </w:rPr>
        <w:t xml:space="preserve"> района, ГБУ «МФЦ», должностное лицо учредителя ГБУ «МФЦ», организаций, предусмотренных </w:t>
      </w:r>
      <w:hyperlink r:id="rId28" w:history="1">
        <w:r w:rsidRPr="00A31CAC">
          <w:rPr>
            <w:rStyle w:val="af2"/>
            <w:bCs/>
            <w:lang w:eastAsia="ru-RU"/>
          </w:rPr>
          <w:t>частью 1.1 статьи 16</w:t>
        </w:r>
      </w:hyperlink>
      <w:r w:rsidRPr="00A31CAC">
        <w:rPr>
          <w:bCs/>
          <w:lang w:eastAsia="ru-RU"/>
        </w:rPr>
        <w:t xml:space="preserve"> Федерального закона «Об организации предоставления государственных и муниципальных услуг», незамедлительно</w:t>
      </w:r>
      <w:proofErr w:type="gramEnd"/>
      <w:r w:rsidRPr="00A31CAC">
        <w:rPr>
          <w:bCs/>
          <w:lang w:eastAsia="ru-RU"/>
        </w:rPr>
        <w:t xml:space="preserve"> направляет соответствующие материалы в органы прокуратуры. </w:t>
      </w:r>
    </w:p>
    <w:p w:rsidR="00700F24" w:rsidRPr="00A31CAC" w:rsidRDefault="00700F24" w:rsidP="00927226">
      <w:pPr>
        <w:pStyle w:val="afff4"/>
        <w:numPr>
          <w:ilvl w:val="0"/>
          <w:numId w:val="1"/>
        </w:numPr>
        <w:tabs>
          <w:tab w:val="clear" w:pos="0"/>
          <w:tab w:val="num" w:pos="708"/>
        </w:tabs>
        <w:spacing w:before="0" w:after="0"/>
        <w:ind w:left="0" w:firstLine="709"/>
        <w:jc w:val="both"/>
        <w:rPr>
          <w:lang w:eastAsia="ru-RU"/>
        </w:rPr>
      </w:pPr>
      <w:proofErr w:type="gramStart"/>
      <w:r w:rsidRPr="00A31CAC">
        <w:rPr>
          <w:lang w:eastAsia="ru-RU"/>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w:t>
      </w:r>
      <w:r w:rsidRPr="00A31CAC">
        <w:t>Звериноголовского</w:t>
      </w:r>
      <w:r w:rsidRPr="00A31CAC">
        <w:rPr>
          <w:lang w:eastAsia="ru-RU"/>
        </w:rPr>
        <w:t xml:space="preserve"> района, </w:t>
      </w:r>
      <w:r w:rsidRPr="00A31CAC">
        <w:rPr>
          <w:bCs/>
          <w:lang w:eastAsia="ru-RU"/>
        </w:rPr>
        <w:t>ГБУ «МФЦ»,</w:t>
      </w:r>
      <w:r w:rsidRPr="00A31CAC">
        <w:rPr>
          <w:lang w:eastAsia="ru-RU"/>
        </w:rPr>
        <w:t xml:space="preserve"> должностное лицо, уполномоченное на рассмотрение жалоб учредителя</w:t>
      </w:r>
      <w:r w:rsidRPr="00A31CAC">
        <w:rPr>
          <w:bCs/>
          <w:lang w:eastAsia="ru-RU"/>
        </w:rPr>
        <w:t xml:space="preserve"> ГБУ «МФЦ»,</w:t>
      </w:r>
      <w:r w:rsidRPr="00A31CAC">
        <w:rPr>
          <w:lang w:eastAsia="ru-RU"/>
        </w:rPr>
        <w:t xml:space="preserve"> </w:t>
      </w:r>
      <w:r w:rsidRPr="00A31CAC">
        <w:rPr>
          <w:bCs/>
          <w:lang w:eastAsia="ru-RU"/>
        </w:rPr>
        <w:t xml:space="preserve">организаций, предусмотренных </w:t>
      </w:r>
      <w:hyperlink r:id="rId29" w:history="1">
        <w:r w:rsidRPr="00A31CAC">
          <w:rPr>
            <w:rStyle w:val="af2"/>
            <w:bCs/>
            <w:lang w:eastAsia="ru-RU"/>
          </w:rPr>
          <w:t>частью 1.1 статьи 16</w:t>
        </w:r>
        <w:proofErr w:type="gramEnd"/>
      </w:hyperlink>
      <w:r w:rsidRPr="00A31CAC">
        <w:rPr>
          <w:bCs/>
          <w:lang w:eastAsia="ru-RU"/>
        </w:rPr>
        <w:t xml:space="preserve"> Федерального закона «Об организации предоставления государственных и муниципальных услуг»,</w:t>
      </w:r>
      <w:r w:rsidRPr="00A31CAC">
        <w:rPr>
          <w:lang w:eastAsia="ru-RU"/>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700F24" w:rsidRPr="00A31CAC" w:rsidRDefault="00700F24" w:rsidP="00700F24">
      <w:pPr>
        <w:autoSpaceDE w:val="0"/>
        <w:jc w:val="center"/>
        <w:rPr>
          <w:rFonts w:ascii="Times New Roman" w:hAnsi="Times New Roman" w:cs="Times New Roman"/>
          <w:sz w:val="24"/>
          <w:szCs w:val="24"/>
          <w:lang w:eastAsia="ru-RU"/>
        </w:rPr>
      </w:pPr>
      <w:r w:rsidRPr="00A31CAC">
        <w:rPr>
          <w:rFonts w:ascii="Times New Roman" w:hAnsi="Times New Roman" w:cs="Times New Roman"/>
          <w:sz w:val="24"/>
          <w:szCs w:val="24"/>
          <w:lang w:eastAsia="ru-RU"/>
        </w:rPr>
        <w:t>Глава 36. Порядок информирования заявителя о результатах рассмотрения жалобы</w:t>
      </w:r>
    </w:p>
    <w:p w:rsidR="00700F24" w:rsidRPr="00A31CAC" w:rsidRDefault="00700F24" w:rsidP="00927226">
      <w:pPr>
        <w:numPr>
          <w:ilvl w:val="0"/>
          <w:numId w:val="1"/>
        </w:numPr>
        <w:tabs>
          <w:tab w:val="clear" w:pos="0"/>
          <w:tab w:val="num" w:pos="708"/>
        </w:tab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lang w:eastAsia="ru-RU"/>
        </w:rPr>
        <w:t xml:space="preserve">Не позднее дня, следующего за днем принятия решения, указанного в </w:t>
      </w:r>
      <w:hyperlink r:id="rId30" w:history="1">
        <w:r w:rsidRPr="00A31CAC">
          <w:rPr>
            <w:rStyle w:val="af2"/>
            <w:rFonts w:ascii="Times New Roman" w:hAnsi="Times New Roman" w:cs="Times New Roman"/>
            <w:sz w:val="24"/>
            <w:szCs w:val="24"/>
            <w:lang w:eastAsia="ru-RU"/>
          </w:rPr>
          <w:t>пункте</w:t>
        </w:r>
      </w:hyperlink>
      <w:r w:rsidRPr="00A31CAC">
        <w:rPr>
          <w:rFonts w:ascii="Times New Roman" w:hAnsi="Times New Roman" w:cs="Times New Roman"/>
          <w:sz w:val="24"/>
          <w:szCs w:val="24"/>
          <w:lang w:eastAsia="ru-RU"/>
        </w:rPr>
        <w:t xml:space="preserve"> 146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00F24" w:rsidRPr="00A31CAC" w:rsidRDefault="00700F24" w:rsidP="00927226">
      <w:pPr>
        <w:pStyle w:val="afff4"/>
        <w:numPr>
          <w:ilvl w:val="0"/>
          <w:numId w:val="1"/>
        </w:numPr>
        <w:tabs>
          <w:tab w:val="clear" w:pos="0"/>
          <w:tab w:val="num" w:pos="708"/>
        </w:tabs>
        <w:spacing w:before="0" w:after="0"/>
        <w:ind w:left="0" w:firstLine="709"/>
        <w:jc w:val="both"/>
        <w:rPr>
          <w:lang w:eastAsia="ru-RU"/>
        </w:rPr>
      </w:pPr>
      <w:proofErr w:type="gramStart"/>
      <w:r w:rsidRPr="00A31CAC">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Звериноголовского района, </w:t>
      </w:r>
      <w:r w:rsidRPr="00A31CAC">
        <w:rPr>
          <w:bCs/>
        </w:rPr>
        <w:t xml:space="preserve">ГБУ «МФЦ», учредитель ГБУ «МФЦ», организации, предусмотренные </w:t>
      </w:r>
      <w:hyperlink r:id="rId31" w:history="1">
        <w:r w:rsidRPr="00A31CAC">
          <w:rPr>
            <w:rStyle w:val="af2"/>
            <w:bCs/>
          </w:rPr>
          <w:t>частью 1.1 статьи 16</w:t>
        </w:r>
      </w:hyperlink>
      <w:r w:rsidRPr="00A31CAC">
        <w:rPr>
          <w:bCs/>
        </w:rPr>
        <w:t xml:space="preserve"> Федерального закона «Об организации предоставления государственных и муниципальных услуг»,</w:t>
      </w:r>
      <w:r w:rsidRPr="00A31CAC">
        <w:t xml:space="preserve"> вправе оставить жалобу без ответа по существу поставленных в ней вопросов и сообщить заявителю, направившему жалобу</w:t>
      </w:r>
      <w:proofErr w:type="gramEnd"/>
      <w:r w:rsidRPr="00A31CAC">
        <w:t>, о недопустимости злоупотребления правом, в течение семи дней со дня регистрации жалобы.</w:t>
      </w:r>
    </w:p>
    <w:p w:rsidR="00700F24" w:rsidRPr="00A31CAC" w:rsidRDefault="00700F24" w:rsidP="00700F24">
      <w:pPr>
        <w:pStyle w:val="afff4"/>
        <w:spacing w:before="0" w:after="0"/>
        <w:ind w:firstLine="709"/>
        <w:jc w:val="both"/>
        <w:rPr>
          <w:lang w:eastAsia="ru-RU"/>
        </w:rPr>
      </w:pPr>
      <w:r w:rsidRPr="00A31CAC">
        <w:rPr>
          <w:lang w:eastAsia="ru-RU"/>
        </w:rPr>
        <w:t>В случае</w:t>
      </w:r>
      <w:proofErr w:type="gramStart"/>
      <w:r w:rsidRPr="00A31CAC">
        <w:rPr>
          <w:lang w:eastAsia="ru-RU"/>
        </w:rPr>
        <w:t>,</w:t>
      </w:r>
      <w:proofErr w:type="gramEnd"/>
      <w:r w:rsidRPr="00A31CAC">
        <w:rPr>
          <w:lang w:eastAsia="ru-RU"/>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700F24" w:rsidRPr="00A31CAC" w:rsidRDefault="00700F24" w:rsidP="00700F24">
      <w:pPr>
        <w:pStyle w:val="afff4"/>
        <w:spacing w:before="0" w:after="0"/>
        <w:ind w:firstLine="709"/>
        <w:jc w:val="both"/>
        <w:rPr>
          <w:lang w:eastAsia="ru-RU"/>
        </w:rPr>
      </w:pPr>
    </w:p>
    <w:p w:rsidR="00700F24" w:rsidRPr="00A31CAC" w:rsidRDefault="00700F24" w:rsidP="00700F24">
      <w:pPr>
        <w:autoSpaceDE w:val="0"/>
        <w:jc w:val="center"/>
        <w:rPr>
          <w:rFonts w:ascii="Times New Roman" w:hAnsi="Times New Roman" w:cs="Times New Roman"/>
          <w:sz w:val="24"/>
          <w:szCs w:val="24"/>
          <w:lang w:eastAsia="ru-RU"/>
        </w:rPr>
      </w:pPr>
      <w:r w:rsidRPr="00A31CAC">
        <w:rPr>
          <w:rFonts w:ascii="Times New Roman" w:hAnsi="Times New Roman" w:cs="Times New Roman"/>
          <w:sz w:val="24"/>
          <w:szCs w:val="24"/>
        </w:rPr>
        <w:t xml:space="preserve">Глава 37. </w:t>
      </w:r>
      <w:r w:rsidRPr="00A31CAC">
        <w:rPr>
          <w:rFonts w:ascii="Times New Roman" w:hAnsi="Times New Roman" w:cs="Times New Roman"/>
          <w:sz w:val="24"/>
          <w:szCs w:val="24"/>
          <w:lang w:eastAsia="ru-RU"/>
        </w:rPr>
        <w:t>Порядок обжалования решения по жалобе</w:t>
      </w:r>
    </w:p>
    <w:p w:rsidR="00700F24" w:rsidRPr="00A31CAC" w:rsidRDefault="00700F24" w:rsidP="00700F24">
      <w:pPr>
        <w:pStyle w:val="afff4"/>
        <w:spacing w:before="0" w:after="0"/>
        <w:ind w:firstLine="709"/>
        <w:jc w:val="both"/>
        <w:rPr>
          <w:lang w:eastAsia="ru-RU"/>
        </w:rPr>
      </w:pPr>
    </w:p>
    <w:p w:rsidR="00700F24" w:rsidRPr="00A31CAC" w:rsidRDefault="00700F24" w:rsidP="00927226">
      <w:pPr>
        <w:pStyle w:val="afff4"/>
        <w:numPr>
          <w:ilvl w:val="0"/>
          <w:numId w:val="1"/>
        </w:numPr>
        <w:tabs>
          <w:tab w:val="clear" w:pos="0"/>
          <w:tab w:val="num" w:pos="708"/>
        </w:tabs>
        <w:spacing w:before="0" w:after="0"/>
        <w:ind w:left="0" w:firstLine="709"/>
        <w:jc w:val="both"/>
      </w:pPr>
      <w:r w:rsidRPr="00A31CAC">
        <w:t>Решение по жалобе может быть обжаловано в соответствии с законодательством Российской Федерации, в том числе в судебном порядке</w:t>
      </w:r>
    </w:p>
    <w:p w:rsidR="00700F24" w:rsidRPr="00A31CAC" w:rsidRDefault="00700F24" w:rsidP="00700F24">
      <w:pPr>
        <w:autoSpaceDE w:val="0"/>
        <w:jc w:val="center"/>
        <w:rPr>
          <w:rFonts w:ascii="Times New Roman" w:hAnsi="Times New Roman" w:cs="Times New Roman"/>
          <w:sz w:val="24"/>
          <w:szCs w:val="24"/>
          <w:lang w:eastAsia="ru-RU"/>
        </w:rPr>
      </w:pPr>
      <w:r w:rsidRPr="00A31CAC">
        <w:rPr>
          <w:rFonts w:ascii="Times New Roman" w:hAnsi="Times New Roman" w:cs="Times New Roman"/>
          <w:sz w:val="24"/>
          <w:szCs w:val="24"/>
          <w:lang w:eastAsia="ru-RU"/>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700F24" w:rsidRPr="00A31CAC" w:rsidRDefault="00700F24" w:rsidP="00700F24">
      <w:pPr>
        <w:autoSpaceDE w:val="0"/>
        <w:jc w:val="both"/>
        <w:rPr>
          <w:rFonts w:ascii="Times New Roman" w:hAnsi="Times New Roman" w:cs="Times New Roman"/>
          <w:sz w:val="24"/>
          <w:szCs w:val="24"/>
          <w:lang w:eastAsia="ru-RU"/>
        </w:rPr>
      </w:pPr>
    </w:p>
    <w:p w:rsidR="00700F24" w:rsidRPr="00A31CAC" w:rsidRDefault="00700F24" w:rsidP="00927226">
      <w:pPr>
        <w:numPr>
          <w:ilvl w:val="0"/>
          <w:numId w:val="1"/>
        </w:numPr>
        <w:tabs>
          <w:tab w:val="clear" w:pos="0"/>
          <w:tab w:val="num" w:pos="708"/>
        </w:tabs>
        <w:suppressAutoHyphens/>
        <w:autoSpaceDE w:val="0"/>
        <w:spacing w:after="0" w:line="240" w:lineRule="auto"/>
        <w:ind w:left="0"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Заявитель имеет право на получение информации и документов, необходимых для обоснования и рассмотрения жалобы.</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09"/>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Администрация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w:t>
      </w:r>
      <w:r w:rsidRPr="00A31CAC">
        <w:rPr>
          <w:rFonts w:ascii="Times New Roman" w:hAnsi="Times New Roman" w:cs="Times New Roman"/>
          <w:bCs/>
          <w:sz w:val="24"/>
          <w:szCs w:val="24"/>
          <w:lang w:eastAsia="ru-RU"/>
        </w:rPr>
        <w:t>ГБУ «МФЦ»,</w:t>
      </w:r>
      <w:r w:rsidRPr="00A31CAC">
        <w:rPr>
          <w:rFonts w:ascii="Times New Roman" w:hAnsi="Times New Roman" w:cs="Times New Roman"/>
          <w:sz w:val="24"/>
          <w:szCs w:val="24"/>
          <w:lang w:eastAsia="ru-RU"/>
        </w:rPr>
        <w:t xml:space="preserve"> </w:t>
      </w:r>
      <w:r w:rsidRPr="00A31CAC">
        <w:rPr>
          <w:rFonts w:ascii="Times New Roman" w:hAnsi="Times New Roman" w:cs="Times New Roman"/>
          <w:bCs/>
          <w:sz w:val="24"/>
          <w:szCs w:val="24"/>
          <w:lang w:eastAsia="ru-RU"/>
        </w:rPr>
        <w:t xml:space="preserve">организации, предусмотренные </w:t>
      </w:r>
      <w:hyperlink r:id="rId32" w:history="1">
        <w:r w:rsidRPr="00A31CAC">
          <w:rPr>
            <w:rStyle w:val="af2"/>
            <w:rFonts w:ascii="Times New Roman" w:hAnsi="Times New Roman" w:cs="Times New Roman"/>
            <w:bCs/>
            <w:sz w:val="24"/>
            <w:szCs w:val="24"/>
            <w:lang w:eastAsia="ru-RU"/>
          </w:rPr>
          <w:t>частью 1.1 статьи 16</w:t>
        </w:r>
      </w:hyperlink>
      <w:r w:rsidRPr="00A31CAC">
        <w:rPr>
          <w:rFonts w:ascii="Times New Roman" w:hAnsi="Times New Roman" w:cs="Times New Roman"/>
          <w:bCs/>
          <w:sz w:val="24"/>
          <w:szCs w:val="24"/>
          <w:lang w:eastAsia="ru-RU"/>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lang w:eastAsia="ru-RU"/>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700F24" w:rsidRPr="00A31CAC" w:rsidRDefault="00700F24" w:rsidP="00700F24">
      <w:pPr>
        <w:autoSpaceDE w:val="0"/>
        <w:jc w:val="center"/>
        <w:rPr>
          <w:rFonts w:ascii="Times New Roman" w:hAnsi="Times New Roman" w:cs="Times New Roman"/>
          <w:sz w:val="24"/>
          <w:szCs w:val="24"/>
          <w:lang w:eastAsia="ru-RU"/>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VI</w:t>
      </w:r>
      <w:r w:rsidRPr="00A31CAC">
        <w:rPr>
          <w:rFonts w:ascii="Times New Roman" w:hAnsi="Times New Roman" w:cs="Times New Roman"/>
          <w:bCs/>
          <w:sz w:val="24"/>
          <w:szCs w:val="24"/>
        </w:rPr>
        <w:t xml:space="preserve">. </w:t>
      </w:r>
      <w:r w:rsidRPr="00A31CAC">
        <w:rPr>
          <w:rFonts w:ascii="Times New Roman" w:hAnsi="Times New Roman" w:cs="Times New Roman"/>
          <w:sz w:val="24"/>
          <w:szCs w:val="24"/>
          <w:lang w:eastAsia="ru-RU"/>
        </w:rPr>
        <w:t>Особенности выполнения административных процедур (действий) в ГБУ «МФЦ»</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09"/>
        <w:jc w:val="both"/>
        <w:rPr>
          <w:rFonts w:ascii="Times New Roman" w:hAnsi="Times New Roman" w:cs="Times New Roman"/>
          <w:bCs/>
          <w:sz w:val="24"/>
          <w:szCs w:val="24"/>
          <w:lang w:eastAsia="ru-RU"/>
        </w:rPr>
      </w:pPr>
      <w:r w:rsidRPr="00A31CAC">
        <w:rPr>
          <w:rFonts w:ascii="Times New Roman" w:hAnsi="Times New Roman" w:cs="Times New Roman"/>
          <w:bCs/>
          <w:sz w:val="24"/>
          <w:szCs w:val="24"/>
        </w:rPr>
        <w:t>Исчерпывающий перечень административных процедур, выполняемых в ГБУ «МФЦ»:</w:t>
      </w:r>
    </w:p>
    <w:p w:rsidR="00700F24" w:rsidRPr="00A31CAC" w:rsidRDefault="00700F24" w:rsidP="00927226">
      <w:pPr>
        <w:numPr>
          <w:ilvl w:val="1"/>
          <w:numId w:val="1"/>
        </w:numPr>
        <w:tabs>
          <w:tab w:val="left" w:pos="454"/>
        </w:tabs>
        <w:autoSpaceDE w:val="0"/>
        <w:spacing w:after="0" w:line="240" w:lineRule="auto"/>
        <w:ind w:left="0" w:firstLine="709"/>
        <w:jc w:val="both"/>
        <w:rPr>
          <w:rFonts w:ascii="Times New Roman" w:hAnsi="Times New Roman" w:cs="Times New Roman"/>
          <w:bCs/>
          <w:sz w:val="24"/>
          <w:szCs w:val="24"/>
          <w:lang w:eastAsia="ru-RU"/>
        </w:rPr>
      </w:pPr>
      <w:proofErr w:type="gramStart"/>
      <w:r w:rsidRPr="00A31CAC">
        <w:rPr>
          <w:rFonts w:ascii="Times New Roman" w:hAnsi="Times New Roman" w:cs="Times New Roman"/>
          <w:bCs/>
          <w:sz w:val="24"/>
          <w:szCs w:val="24"/>
          <w:lang w:eastAsia="ru-RU"/>
        </w:rPr>
        <w:lastRenderedPageBreak/>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roofErr w:type="gramEnd"/>
    </w:p>
    <w:p w:rsidR="00700F24" w:rsidRPr="00A31CAC" w:rsidRDefault="00700F24" w:rsidP="00927226">
      <w:pPr>
        <w:numPr>
          <w:ilvl w:val="1"/>
          <w:numId w:val="1"/>
        </w:numPr>
        <w:tabs>
          <w:tab w:val="left" w:pos="454"/>
        </w:tabs>
        <w:autoSpaceDE w:val="0"/>
        <w:spacing w:after="0" w:line="240" w:lineRule="auto"/>
        <w:ind w:left="0" w:firstLine="709"/>
        <w:jc w:val="both"/>
        <w:rPr>
          <w:rFonts w:ascii="Times New Roman" w:hAnsi="Times New Roman" w:cs="Times New Roman"/>
          <w:bCs/>
          <w:sz w:val="24"/>
          <w:szCs w:val="24"/>
          <w:lang w:eastAsia="ru-RU"/>
        </w:rPr>
      </w:pPr>
      <w:r w:rsidRPr="00A31CAC">
        <w:rPr>
          <w:rFonts w:ascii="Times New Roman" w:hAnsi="Times New Roman" w:cs="Times New Roman"/>
          <w:bCs/>
          <w:sz w:val="24"/>
          <w:szCs w:val="24"/>
          <w:lang w:eastAsia="ru-RU"/>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700F24" w:rsidRPr="00A31CAC" w:rsidRDefault="00700F24" w:rsidP="00927226">
      <w:pPr>
        <w:numPr>
          <w:ilvl w:val="1"/>
          <w:numId w:val="1"/>
        </w:numPr>
        <w:tabs>
          <w:tab w:val="left" w:pos="454"/>
        </w:tabs>
        <w:autoSpaceDE w:val="0"/>
        <w:spacing w:after="0" w:line="240" w:lineRule="auto"/>
        <w:ind w:left="0" w:firstLine="709"/>
        <w:jc w:val="both"/>
        <w:rPr>
          <w:rFonts w:ascii="Times New Roman" w:hAnsi="Times New Roman" w:cs="Times New Roman"/>
          <w:bCs/>
          <w:sz w:val="24"/>
          <w:szCs w:val="24"/>
          <w:lang w:eastAsia="ru-RU"/>
        </w:rPr>
      </w:pPr>
      <w:r w:rsidRPr="00A31CAC">
        <w:rPr>
          <w:rFonts w:ascii="Times New Roman" w:hAnsi="Times New Roman" w:cs="Times New Roman"/>
          <w:bCs/>
          <w:sz w:val="24"/>
          <w:szCs w:val="24"/>
          <w:lang w:eastAsia="ru-RU"/>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A31CAC">
        <w:rPr>
          <w:rFonts w:ascii="Times New Roman" w:hAnsi="Times New Roman" w:cs="Times New Roman"/>
          <w:bCs/>
          <w:sz w:val="24"/>
          <w:szCs w:val="24"/>
          <w:lang w:eastAsia="ru-RU"/>
        </w:rPr>
        <w:t>заверение выписок</w:t>
      </w:r>
      <w:proofErr w:type="gramEnd"/>
      <w:r w:rsidRPr="00A31CAC">
        <w:rPr>
          <w:rFonts w:ascii="Times New Roman" w:hAnsi="Times New Roman" w:cs="Times New Roman"/>
          <w:bCs/>
          <w:sz w:val="24"/>
          <w:szCs w:val="24"/>
          <w:lang w:eastAsia="ru-RU"/>
        </w:rPr>
        <w:t xml:space="preserve"> из информационных систем органов, предоставляющих муниципальные услуги;</w:t>
      </w:r>
    </w:p>
    <w:p w:rsidR="00700F24" w:rsidRPr="00A31CAC" w:rsidRDefault="00700F24" w:rsidP="00927226">
      <w:pPr>
        <w:numPr>
          <w:ilvl w:val="1"/>
          <w:numId w:val="1"/>
        </w:numPr>
        <w:tabs>
          <w:tab w:val="left" w:pos="454"/>
        </w:tabs>
        <w:autoSpaceDE w:val="0"/>
        <w:spacing w:after="0" w:line="240" w:lineRule="auto"/>
        <w:ind w:left="0" w:firstLine="709"/>
        <w:jc w:val="both"/>
        <w:rPr>
          <w:rFonts w:ascii="Times New Roman" w:hAnsi="Times New Roman" w:cs="Times New Roman"/>
          <w:b/>
          <w:bCs/>
          <w:sz w:val="24"/>
          <w:szCs w:val="24"/>
          <w:lang w:eastAsia="ru-RU"/>
        </w:rPr>
      </w:pPr>
      <w:proofErr w:type="gramStart"/>
      <w:r w:rsidRPr="00A31CAC">
        <w:rPr>
          <w:rFonts w:ascii="Times New Roman" w:hAnsi="Times New Roman" w:cs="Times New Roman"/>
          <w:bCs/>
          <w:sz w:val="24"/>
          <w:szCs w:val="24"/>
          <w:lang w:eastAsia="ru-RU"/>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A31CAC">
        <w:rPr>
          <w:rFonts w:ascii="Times New Roman" w:hAnsi="Times New Roman" w:cs="Times New Roman"/>
          <w:sz w:val="24"/>
          <w:szCs w:val="24"/>
        </w:rPr>
        <w:t>Администрацией Звериноголовского района</w:t>
      </w:r>
      <w:r w:rsidRPr="00A31CAC">
        <w:rPr>
          <w:rFonts w:ascii="Times New Roman" w:hAnsi="Times New Roman" w:cs="Times New Roman"/>
          <w:bCs/>
          <w:sz w:val="24"/>
          <w:szCs w:val="24"/>
          <w:lang w:eastAsia="ru-RU"/>
        </w:rPr>
        <w:t xml:space="preserve"> по согласованию с Федеральной службой безопасности Российской Федерации модели</w:t>
      </w:r>
      <w:proofErr w:type="gramEnd"/>
      <w:r w:rsidRPr="00A31CAC">
        <w:rPr>
          <w:rFonts w:ascii="Times New Roman" w:hAnsi="Times New Roman" w:cs="Times New Roman"/>
          <w:bCs/>
          <w:sz w:val="24"/>
          <w:szCs w:val="24"/>
          <w:lang w:eastAsia="ru-RU"/>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00F24" w:rsidRPr="00A31CAC" w:rsidRDefault="00700F24" w:rsidP="00700F24">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в ходе личного приема заявителя;</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по телефону;</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по электронной почте.</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700F24" w:rsidRPr="00A31CAC" w:rsidRDefault="00700F24" w:rsidP="00700F24">
      <w:pPr>
        <w:autoSpaceDE w:val="0"/>
        <w:ind w:firstLine="709"/>
        <w:jc w:val="both"/>
        <w:rPr>
          <w:rFonts w:ascii="Times New Roman" w:hAnsi="Times New Roman" w:cs="Times New Roman"/>
          <w:sz w:val="24"/>
          <w:szCs w:val="24"/>
        </w:rPr>
      </w:pP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40. </w:t>
      </w:r>
      <w:r w:rsidRPr="00A31CAC">
        <w:rPr>
          <w:rFonts w:ascii="Times New Roman" w:hAnsi="Times New Roman" w:cs="Times New Roman"/>
          <w:bCs/>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700F24" w:rsidRPr="00A31CAC" w:rsidRDefault="00700F24" w:rsidP="00927226">
      <w:pPr>
        <w:numPr>
          <w:ilvl w:val="0"/>
          <w:numId w:val="1"/>
        </w:numPr>
        <w:tabs>
          <w:tab w:val="clear" w:pos="0"/>
          <w:tab w:val="num" w:pos="708"/>
        </w:tabs>
        <w:suppressAutoHyphens/>
        <w:autoSpaceDE w:val="0"/>
        <w:spacing w:after="0" w:line="240" w:lineRule="auto"/>
        <w:ind w:left="0" w:firstLine="709"/>
        <w:contextualSpacing/>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Основанием для начала административной процедуры по приему </w:t>
      </w:r>
      <w:r w:rsidRPr="00A31CAC">
        <w:rPr>
          <w:rFonts w:ascii="Times New Roman" w:hAnsi="Times New Roman" w:cs="Times New Roman"/>
          <w:bCs/>
          <w:sz w:val="24"/>
          <w:szCs w:val="24"/>
        </w:rPr>
        <w:t>запросов заявителей о предоставлении муниципальной услуги и документов, необходимых для предоставления муниципальной услуги</w:t>
      </w:r>
      <w:r w:rsidRPr="00A31CAC">
        <w:rPr>
          <w:rFonts w:ascii="Times New Roman" w:hAnsi="Times New Roman" w:cs="Times New Roman"/>
          <w:sz w:val="24"/>
          <w:szCs w:val="24"/>
        </w:rPr>
        <w:t>,</w:t>
      </w:r>
      <w:r w:rsidRPr="00A31CAC">
        <w:rPr>
          <w:rFonts w:ascii="Times New Roman" w:hAnsi="Times New Roman" w:cs="Times New Roman"/>
          <w:b/>
          <w:sz w:val="24"/>
          <w:szCs w:val="24"/>
        </w:rPr>
        <w:t xml:space="preserve"> </w:t>
      </w:r>
      <w:r w:rsidRPr="00A31CAC">
        <w:rPr>
          <w:rFonts w:ascii="Times New Roman" w:hAnsi="Times New Roman" w:cs="Times New Roman"/>
          <w:sz w:val="24"/>
          <w:szCs w:val="24"/>
        </w:rPr>
        <w:t>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Звериноголовского района, предоставляющей муниципальную услугу, и ГБУ «МФЦ» заключено соглашение о взаимодействии и подача</w:t>
      </w:r>
      <w:proofErr w:type="gramEnd"/>
      <w:r w:rsidRPr="00A31CAC">
        <w:rPr>
          <w:rFonts w:ascii="Times New Roman" w:hAnsi="Times New Roman" w:cs="Times New Roman"/>
          <w:sz w:val="24"/>
          <w:szCs w:val="24"/>
        </w:rPr>
        <w:t xml:space="preserve"> указанного заявления </w:t>
      </w:r>
      <w:proofErr w:type="gramStart"/>
      <w:r w:rsidRPr="00A31CAC">
        <w:rPr>
          <w:rFonts w:ascii="Times New Roman" w:hAnsi="Times New Roman" w:cs="Times New Roman"/>
          <w:sz w:val="24"/>
          <w:szCs w:val="24"/>
        </w:rPr>
        <w:t>предусмотрена</w:t>
      </w:r>
      <w:proofErr w:type="gramEnd"/>
      <w:r w:rsidRPr="00A31CAC">
        <w:rPr>
          <w:rFonts w:ascii="Times New Roman" w:hAnsi="Times New Roman" w:cs="Times New Roman"/>
          <w:sz w:val="24"/>
          <w:szCs w:val="24"/>
        </w:rPr>
        <w:t xml:space="preserve"> перечнем государственных и муниципальных услуг, предоставляемых в ГБУ «МФЦ», предусмотренным соглашением.</w:t>
      </w:r>
    </w:p>
    <w:p w:rsidR="00700F24" w:rsidRPr="00A31CAC" w:rsidRDefault="00700F24" w:rsidP="00700F24">
      <w:pPr>
        <w:autoSpaceDE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700F24" w:rsidRPr="00A31CAC" w:rsidRDefault="00700F24" w:rsidP="00700F24">
      <w:pPr>
        <w:autoSpaceDE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В ходе личного приема заявителя специалист ГБУ «МФЦ» выполняет следующие действия:</w:t>
      </w:r>
    </w:p>
    <w:p w:rsidR="00700F24" w:rsidRPr="00A31CAC" w:rsidRDefault="00700F24" w:rsidP="00927226">
      <w:pPr>
        <w:numPr>
          <w:ilvl w:val="1"/>
          <w:numId w:val="1"/>
        </w:numPr>
        <w:tabs>
          <w:tab w:val="left"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проверяет документы, удостоверяющие личность и полномочия заявителя;</w:t>
      </w:r>
    </w:p>
    <w:p w:rsidR="00700F24" w:rsidRPr="00A31CAC" w:rsidRDefault="00700F24" w:rsidP="00927226">
      <w:pPr>
        <w:numPr>
          <w:ilvl w:val="1"/>
          <w:numId w:val="1"/>
        </w:numPr>
        <w:tabs>
          <w:tab w:val="left"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проверяет представленное заявление и прилагаемые необходимые документы на предмет:</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оформления заявления в соответствии с требованиями нормативных правовых актов Российской Федерации;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наличия прилагаемых необходимых документов, указанных в заявлении;</w:t>
      </w:r>
    </w:p>
    <w:p w:rsidR="00700F24" w:rsidRPr="00A31CAC" w:rsidRDefault="00700F24" w:rsidP="00927226">
      <w:pPr>
        <w:numPr>
          <w:ilvl w:val="1"/>
          <w:numId w:val="1"/>
        </w:numPr>
        <w:tabs>
          <w:tab w:val="left" w:pos="454"/>
        </w:tabs>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регистрирует заявление и прилагаемые необходимые документы, выдает заявителю расписку в получении заявления и документов.</w:t>
      </w:r>
    </w:p>
    <w:p w:rsidR="00700F24" w:rsidRPr="00A31CAC" w:rsidRDefault="00700F24" w:rsidP="00700F24">
      <w:pPr>
        <w:autoSpaceDE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700F24" w:rsidRPr="00A31CAC" w:rsidRDefault="00700F24" w:rsidP="00700F24">
      <w:pPr>
        <w:autoSpaceDE w:val="0"/>
        <w:ind w:firstLine="709"/>
        <w:contextualSpacing/>
        <w:jc w:val="both"/>
        <w:rPr>
          <w:rFonts w:ascii="Times New Roman" w:hAnsi="Times New Roman" w:cs="Times New Roman"/>
          <w:sz w:val="24"/>
          <w:szCs w:val="24"/>
        </w:rPr>
      </w:pPr>
    </w:p>
    <w:p w:rsidR="00700F24" w:rsidRPr="00A31CAC" w:rsidRDefault="00700F24" w:rsidP="00700F24">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A31CAC">
        <w:rPr>
          <w:rFonts w:ascii="Times New Roman" w:hAnsi="Times New Roman" w:cs="Times New Roman"/>
          <w:bCs/>
          <w:sz w:val="24"/>
          <w:szCs w:val="24"/>
        </w:rPr>
        <w:t>заверение выписок</w:t>
      </w:r>
      <w:proofErr w:type="gramEnd"/>
      <w:r w:rsidRPr="00A31CAC">
        <w:rPr>
          <w:rFonts w:ascii="Times New Roman" w:hAnsi="Times New Roman" w:cs="Times New Roman"/>
          <w:bCs/>
          <w:sz w:val="24"/>
          <w:szCs w:val="24"/>
        </w:rPr>
        <w:t xml:space="preserve"> из информационных систем органов, предоставляющих муниципальные услуги</w:t>
      </w:r>
    </w:p>
    <w:p w:rsidR="00700F24" w:rsidRPr="00A31CAC" w:rsidRDefault="00700F24" w:rsidP="00927226">
      <w:pPr>
        <w:numPr>
          <w:ilvl w:val="0"/>
          <w:numId w:val="1"/>
        </w:numPr>
        <w:tabs>
          <w:tab w:val="clear" w:pos="0"/>
          <w:tab w:val="left" w:pos="567"/>
          <w:tab w:val="num" w:pos="708"/>
        </w:tabs>
        <w:suppressAutoHyphens/>
        <w:autoSpaceDE w:val="0"/>
        <w:spacing w:after="0" w:line="240" w:lineRule="auto"/>
        <w:ind w:left="0" w:firstLine="709"/>
        <w:contextualSpacing/>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При обращении заявителя за результатом предоставления муниципальной услуги специалист ГБУ «МФЦ» выдает заявителю разрешение </w:t>
      </w:r>
      <w:r w:rsidRPr="00A31CAC">
        <w:rPr>
          <w:rFonts w:ascii="Times New Roman" w:hAnsi="Times New Roman" w:cs="Times New Roman"/>
          <w:bCs/>
          <w:sz w:val="24"/>
          <w:szCs w:val="24"/>
        </w:rPr>
        <w:t>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 xml:space="preserve"> или решение об отказе в предоставлении </w:t>
      </w:r>
      <w:r w:rsidRPr="00A31CAC">
        <w:rPr>
          <w:rFonts w:ascii="Times New Roman" w:hAnsi="Times New Roman" w:cs="Times New Roman"/>
          <w:bCs/>
          <w:sz w:val="24"/>
          <w:szCs w:val="24"/>
        </w:rPr>
        <w:t>разрешения на условно разрешенный вид использования земельного участка или объекта капитального строительства</w:t>
      </w:r>
      <w:r w:rsidRPr="00A31CAC">
        <w:rPr>
          <w:rFonts w:ascii="Times New Roman" w:hAnsi="Times New Roman" w:cs="Times New Roman"/>
          <w:sz w:val="24"/>
          <w:szCs w:val="24"/>
        </w:rPr>
        <w:t xml:space="preserve">, поступившие из Администрации Звериноголовского района в ГБУ «МФЦ». </w:t>
      </w:r>
      <w:proofErr w:type="gramEnd"/>
    </w:p>
    <w:p w:rsidR="00700F24" w:rsidRPr="00A31CAC" w:rsidRDefault="00700F24" w:rsidP="00927226">
      <w:pPr>
        <w:numPr>
          <w:ilvl w:val="0"/>
          <w:numId w:val="1"/>
        </w:numPr>
        <w:tabs>
          <w:tab w:val="clear" w:pos="0"/>
          <w:tab w:val="left" w:pos="567"/>
          <w:tab w:val="num" w:pos="708"/>
        </w:tabs>
        <w:suppressAutoHyphens/>
        <w:autoSpaceDE w:val="0"/>
        <w:spacing w:after="0" w:line="240" w:lineRule="auto"/>
        <w:ind w:left="0"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700F24" w:rsidRPr="00A31CAC" w:rsidRDefault="00700F24" w:rsidP="00927226">
      <w:pPr>
        <w:numPr>
          <w:ilvl w:val="0"/>
          <w:numId w:val="1"/>
        </w:numPr>
        <w:tabs>
          <w:tab w:val="clear" w:pos="0"/>
          <w:tab w:val="left" w:pos="567"/>
          <w:tab w:val="num" w:pos="708"/>
        </w:tabs>
        <w:suppressAutoHyphens/>
        <w:autoSpaceDE w:val="0"/>
        <w:spacing w:after="0" w:line="240" w:lineRule="auto"/>
        <w:ind w:left="0"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 xml:space="preserve">Результат предоставления муниципальной услуги вручается либо </w:t>
      </w:r>
      <w:proofErr w:type="gramStart"/>
      <w:r w:rsidRPr="00A31CAC">
        <w:rPr>
          <w:rFonts w:ascii="Times New Roman" w:hAnsi="Times New Roman" w:cs="Times New Roman"/>
          <w:sz w:val="24"/>
          <w:szCs w:val="24"/>
        </w:rPr>
        <w:t>заявителю</w:t>
      </w:r>
      <w:proofErr w:type="gramEnd"/>
      <w:r w:rsidRPr="00A31CAC">
        <w:rPr>
          <w:rFonts w:ascii="Times New Roman" w:hAnsi="Times New Roman" w:cs="Times New Roman"/>
          <w:sz w:val="24"/>
          <w:szCs w:val="24"/>
        </w:rPr>
        <w:t xml:space="preserve"> либо его уполномоченному представителю.</w:t>
      </w:r>
    </w:p>
    <w:p w:rsidR="00700F24" w:rsidRPr="00A31CAC" w:rsidRDefault="00700F24" w:rsidP="00700F24">
      <w:pPr>
        <w:tabs>
          <w:tab w:val="left" w:pos="567"/>
        </w:tabs>
        <w:autoSpaceDE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700F24" w:rsidRPr="00A31CAC" w:rsidRDefault="00700F24" w:rsidP="00700F24">
      <w:pPr>
        <w:tabs>
          <w:tab w:val="left" w:pos="567"/>
        </w:tabs>
        <w:autoSpaceDE w:val="0"/>
        <w:ind w:firstLine="709"/>
        <w:contextualSpacing/>
        <w:jc w:val="both"/>
        <w:rPr>
          <w:rFonts w:ascii="Times New Roman" w:hAnsi="Times New Roman" w:cs="Times New Roman"/>
          <w:sz w:val="24"/>
          <w:szCs w:val="24"/>
        </w:rPr>
      </w:pPr>
    </w:p>
    <w:p w:rsidR="00700F24" w:rsidRPr="00A31CAC" w:rsidRDefault="00700F24" w:rsidP="00700F24">
      <w:pPr>
        <w:tabs>
          <w:tab w:val="left" w:pos="567"/>
        </w:tabs>
        <w:autoSpaceDE w:val="0"/>
        <w:contextualSpacing/>
        <w:jc w:val="center"/>
        <w:rPr>
          <w:rFonts w:ascii="Times New Roman" w:hAnsi="Times New Roman" w:cs="Times New Roman"/>
          <w:bCs/>
          <w:sz w:val="24"/>
          <w:szCs w:val="24"/>
        </w:rPr>
      </w:pPr>
      <w:r w:rsidRPr="00A31CAC">
        <w:rPr>
          <w:rFonts w:ascii="Times New Roman" w:hAnsi="Times New Roman" w:cs="Times New Roman"/>
          <w:sz w:val="24"/>
          <w:szCs w:val="24"/>
        </w:rPr>
        <w:t>Глава 42. </w:t>
      </w:r>
      <w:proofErr w:type="gramStart"/>
      <w:r w:rsidRPr="00A31CAC">
        <w:rPr>
          <w:rFonts w:ascii="Times New Roman" w:hAnsi="Times New Roman" w:cs="Times New Roman"/>
          <w:sz w:val="24"/>
          <w:szCs w:val="24"/>
        </w:rPr>
        <w:t>И</w:t>
      </w:r>
      <w:r w:rsidRPr="00A31CAC">
        <w:rPr>
          <w:rFonts w:ascii="Times New Roman" w:hAnsi="Times New Roman" w:cs="Times New Roman"/>
          <w:bCs/>
          <w:sz w:val="24"/>
          <w:szCs w:val="24"/>
        </w:rPr>
        <w:t xml:space="preserve">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w:t>
      </w:r>
      <w:r w:rsidRPr="00A31CAC">
        <w:rPr>
          <w:rFonts w:ascii="Times New Roman" w:hAnsi="Times New Roman" w:cs="Times New Roman"/>
          <w:bCs/>
          <w:sz w:val="24"/>
          <w:szCs w:val="24"/>
        </w:rPr>
        <w:lastRenderedPageBreak/>
        <w:t>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A31CAC">
        <w:rPr>
          <w:rFonts w:ascii="Times New Roman" w:hAnsi="Times New Roman" w:cs="Times New Roman"/>
          <w:bCs/>
          <w:sz w:val="24"/>
          <w:szCs w:val="24"/>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00F24" w:rsidRPr="00A31CAC" w:rsidRDefault="00700F24" w:rsidP="00927226">
      <w:pPr>
        <w:numPr>
          <w:ilvl w:val="0"/>
          <w:numId w:val="1"/>
        </w:numPr>
        <w:tabs>
          <w:tab w:val="clear" w:pos="0"/>
          <w:tab w:val="num" w:pos="708"/>
        </w:tabs>
        <w:suppressAutoHyphens/>
        <w:spacing w:after="0" w:line="240" w:lineRule="auto"/>
        <w:ind w:left="0" w:firstLine="709"/>
        <w:jc w:val="both"/>
        <w:rPr>
          <w:rFonts w:ascii="Times New Roman" w:hAnsi="Times New Roman" w:cs="Times New Roman"/>
          <w:bCs/>
          <w:sz w:val="24"/>
          <w:szCs w:val="24"/>
        </w:rPr>
      </w:pPr>
      <w:proofErr w:type="gramStart"/>
      <w:r w:rsidRPr="00A31CAC">
        <w:rPr>
          <w:rFonts w:ascii="Times New Roman" w:hAnsi="Times New Roman" w:cs="Times New Roman"/>
          <w:sz w:val="24"/>
          <w:szCs w:val="24"/>
        </w:rPr>
        <w:t xml:space="preserve">Иные действия, </w:t>
      </w:r>
      <w:r w:rsidRPr="00A31CAC">
        <w:rPr>
          <w:rFonts w:ascii="Times New Roman" w:hAnsi="Times New Roman" w:cs="Times New Roman"/>
          <w:bCs/>
          <w:sz w:val="24"/>
          <w:szCs w:val="24"/>
        </w:rPr>
        <w:t xml:space="preserve">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A31CAC">
        <w:rPr>
          <w:rFonts w:ascii="Times New Roman" w:hAnsi="Times New Roman" w:cs="Times New Roman"/>
          <w:sz w:val="24"/>
          <w:szCs w:val="24"/>
        </w:rPr>
        <w:t>Администрацией Звериноголовского района</w:t>
      </w:r>
      <w:r w:rsidRPr="00A31CAC">
        <w:rPr>
          <w:rFonts w:ascii="Times New Roman" w:hAnsi="Times New Roman" w:cs="Times New Roman"/>
          <w:bCs/>
          <w:sz w:val="24"/>
          <w:szCs w:val="24"/>
        </w:rPr>
        <w:t xml:space="preserve"> по согласованию с Федеральной службой безопасности Российской Федерации модели</w:t>
      </w:r>
      <w:proofErr w:type="gramEnd"/>
      <w:r w:rsidRPr="00A31CAC">
        <w:rPr>
          <w:rFonts w:ascii="Times New Roman" w:hAnsi="Times New Roman" w:cs="Times New Roman"/>
          <w:bCs/>
          <w:sz w:val="24"/>
          <w:szCs w:val="24"/>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A31CAC">
        <w:rPr>
          <w:rFonts w:ascii="Times New Roman" w:hAnsi="Times New Roman" w:cs="Times New Roman"/>
          <w:sz w:val="24"/>
          <w:szCs w:val="24"/>
        </w:rPr>
        <w:t>, отсутствуют.</w:t>
      </w:r>
    </w:p>
    <w:p w:rsidR="00700F24" w:rsidRPr="00A31CAC" w:rsidRDefault="00700F24" w:rsidP="00700F24">
      <w:pPr>
        <w:autoSpaceDE w:val="0"/>
        <w:ind w:firstLine="720"/>
        <w:jc w:val="both"/>
        <w:rPr>
          <w:rFonts w:ascii="Times New Roman" w:hAnsi="Times New Roman" w:cs="Times New Roman"/>
          <w:bCs/>
          <w:sz w:val="24"/>
          <w:szCs w:val="24"/>
        </w:rPr>
      </w:pPr>
    </w:p>
    <w:tbl>
      <w:tblPr>
        <w:tblW w:w="0" w:type="auto"/>
        <w:tblLook w:val="04A0"/>
      </w:tblPr>
      <w:tblGrid>
        <w:gridCol w:w="4800"/>
        <w:gridCol w:w="1390"/>
        <w:gridCol w:w="3098"/>
      </w:tblGrid>
      <w:tr w:rsidR="00700F24" w:rsidRPr="00A31CAC" w:rsidTr="00021605">
        <w:tc>
          <w:tcPr>
            <w:tcW w:w="4800" w:type="dxa"/>
          </w:tcPr>
          <w:p w:rsidR="00700F24" w:rsidRPr="00A31CAC" w:rsidRDefault="00700F24" w:rsidP="00021605">
            <w:pPr>
              <w:pStyle w:val="HTML"/>
              <w:rPr>
                <w:rFonts w:ascii="Times New Roman" w:hAnsi="Times New Roman"/>
                <w:sz w:val="24"/>
                <w:szCs w:val="24"/>
              </w:rPr>
            </w:pPr>
            <w:r w:rsidRPr="00A31CAC">
              <w:rPr>
                <w:rFonts w:ascii="Times New Roman" w:hAnsi="Times New Roman"/>
                <w:sz w:val="24"/>
                <w:szCs w:val="24"/>
              </w:rPr>
              <w:t>Управляющий делами Администрации Звериноголовского района</w:t>
            </w:r>
          </w:p>
        </w:tc>
        <w:tc>
          <w:tcPr>
            <w:tcW w:w="1390" w:type="dxa"/>
          </w:tcPr>
          <w:p w:rsidR="00700F24" w:rsidRPr="00A31CAC" w:rsidRDefault="00700F24" w:rsidP="00021605">
            <w:pPr>
              <w:pStyle w:val="HTML"/>
              <w:jc w:val="both"/>
              <w:rPr>
                <w:rFonts w:ascii="Times New Roman" w:hAnsi="Times New Roman"/>
                <w:sz w:val="24"/>
                <w:szCs w:val="24"/>
              </w:rPr>
            </w:pPr>
          </w:p>
        </w:tc>
        <w:tc>
          <w:tcPr>
            <w:tcW w:w="3098" w:type="dxa"/>
            <w:vAlign w:val="bottom"/>
          </w:tcPr>
          <w:p w:rsidR="00700F24" w:rsidRPr="00A31CAC" w:rsidRDefault="00700F24" w:rsidP="00021605">
            <w:pPr>
              <w:pStyle w:val="HTML"/>
              <w:rPr>
                <w:rFonts w:ascii="Times New Roman" w:hAnsi="Times New Roman"/>
                <w:sz w:val="24"/>
                <w:szCs w:val="24"/>
              </w:rPr>
            </w:pPr>
          </w:p>
          <w:p w:rsidR="00700F24" w:rsidRPr="00A31CAC" w:rsidRDefault="00700F24" w:rsidP="00021605">
            <w:pPr>
              <w:pStyle w:val="HTML"/>
              <w:rPr>
                <w:rFonts w:ascii="Times New Roman" w:hAnsi="Times New Roman"/>
                <w:sz w:val="24"/>
                <w:szCs w:val="24"/>
              </w:rPr>
            </w:pPr>
            <w:r w:rsidRPr="00A31CAC">
              <w:rPr>
                <w:rFonts w:ascii="Times New Roman" w:hAnsi="Times New Roman"/>
                <w:sz w:val="24"/>
                <w:szCs w:val="24"/>
              </w:rPr>
              <w:t>А.П. Сердюков</w:t>
            </w:r>
          </w:p>
        </w:tc>
      </w:tr>
    </w:tbl>
    <w:p w:rsidR="00700F24" w:rsidRPr="00A31CAC" w:rsidRDefault="00700F24" w:rsidP="00700F24">
      <w:pPr>
        <w:autoSpaceDE w:val="0"/>
        <w:ind w:firstLine="5103"/>
        <w:jc w:val="both"/>
        <w:rPr>
          <w:rFonts w:ascii="Times New Roman" w:hAnsi="Times New Roman" w:cs="Times New Roman"/>
          <w:bCs/>
          <w:sz w:val="24"/>
          <w:szCs w:val="24"/>
        </w:rPr>
      </w:pPr>
    </w:p>
    <w:p w:rsidR="00700F24" w:rsidRPr="00A31CAC" w:rsidRDefault="00700F24" w:rsidP="00700F24">
      <w:pPr>
        <w:autoSpaceDE w:val="0"/>
        <w:ind w:firstLine="5103"/>
        <w:jc w:val="both"/>
        <w:rPr>
          <w:rFonts w:ascii="Times New Roman" w:hAnsi="Times New Roman" w:cs="Times New Roman"/>
          <w:bCs/>
          <w:sz w:val="24"/>
          <w:szCs w:val="24"/>
        </w:rPr>
      </w:pPr>
      <w:r w:rsidRPr="00A31CAC">
        <w:rPr>
          <w:rFonts w:ascii="Times New Roman" w:hAnsi="Times New Roman" w:cs="Times New Roman"/>
          <w:bCs/>
          <w:sz w:val="24"/>
          <w:szCs w:val="24"/>
        </w:rPr>
        <w:t>Приложение</w:t>
      </w:r>
    </w:p>
    <w:p w:rsidR="00700F24" w:rsidRPr="00A31CAC" w:rsidRDefault="00700F24" w:rsidP="00700F24">
      <w:pPr>
        <w:autoSpaceDE w:val="0"/>
        <w:ind w:left="5103"/>
        <w:rPr>
          <w:rFonts w:ascii="Times New Roman" w:hAnsi="Times New Roman" w:cs="Times New Roman"/>
          <w:bCs/>
          <w:sz w:val="24"/>
          <w:szCs w:val="24"/>
        </w:rPr>
      </w:pPr>
      <w:r w:rsidRPr="00A31CAC">
        <w:rPr>
          <w:rFonts w:ascii="Times New Roman" w:hAnsi="Times New Roman" w:cs="Times New Roman"/>
          <w:bCs/>
          <w:sz w:val="24"/>
          <w:szCs w:val="24"/>
        </w:rPr>
        <w:t xml:space="preserve">к административному регламенту предоставления Администрацией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700F24">
      <w:pPr>
        <w:jc w:val="both"/>
        <w:rPr>
          <w:rFonts w:ascii="Times New Roman" w:hAnsi="Times New Roman" w:cs="Times New Roman"/>
          <w:bCs/>
          <w:sz w:val="24"/>
          <w:szCs w:val="24"/>
        </w:rPr>
      </w:pPr>
    </w:p>
    <w:p w:rsidR="00700F24" w:rsidRPr="00A31CAC" w:rsidRDefault="00700F24" w:rsidP="00700F24">
      <w:pPr>
        <w:jc w:val="right"/>
        <w:rPr>
          <w:rFonts w:ascii="Times New Roman" w:hAnsi="Times New Roman" w:cs="Times New Roman"/>
          <w:b/>
          <w:bCs/>
          <w:sz w:val="24"/>
          <w:szCs w:val="24"/>
          <w:lang w:eastAsia="ru-RU"/>
        </w:rPr>
      </w:pPr>
      <w:r w:rsidRPr="00A31CAC">
        <w:rPr>
          <w:rFonts w:ascii="Times New Roman" w:hAnsi="Times New Roman" w:cs="Times New Roman"/>
          <w:b/>
          <w:bCs/>
          <w:sz w:val="24"/>
          <w:szCs w:val="24"/>
          <w:lang w:eastAsia="ru-RU"/>
        </w:rPr>
        <w:t>Форма</w:t>
      </w:r>
    </w:p>
    <w:p w:rsidR="00700F24" w:rsidRPr="00A31CAC" w:rsidRDefault="00700F24" w:rsidP="00700F24">
      <w:pPr>
        <w:jc w:val="right"/>
        <w:rPr>
          <w:rFonts w:ascii="Times New Roman" w:hAnsi="Times New Roman" w:cs="Times New Roman"/>
          <w:b/>
          <w:bCs/>
          <w:sz w:val="24"/>
          <w:szCs w:val="24"/>
          <w:lang w:eastAsia="ru-RU"/>
        </w:rPr>
      </w:pP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 xml:space="preserve">В комиссию по подготовке </w:t>
      </w: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 xml:space="preserve">проектов правил землепользования </w:t>
      </w: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 xml:space="preserve">и застройки поселений, входящих </w:t>
      </w: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в состав Звериноголовского района</w:t>
      </w:r>
    </w:p>
    <w:p w:rsidR="00700F24" w:rsidRPr="00A31CAC" w:rsidRDefault="00700F24" w:rsidP="00700F24">
      <w:pPr>
        <w:jc w:val="both"/>
        <w:rPr>
          <w:rFonts w:ascii="Times New Roman" w:hAnsi="Times New Roman" w:cs="Times New Roman"/>
          <w:sz w:val="24"/>
          <w:szCs w:val="24"/>
        </w:rPr>
      </w:pPr>
    </w:p>
    <w:p w:rsidR="00700F24" w:rsidRPr="00A31CAC" w:rsidRDefault="00700F24" w:rsidP="00700F24">
      <w:pPr>
        <w:ind w:left="5103"/>
        <w:rPr>
          <w:rFonts w:ascii="Times New Roman" w:hAnsi="Times New Roman" w:cs="Times New Roman"/>
          <w:sz w:val="24"/>
          <w:szCs w:val="24"/>
          <w:lang w:eastAsia="ru-RU"/>
        </w:rPr>
      </w:pPr>
      <w:r w:rsidRPr="00A31CAC">
        <w:rPr>
          <w:rFonts w:ascii="Times New Roman" w:hAnsi="Times New Roman" w:cs="Times New Roman"/>
          <w:sz w:val="24"/>
          <w:szCs w:val="24"/>
          <w:lang w:eastAsia="ru-RU"/>
        </w:rPr>
        <w:t>от: ____________________________</w:t>
      </w:r>
    </w:p>
    <w:p w:rsidR="00700F24" w:rsidRPr="00A31CAC" w:rsidRDefault="00700F24" w:rsidP="00700F24">
      <w:pPr>
        <w:ind w:left="5103"/>
        <w:rPr>
          <w:rFonts w:ascii="Times New Roman" w:hAnsi="Times New Roman" w:cs="Times New Roman"/>
          <w:sz w:val="24"/>
          <w:szCs w:val="24"/>
          <w:lang w:eastAsia="ru-RU"/>
        </w:rPr>
      </w:pPr>
      <w:r w:rsidRPr="00A31CAC">
        <w:rPr>
          <w:rFonts w:ascii="Times New Roman" w:hAnsi="Times New Roman" w:cs="Times New Roman"/>
          <w:sz w:val="24"/>
          <w:szCs w:val="24"/>
          <w:lang w:eastAsia="ru-RU"/>
        </w:rPr>
        <w:t>место нахождения: ______________</w:t>
      </w:r>
    </w:p>
    <w:p w:rsidR="00700F24" w:rsidRPr="00A31CAC" w:rsidRDefault="00700F24" w:rsidP="00700F24">
      <w:pPr>
        <w:ind w:left="5103"/>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почтовый адрес: ________________</w:t>
      </w:r>
    </w:p>
    <w:p w:rsidR="00700F24" w:rsidRPr="00A31CAC" w:rsidRDefault="00700F24" w:rsidP="00700F24">
      <w:pPr>
        <w:ind w:left="5103"/>
        <w:rPr>
          <w:rFonts w:ascii="Times New Roman" w:hAnsi="Times New Roman" w:cs="Times New Roman"/>
          <w:sz w:val="24"/>
          <w:szCs w:val="24"/>
          <w:lang w:eastAsia="ru-RU"/>
        </w:rPr>
      </w:pPr>
      <w:r w:rsidRPr="00A31CAC">
        <w:rPr>
          <w:rFonts w:ascii="Times New Roman" w:hAnsi="Times New Roman" w:cs="Times New Roman"/>
          <w:sz w:val="24"/>
          <w:szCs w:val="24"/>
          <w:lang w:eastAsia="ru-RU"/>
        </w:rPr>
        <w:t>тел.: __________________________</w:t>
      </w:r>
    </w:p>
    <w:p w:rsidR="00700F24" w:rsidRPr="00A31CAC" w:rsidRDefault="00700F24" w:rsidP="00700F24">
      <w:pPr>
        <w:jc w:val="right"/>
        <w:rPr>
          <w:rFonts w:ascii="Times New Roman" w:hAnsi="Times New Roman" w:cs="Times New Roman"/>
          <w:sz w:val="24"/>
          <w:szCs w:val="24"/>
          <w:lang w:eastAsia="ru-RU"/>
        </w:rPr>
      </w:pPr>
    </w:p>
    <w:p w:rsidR="00700F24" w:rsidRPr="00A31CAC" w:rsidRDefault="00700F24" w:rsidP="00700F24">
      <w:pPr>
        <w:jc w:val="right"/>
        <w:rPr>
          <w:rFonts w:ascii="Times New Roman" w:hAnsi="Times New Roman" w:cs="Times New Roman"/>
          <w:sz w:val="24"/>
          <w:szCs w:val="24"/>
          <w:lang w:eastAsia="ru-RU"/>
        </w:rPr>
      </w:pPr>
    </w:p>
    <w:p w:rsidR="00700F24" w:rsidRPr="00A31CAC" w:rsidRDefault="00700F24" w:rsidP="00700F24">
      <w:pPr>
        <w:jc w:val="center"/>
        <w:rPr>
          <w:rFonts w:ascii="Times New Roman" w:hAnsi="Times New Roman" w:cs="Times New Roman"/>
          <w:sz w:val="24"/>
          <w:szCs w:val="24"/>
          <w:lang w:eastAsia="ru-RU"/>
        </w:rPr>
      </w:pPr>
    </w:p>
    <w:p w:rsidR="00700F24" w:rsidRPr="00A31CAC" w:rsidRDefault="00700F24" w:rsidP="00700F24">
      <w:pPr>
        <w:pStyle w:val="ConsPlusNormal"/>
        <w:jc w:val="center"/>
        <w:rPr>
          <w:rFonts w:ascii="Times New Roman" w:hAnsi="Times New Roman" w:cs="Times New Roman"/>
          <w:b/>
          <w:sz w:val="24"/>
          <w:szCs w:val="24"/>
        </w:rPr>
      </w:pPr>
      <w:r w:rsidRPr="00A31CAC">
        <w:rPr>
          <w:rFonts w:ascii="Times New Roman" w:hAnsi="Times New Roman" w:cs="Times New Roman"/>
          <w:b/>
          <w:sz w:val="24"/>
          <w:szCs w:val="24"/>
        </w:rPr>
        <w:t>Заявление</w:t>
      </w:r>
    </w:p>
    <w:p w:rsidR="00700F24" w:rsidRPr="00A31CAC" w:rsidRDefault="00700F24" w:rsidP="00700F24">
      <w:pPr>
        <w:pStyle w:val="ConsPlusNormal"/>
        <w:jc w:val="center"/>
        <w:rPr>
          <w:rFonts w:ascii="Times New Roman" w:hAnsi="Times New Roman" w:cs="Times New Roman"/>
          <w:b/>
          <w:sz w:val="24"/>
          <w:szCs w:val="24"/>
        </w:rPr>
      </w:pPr>
      <w:r w:rsidRPr="00A31CAC">
        <w:rPr>
          <w:rFonts w:ascii="Times New Roman" w:hAnsi="Times New Roman" w:cs="Times New Roman"/>
          <w:b/>
          <w:sz w:val="24"/>
          <w:szCs w:val="24"/>
        </w:rPr>
        <w:t xml:space="preserve">о предоставлении </w:t>
      </w:r>
      <w:r w:rsidRPr="00A31CAC">
        <w:rPr>
          <w:rFonts w:ascii="Times New Roman" w:hAnsi="Times New Roman" w:cs="Times New Roman"/>
          <w:b/>
          <w:bCs/>
          <w:sz w:val="24"/>
          <w:szCs w:val="24"/>
        </w:rPr>
        <w:t>разрешения на условно разрешенный вид использования земельного участка или объекта капитального строительства</w:t>
      </w:r>
    </w:p>
    <w:p w:rsidR="00700F24" w:rsidRPr="00A31CAC" w:rsidRDefault="00700F24" w:rsidP="00700F24">
      <w:pPr>
        <w:widowControl w:val="0"/>
        <w:ind w:firstLine="708"/>
        <w:jc w:val="both"/>
        <w:rPr>
          <w:rFonts w:ascii="Times New Roman" w:hAnsi="Times New Roman" w:cs="Times New Roman"/>
          <w:b/>
          <w:sz w:val="24"/>
          <w:szCs w:val="24"/>
        </w:rPr>
      </w:pPr>
    </w:p>
    <w:p w:rsidR="00700F24" w:rsidRPr="00A31CAC" w:rsidRDefault="00700F24" w:rsidP="00700F24">
      <w:pPr>
        <w:widowControl w:val="0"/>
        <w:ind w:firstLine="708"/>
        <w:jc w:val="both"/>
        <w:rPr>
          <w:rFonts w:ascii="Times New Roman" w:hAnsi="Times New Roman" w:cs="Times New Roman"/>
          <w:b/>
          <w:sz w:val="24"/>
          <w:szCs w:val="24"/>
        </w:rPr>
      </w:pPr>
    </w:p>
    <w:p w:rsidR="00700F24" w:rsidRPr="00A31CAC" w:rsidRDefault="00700F24" w:rsidP="00700F24">
      <w:pPr>
        <w:widowControl w:val="0"/>
        <w:ind w:firstLine="709"/>
        <w:jc w:val="both"/>
        <w:rPr>
          <w:rFonts w:ascii="Times New Roman" w:eastAsia="Arial" w:hAnsi="Times New Roman" w:cs="Times New Roman"/>
          <w:sz w:val="24"/>
          <w:szCs w:val="24"/>
        </w:rPr>
      </w:pPr>
      <w:r w:rsidRPr="00A31CAC">
        <w:rPr>
          <w:rFonts w:ascii="Times New Roman" w:hAnsi="Times New Roman" w:cs="Times New Roman"/>
          <w:sz w:val="24"/>
          <w:szCs w:val="24"/>
        </w:rPr>
        <w:t>Прошу предоставить разрешение на условно разрешенный вид использования земельного участка _________________________________________________________</w:t>
      </w:r>
    </w:p>
    <w:p w:rsidR="00700F24" w:rsidRPr="00A31CAC" w:rsidRDefault="00700F24" w:rsidP="00700F24">
      <w:pPr>
        <w:widowControl w:val="0"/>
        <w:ind w:firstLine="709"/>
        <w:jc w:val="center"/>
        <w:rPr>
          <w:rFonts w:ascii="Times New Roman" w:hAnsi="Times New Roman" w:cs="Times New Roman"/>
          <w:sz w:val="24"/>
          <w:szCs w:val="24"/>
        </w:rPr>
      </w:pPr>
      <w:r w:rsidRPr="00A31CAC">
        <w:rPr>
          <w:rFonts w:ascii="Times New Roman" w:eastAsia="Arial" w:hAnsi="Times New Roman" w:cs="Times New Roman"/>
          <w:sz w:val="24"/>
          <w:szCs w:val="24"/>
        </w:rPr>
        <w:t xml:space="preserve">                  </w:t>
      </w:r>
      <w:r w:rsidRPr="00A31CAC">
        <w:rPr>
          <w:rFonts w:ascii="Times New Roman" w:hAnsi="Times New Roman" w:cs="Times New Roman"/>
          <w:sz w:val="24"/>
          <w:szCs w:val="24"/>
        </w:rPr>
        <w:t>(указывается адрес, кадастровый номер (при наличии))</w:t>
      </w:r>
    </w:p>
    <w:p w:rsidR="00700F24" w:rsidRPr="00A31CAC" w:rsidRDefault="00700F24" w:rsidP="00700F24">
      <w:pPr>
        <w:widowControl w:val="0"/>
        <w:ind w:firstLine="709"/>
        <w:jc w:val="both"/>
        <w:rPr>
          <w:rFonts w:ascii="Times New Roman" w:hAnsi="Times New Roman" w:cs="Times New Roman"/>
          <w:sz w:val="24"/>
          <w:szCs w:val="24"/>
        </w:rPr>
      </w:pPr>
      <w:r w:rsidRPr="00A31CAC">
        <w:rPr>
          <w:rFonts w:ascii="Times New Roman" w:hAnsi="Times New Roman" w:cs="Times New Roman"/>
          <w:sz w:val="24"/>
          <w:szCs w:val="24"/>
        </w:rPr>
        <w:t>или объекта капитального строительства</w:t>
      </w:r>
    </w:p>
    <w:p w:rsidR="00700F24" w:rsidRPr="00A31CAC" w:rsidRDefault="00700F24" w:rsidP="00700F24">
      <w:pPr>
        <w:widowControl w:val="0"/>
        <w:jc w:val="both"/>
        <w:rPr>
          <w:rFonts w:ascii="Times New Roman" w:hAnsi="Times New Roman" w:cs="Times New Roman"/>
          <w:sz w:val="24"/>
          <w:szCs w:val="24"/>
        </w:rPr>
      </w:pPr>
      <w:r w:rsidRPr="00A31CAC">
        <w:rPr>
          <w:rFonts w:ascii="Times New Roman" w:hAnsi="Times New Roman" w:cs="Times New Roman"/>
          <w:sz w:val="24"/>
          <w:szCs w:val="24"/>
        </w:rPr>
        <w:t>__________________________________________________________________________</w:t>
      </w:r>
    </w:p>
    <w:p w:rsidR="00700F24" w:rsidRPr="00A31CAC" w:rsidRDefault="00700F24" w:rsidP="00700F24">
      <w:pPr>
        <w:widowControl w:val="0"/>
        <w:jc w:val="center"/>
        <w:rPr>
          <w:rFonts w:ascii="Times New Roman" w:hAnsi="Times New Roman" w:cs="Times New Roman"/>
          <w:sz w:val="24"/>
          <w:szCs w:val="24"/>
        </w:rPr>
      </w:pPr>
      <w:r w:rsidRPr="00A31CAC">
        <w:rPr>
          <w:rFonts w:ascii="Times New Roman" w:hAnsi="Times New Roman" w:cs="Times New Roman"/>
          <w:sz w:val="24"/>
          <w:szCs w:val="24"/>
        </w:rPr>
        <w:t>(указывается наименование объекта капитального строительства, адрес, кадастровый номер)</w:t>
      </w:r>
    </w:p>
    <w:p w:rsidR="00700F24" w:rsidRPr="00A31CAC" w:rsidRDefault="00700F24" w:rsidP="00700F24">
      <w:pPr>
        <w:widowControl w:val="0"/>
        <w:ind w:firstLine="709"/>
        <w:jc w:val="both"/>
        <w:rPr>
          <w:rFonts w:ascii="Times New Roman" w:hAnsi="Times New Roman" w:cs="Times New Roman"/>
          <w:sz w:val="24"/>
          <w:szCs w:val="24"/>
        </w:rPr>
      </w:pPr>
    </w:p>
    <w:p w:rsidR="00700F24" w:rsidRPr="00A31CAC" w:rsidRDefault="00700F24" w:rsidP="00700F24">
      <w:pPr>
        <w:widowControl w:val="0"/>
        <w:ind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Планируемый условно разрешенный вид использования земельного участка или объекта капитального строительства </w:t>
      </w:r>
    </w:p>
    <w:p w:rsidR="00700F24" w:rsidRPr="00A31CAC" w:rsidRDefault="00700F24" w:rsidP="00700F24">
      <w:pPr>
        <w:widowControl w:val="0"/>
        <w:jc w:val="both"/>
        <w:rPr>
          <w:rFonts w:ascii="Times New Roman" w:hAnsi="Times New Roman" w:cs="Times New Roman"/>
          <w:b/>
          <w:bCs/>
          <w:sz w:val="24"/>
          <w:szCs w:val="24"/>
        </w:rPr>
      </w:pPr>
      <w:r w:rsidRPr="00A31CAC">
        <w:rPr>
          <w:rFonts w:ascii="Times New Roman" w:hAnsi="Times New Roman" w:cs="Times New Roman"/>
          <w:sz w:val="24"/>
          <w:szCs w:val="24"/>
        </w:rPr>
        <w:t>____________________________________________________________________________________________________________________________________________________</w:t>
      </w:r>
    </w:p>
    <w:p w:rsidR="00700F24" w:rsidRPr="00A31CAC" w:rsidRDefault="00700F24" w:rsidP="00700F24">
      <w:pPr>
        <w:widowControl w:val="0"/>
        <w:ind w:firstLine="708"/>
        <w:jc w:val="both"/>
        <w:rPr>
          <w:rFonts w:ascii="Times New Roman" w:hAnsi="Times New Roman" w:cs="Times New Roman"/>
          <w:b/>
          <w:bCs/>
          <w:sz w:val="24"/>
          <w:szCs w:val="24"/>
        </w:rPr>
      </w:pPr>
    </w:p>
    <w:p w:rsidR="00700F24" w:rsidRPr="00A31CAC" w:rsidRDefault="00700F24" w:rsidP="00700F24">
      <w:pPr>
        <w:ind w:firstLine="567"/>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Приложения (копии):</w:t>
      </w:r>
    </w:p>
    <w:p w:rsidR="00700F24" w:rsidRPr="00A31CAC" w:rsidRDefault="00700F24" w:rsidP="00700F24">
      <w:pPr>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_________________________________________________________________________.</w:t>
      </w:r>
    </w:p>
    <w:p w:rsidR="00700F24" w:rsidRPr="00A31CAC" w:rsidRDefault="00700F24" w:rsidP="00700F24">
      <w:pPr>
        <w:ind w:firstLine="567"/>
        <w:jc w:val="both"/>
        <w:rPr>
          <w:rFonts w:ascii="Times New Roman" w:hAnsi="Times New Roman" w:cs="Times New Roman"/>
          <w:sz w:val="24"/>
          <w:szCs w:val="24"/>
          <w:lang w:eastAsia="ru-RU"/>
        </w:rPr>
      </w:pPr>
    </w:p>
    <w:p w:rsidR="00700F24" w:rsidRPr="00A31CAC" w:rsidRDefault="00700F24" w:rsidP="00700F24">
      <w:pPr>
        <w:ind w:firstLine="567"/>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Обязуюсь (обязуемся) обо всех изменениях, связанных с приведенными в настоящем заявлении сведениями, сообщать в </w:t>
      </w:r>
      <w:r w:rsidRPr="00A31CAC">
        <w:rPr>
          <w:rFonts w:ascii="Times New Roman" w:hAnsi="Times New Roman" w:cs="Times New Roman"/>
          <w:sz w:val="24"/>
          <w:szCs w:val="24"/>
        </w:rPr>
        <w:t>комиссию по подготовке проектов правил землепользования и застройки поселений, входящих в состав Звериноголовского района</w:t>
      </w:r>
      <w:r w:rsidRPr="00A31CAC">
        <w:rPr>
          <w:rFonts w:ascii="Times New Roman" w:hAnsi="Times New Roman" w:cs="Times New Roman"/>
          <w:sz w:val="24"/>
          <w:szCs w:val="24"/>
          <w:lang w:eastAsia="ru-RU"/>
        </w:rPr>
        <w:t>.</w:t>
      </w:r>
    </w:p>
    <w:p w:rsidR="00700F24" w:rsidRPr="00A31CAC" w:rsidRDefault="00700F24" w:rsidP="00700F24">
      <w:pPr>
        <w:ind w:firstLine="567"/>
        <w:jc w:val="both"/>
        <w:rPr>
          <w:rFonts w:ascii="Times New Roman" w:hAnsi="Times New Roman" w:cs="Times New Roman"/>
          <w:sz w:val="24"/>
          <w:szCs w:val="24"/>
          <w:lang w:eastAsia="ru-RU"/>
        </w:rPr>
      </w:pPr>
    </w:p>
    <w:p w:rsidR="00700F24" w:rsidRPr="00A31CAC" w:rsidRDefault="00700F24" w:rsidP="00700F24">
      <w:pPr>
        <w:ind w:firstLine="567"/>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Я даю согласие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Курганской области на обработку и использование моих персональных данных. Я не возражаю против того, что мои персональные данные могут передаваться Администрацией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Курганской области третьим лицам на условиях и в порядке, определенных положениями действующего законодательства (для физического лица).</w:t>
      </w:r>
    </w:p>
    <w:p w:rsidR="00700F24" w:rsidRPr="00A31CAC" w:rsidRDefault="00700F24" w:rsidP="00700F24">
      <w:pPr>
        <w:ind w:firstLine="567"/>
        <w:rPr>
          <w:rFonts w:ascii="Times New Roman" w:hAnsi="Times New Roman" w:cs="Times New Roman"/>
          <w:sz w:val="24"/>
          <w:szCs w:val="24"/>
          <w:lang w:eastAsia="ru-RU"/>
        </w:rPr>
      </w:pPr>
    </w:p>
    <w:tbl>
      <w:tblPr>
        <w:tblW w:w="0" w:type="auto"/>
        <w:tblLayout w:type="fixed"/>
        <w:tblCellMar>
          <w:left w:w="28" w:type="dxa"/>
          <w:right w:w="28" w:type="dxa"/>
        </w:tblCellMar>
        <w:tblLook w:val="0000"/>
      </w:tblPr>
      <w:tblGrid>
        <w:gridCol w:w="3289"/>
        <w:gridCol w:w="850"/>
        <w:gridCol w:w="1701"/>
        <w:gridCol w:w="1134"/>
        <w:gridCol w:w="3005"/>
      </w:tblGrid>
      <w:tr w:rsidR="00700F24" w:rsidRPr="00A31CAC" w:rsidTr="00021605">
        <w:tc>
          <w:tcPr>
            <w:tcW w:w="3289" w:type="dxa"/>
            <w:tcBorders>
              <w:bottom w:val="single" w:sz="4" w:space="0" w:color="000000"/>
            </w:tcBorders>
            <w:shd w:val="clear" w:color="auto" w:fill="auto"/>
            <w:vAlign w:val="bottom"/>
          </w:tcPr>
          <w:p w:rsidR="00700F24" w:rsidRPr="00A31CAC" w:rsidRDefault="00700F24" w:rsidP="00021605">
            <w:pPr>
              <w:snapToGrid w:val="0"/>
              <w:jc w:val="center"/>
              <w:rPr>
                <w:rFonts w:ascii="Times New Roman" w:hAnsi="Times New Roman" w:cs="Times New Roman"/>
                <w:sz w:val="24"/>
                <w:szCs w:val="24"/>
              </w:rPr>
            </w:pPr>
          </w:p>
        </w:tc>
        <w:tc>
          <w:tcPr>
            <w:tcW w:w="850" w:type="dxa"/>
            <w:shd w:val="clear" w:color="auto" w:fill="auto"/>
            <w:vAlign w:val="bottom"/>
          </w:tcPr>
          <w:p w:rsidR="00700F24" w:rsidRPr="00A31CAC" w:rsidRDefault="00700F24" w:rsidP="00021605">
            <w:pPr>
              <w:snapToGrid w:val="0"/>
              <w:rPr>
                <w:rFonts w:ascii="Times New Roman" w:hAnsi="Times New Roman" w:cs="Times New Roman"/>
                <w:sz w:val="24"/>
                <w:szCs w:val="24"/>
              </w:rPr>
            </w:pPr>
          </w:p>
        </w:tc>
        <w:tc>
          <w:tcPr>
            <w:tcW w:w="1701" w:type="dxa"/>
            <w:tcBorders>
              <w:bottom w:val="single" w:sz="4" w:space="0" w:color="000000"/>
            </w:tcBorders>
            <w:shd w:val="clear" w:color="auto" w:fill="auto"/>
            <w:vAlign w:val="bottom"/>
          </w:tcPr>
          <w:p w:rsidR="00700F24" w:rsidRPr="00A31CAC" w:rsidRDefault="00700F24" w:rsidP="00021605">
            <w:pPr>
              <w:snapToGrid w:val="0"/>
              <w:jc w:val="center"/>
              <w:rPr>
                <w:rFonts w:ascii="Times New Roman" w:hAnsi="Times New Roman" w:cs="Times New Roman"/>
                <w:sz w:val="24"/>
                <w:szCs w:val="24"/>
              </w:rPr>
            </w:pPr>
          </w:p>
        </w:tc>
        <w:tc>
          <w:tcPr>
            <w:tcW w:w="1134" w:type="dxa"/>
            <w:shd w:val="clear" w:color="auto" w:fill="auto"/>
            <w:vAlign w:val="bottom"/>
          </w:tcPr>
          <w:p w:rsidR="00700F24" w:rsidRPr="00A31CAC" w:rsidRDefault="00700F24" w:rsidP="00021605">
            <w:pPr>
              <w:snapToGrid w:val="0"/>
              <w:rPr>
                <w:rFonts w:ascii="Times New Roman" w:hAnsi="Times New Roman" w:cs="Times New Roman"/>
                <w:sz w:val="24"/>
                <w:szCs w:val="24"/>
              </w:rPr>
            </w:pPr>
          </w:p>
        </w:tc>
        <w:tc>
          <w:tcPr>
            <w:tcW w:w="3005" w:type="dxa"/>
            <w:tcBorders>
              <w:bottom w:val="single" w:sz="4" w:space="0" w:color="000000"/>
            </w:tcBorders>
            <w:shd w:val="clear" w:color="auto" w:fill="auto"/>
            <w:vAlign w:val="bottom"/>
          </w:tcPr>
          <w:p w:rsidR="00700F24" w:rsidRPr="00A31CAC" w:rsidRDefault="00700F24" w:rsidP="00021605">
            <w:pPr>
              <w:snapToGrid w:val="0"/>
              <w:jc w:val="center"/>
              <w:rPr>
                <w:rFonts w:ascii="Times New Roman" w:hAnsi="Times New Roman" w:cs="Times New Roman"/>
                <w:sz w:val="24"/>
                <w:szCs w:val="24"/>
              </w:rPr>
            </w:pPr>
          </w:p>
        </w:tc>
      </w:tr>
      <w:tr w:rsidR="00700F24" w:rsidRPr="00A31CAC" w:rsidTr="00021605">
        <w:tc>
          <w:tcPr>
            <w:tcW w:w="3289" w:type="dxa"/>
            <w:shd w:val="clear" w:color="auto" w:fill="auto"/>
          </w:tcPr>
          <w:p w:rsidR="00700F24" w:rsidRPr="00A31CAC" w:rsidRDefault="00700F24" w:rsidP="00021605">
            <w:pPr>
              <w:jc w:val="center"/>
              <w:rPr>
                <w:rFonts w:ascii="Times New Roman" w:hAnsi="Times New Roman" w:cs="Times New Roman"/>
                <w:sz w:val="24"/>
                <w:szCs w:val="24"/>
              </w:rPr>
            </w:pPr>
            <w:r w:rsidRPr="00A31CAC">
              <w:rPr>
                <w:rFonts w:ascii="Times New Roman" w:eastAsia="SimSun" w:hAnsi="Times New Roman" w:cs="Times New Roman"/>
                <w:sz w:val="24"/>
                <w:szCs w:val="24"/>
              </w:rPr>
              <w:t>(должность) (для юридического лица)</w:t>
            </w:r>
          </w:p>
        </w:tc>
        <w:tc>
          <w:tcPr>
            <w:tcW w:w="850" w:type="dxa"/>
            <w:shd w:val="clear" w:color="auto" w:fill="auto"/>
          </w:tcPr>
          <w:p w:rsidR="00700F24" w:rsidRPr="00A31CAC" w:rsidRDefault="00700F24" w:rsidP="00021605">
            <w:pPr>
              <w:snapToGrid w:val="0"/>
              <w:rPr>
                <w:rFonts w:ascii="Times New Roman" w:hAnsi="Times New Roman" w:cs="Times New Roman"/>
                <w:sz w:val="24"/>
                <w:szCs w:val="24"/>
              </w:rPr>
            </w:pPr>
          </w:p>
        </w:tc>
        <w:tc>
          <w:tcPr>
            <w:tcW w:w="1701" w:type="dxa"/>
            <w:shd w:val="clear" w:color="auto" w:fill="auto"/>
          </w:tcPr>
          <w:p w:rsidR="00700F24" w:rsidRPr="00A31CAC" w:rsidRDefault="00700F24" w:rsidP="00021605">
            <w:pPr>
              <w:jc w:val="center"/>
              <w:rPr>
                <w:rFonts w:ascii="Times New Roman" w:hAnsi="Times New Roman" w:cs="Times New Roman"/>
                <w:sz w:val="24"/>
                <w:szCs w:val="24"/>
              </w:rPr>
            </w:pPr>
            <w:r w:rsidRPr="00A31CAC">
              <w:rPr>
                <w:rFonts w:ascii="Times New Roman" w:eastAsia="SimSun" w:hAnsi="Times New Roman" w:cs="Times New Roman"/>
                <w:sz w:val="24"/>
                <w:szCs w:val="24"/>
              </w:rPr>
              <w:t>(подпись)</w:t>
            </w:r>
          </w:p>
        </w:tc>
        <w:tc>
          <w:tcPr>
            <w:tcW w:w="1134" w:type="dxa"/>
            <w:shd w:val="clear" w:color="auto" w:fill="auto"/>
          </w:tcPr>
          <w:p w:rsidR="00700F24" w:rsidRPr="00A31CAC" w:rsidRDefault="00700F24" w:rsidP="00021605">
            <w:pPr>
              <w:snapToGrid w:val="0"/>
              <w:rPr>
                <w:rFonts w:ascii="Times New Roman" w:hAnsi="Times New Roman" w:cs="Times New Roman"/>
                <w:sz w:val="24"/>
                <w:szCs w:val="24"/>
              </w:rPr>
            </w:pPr>
          </w:p>
        </w:tc>
        <w:tc>
          <w:tcPr>
            <w:tcW w:w="3005" w:type="dxa"/>
            <w:shd w:val="clear" w:color="auto" w:fill="auto"/>
          </w:tcPr>
          <w:p w:rsidR="00700F24" w:rsidRPr="00A31CAC" w:rsidRDefault="00700F24" w:rsidP="00021605">
            <w:pPr>
              <w:jc w:val="center"/>
              <w:rPr>
                <w:rFonts w:ascii="Times New Roman" w:hAnsi="Times New Roman" w:cs="Times New Roman"/>
                <w:sz w:val="24"/>
                <w:szCs w:val="24"/>
              </w:rPr>
            </w:pPr>
            <w:r w:rsidRPr="00A31CAC">
              <w:rPr>
                <w:rFonts w:ascii="Times New Roman" w:eastAsia="SimSun" w:hAnsi="Times New Roman" w:cs="Times New Roman"/>
                <w:sz w:val="24"/>
                <w:szCs w:val="24"/>
              </w:rPr>
              <w:t>(Ф.И.О.)</w:t>
            </w:r>
          </w:p>
        </w:tc>
      </w:tr>
    </w:tbl>
    <w:p w:rsidR="00700F24" w:rsidRPr="00A31CAC" w:rsidRDefault="00700F24" w:rsidP="00700F24">
      <w:pPr>
        <w:spacing w:after="240"/>
        <w:rPr>
          <w:rFonts w:ascii="Times New Roman" w:hAnsi="Times New Roman" w:cs="Times New Roman"/>
          <w:sz w:val="24"/>
          <w:szCs w:val="24"/>
        </w:rPr>
      </w:pPr>
    </w:p>
    <w:tbl>
      <w:tblPr>
        <w:tblW w:w="0" w:type="auto"/>
        <w:tblLayout w:type="fixed"/>
        <w:tblCellMar>
          <w:left w:w="28" w:type="dxa"/>
          <w:right w:w="28" w:type="dxa"/>
        </w:tblCellMar>
        <w:tblLook w:val="0000"/>
      </w:tblPr>
      <w:tblGrid>
        <w:gridCol w:w="198"/>
        <w:gridCol w:w="454"/>
        <w:gridCol w:w="255"/>
        <w:gridCol w:w="1985"/>
        <w:gridCol w:w="369"/>
        <w:gridCol w:w="369"/>
        <w:gridCol w:w="284"/>
      </w:tblGrid>
      <w:tr w:rsidR="00700F24" w:rsidRPr="00A31CAC" w:rsidTr="00021605">
        <w:tc>
          <w:tcPr>
            <w:tcW w:w="198" w:type="dxa"/>
            <w:shd w:val="clear" w:color="auto" w:fill="auto"/>
            <w:vAlign w:val="bottom"/>
          </w:tcPr>
          <w:p w:rsidR="00700F24" w:rsidRPr="00A31CAC" w:rsidRDefault="00700F24" w:rsidP="00021605">
            <w:pPr>
              <w:jc w:val="right"/>
              <w:rPr>
                <w:rFonts w:ascii="Times New Roman" w:hAnsi="Times New Roman" w:cs="Times New Roman"/>
                <w:sz w:val="24"/>
                <w:szCs w:val="24"/>
              </w:rPr>
            </w:pPr>
            <w:r w:rsidRPr="00A31CAC">
              <w:rPr>
                <w:rFonts w:ascii="Times New Roman" w:eastAsia="Arial" w:hAnsi="Times New Roman" w:cs="Times New Roman"/>
                <w:sz w:val="24"/>
                <w:szCs w:val="24"/>
              </w:rPr>
              <w:t>“</w:t>
            </w:r>
          </w:p>
        </w:tc>
        <w:tc>
          <w:tcPr>
            <w:tcW w:w="454" w:type="dxa"/>
            <w:tcBorders>
              <w:bottom w:val="single" w:sz="4" w:space="0" w:color="000000"/>
            </w:tcBorders>
            <w:shd w:val="clear" w:color="auto" w:fill="auto"/>
            <w:vAlign w:val="bottom"/>
          </w:tcPr>
          <w:p w:rsidR="00700F24" w:rsidRPr="00A31CAC" w:rsidRDefault="00700F24" w:rsidP="00021605">
            <w:pPr>
              <w:snapToGrid w:val="0"/>
              <w:jc w:val="center"/>
              <w:rPr>
                <w:rFonts w:ascii="Times New Roman" w:hAnsi="Times New Roman" w:cs="Times New Roman"/>
                <w:sz w:val="24"/>
                <w:szCs w:val="24"/>
              </w:rPr>
            </w:pPr>
          </w:p>
        </w:tc>
        <w:tc>
          <w:tcPr>
            <w:tcW w:w="255" w:type="dxa"/>
            <w:shd w:val="clear" w:color="auto" w:fill="auto"/>
            <w:vAlign w:val="bottom"/>
          </w:tcPr>
          <w:p w:rsidR="00700F24" w:rsidRPr="00A31CAC" w:rsidRDefault="00700F24" w:rsidP="00021605">
            <w:pPr>
              <w:rPr>
                <w:rFonts w:ascii="Times New Roman" w:hAnsi="Times New Roman" w:cs="Times New Roman"/>
                <w:sz w:val="24"/>
                <w:szCs w:val="24"/>
              </w:rPr>
            </w:pPr>
            <w:r w:rsidRPr="00A31CAC">
              <w:rPr>
                <w:rFonts w:ascii="Times New Roman" w:eastAsia="Arial" w:hAnsi="Times New Roman" w:cs="Times New Roman"/>
                <w:sz w:val="24"/>
                <w:szCs w:val="24"/>
              </w:rPr>
              <w:t>”</w:t>
            </w:r>
          </w:p>
        </w:tc>
        <w:tc>
          <w:tcPr>
            <w:tcW w:w="1985" w:type="dxa"/>
            <w:tcBorders>
              <w:bottom w:val="single" w:sz="4" w:space="0" w:color="000000"/>
            </w:tcBorders>
            <w:shd w:val="clear" w:color="auto" w:fill="auto"/>
            <w:vAlign w:val="bottom"/>
          </w:tcPr>
          <w:p w:rsidR="00700F24" w:rsidRPr="00A31CAC" w:rsidRDefault="00700F24" w:rsidP="00021605">
            <w:pPr>
              <w:snapToGrid w:val="0"/>
              <w:jc w:val="center"/>
              <w:rPr>
                <w:rFonts w:ascii="Times New Roman" w:hAnsi="Times New Roman" w:cs="Times New Roman"/>
                <w:sz w:val="24"/>
                <w:szCs w:val="24"/>
              </w:rPr>
            </w:pPr>
          </w:p>
        </w:tc>
        <w:tc>
          <w:tcPr>
            <w:tcW w:w="369" w:type="dxa"/>
            <w:shd w:val="clear" w:color="auto" w:fill="auto"/>
            <w:vAlign w:val="bottom"/>
          </w:tcPr>
          <w:p w:rsidR="00700F24" w:rsidRPr="00A31CAC" w:rsidRDefault="00700F24" w:rsidP="00021605">
            <w:pPr>
              <w:jc w:val="right"/>
              <w:rPr>
                <w:rFonts w:ascii="Times New Roman" w:hAnsi="Times New Roman" w:cs="Times New Roman"/>
                <w:sz w:val="24"/>
                <w:szCs w:val="24"/>
              </w:rPr>
            </w:pPr>
            <w:r w:rsidRPr="00A31CAC">
              <w:rPr>
                <w:rFonts w:ascii="Times New Roman" w:eastAsia="SimSun" w:hAnsi="Times New Roman" w:cs="Times New Roman"/>
                <w:sz w:val="24"/>
                <w:szCs w:val="24"/>
              </w:rPr>
              <w:t>20</w:t>
            </w:r>
          </w:p>
        </w:tc>
        <w:tc>
          <w:tcPr>
            <w:tcW w:w="369" w:type="dxa"/>
            <w:tcBorders>
              <w:bottom w:val="single" w:sz="4" w:space="0" w:color="000000"/>
            </w:tcBorders>
            <w:shd w:val="clear" w:color="auto" w:fill="auto"/>
            <w:vAlign w:val="bottom"/>
          </w:tcPr>
          <w:p w:rsidR="00700F24" w:rsidRPr="00A31CAC" w:rsidRDefault="00700F24" w:rsidP="00021605">
            <w:pPr>
              <w:snapToGrid w:val="0"/>
              <w:rPr>
                <w:rFonts w:ascii="Times New Roman" w:hAnsi="Times New Roman" w:cs="Times New Roman"/>
                <w:sz w:val="24"/>
                <w:szCs w:val="24"/>
              </w:rPr>
            </w:pPr>
          </w:p>
        </w:tc>
        <w:tc>
          <w:tcPr>
            <w:tcW w:w="284" w:type="dxa"/>
            <w:shd w:val="clear" w:color="auto" w:fill="auto"/>
            <w:vAlign w:val="bottom"/>
          </w:tcPr>
          <w:p w:rsidR="00700F24" w:rsidRPr="00A31CAC" w:rsidRDefault="00700F24" w:rsidP="00021605">
            <w:pPr>
              <w:ind w:left="57"/>
              <w:rPr>
                <w:rFonts w:ascii="Times New Roman" w:hAnsi="Times New Roman" w:cs="Times New Roman"/>
                <w:sz w:val="24"/>
                <w:szCs w:val="24"/>
              </w:rPr>
            </w:pPr>
            <w:proofErr w:type="gramStart"/>
            <w:r w:rsidRPr="00A31CAC">
              <w:rPr>
                <w:rFonts w:ascii="Times New Roman" w:eastAsia="SimSun" w:hAnsi="Times New Roman" w:cs="Times New Roman"/>
                <w:sz w:val="24"/>
                <w:szCs w:val="24"/>
              </w:rPr>
              <w:t>г</w:t>
            </w:r>
            <w:proofErr w:type="gramEnd"/>
            <w:r w:rsidRPr="00A31CAC">
              <w:rPr>
                <w:rFonts w:ascii="Times New Roman" w:eastAsia="SimSun" w:hAnsi="Times New Roman" w:cs="Times New Roman"/>
                <w:sz w:val="24"/>
                <w:szCs w:val="24"/>
              </w:rPr>
              <w:t>.</w:t>
            </w:r>
          </w:p>
        </w:tc>
      </w:tr>
    </w:tbl>
    <w:p w:rsidR="00700F24" w:rsidRPr="00A31CAC" w:rsidRDefault="00700F24" w:rsidP="00700F24">
      <w:pPr>
        <w:spacing w:before="240" w:after="240"/>
        <w:jc w:val="center"/>
        <w:rPr>
          <w:rFonts w:ascii="Times New Roman" w:hAnsi="Times New Roman" w:cs="Times New Roman"/>
          <w:sz w:val="24"/>
          <w:szCs w:val="24"/>
        </w:rPr>
      </w:pPr>
      <w:r w:rsidRPr="00A31CAC">
        <w:rPr>
          <w:rFonts w:ascii="Times New Roman" w:hAnsi="Times New Roman" w:cs="Times New Roman"/>
          <w:sz w:val="24"/>
          <w:szCs w:val="24"/>
        </w:rPr>
        <w:t>М.П. (</w:t>
      </w:r>
      <w:r w:rsidRPr="00A31CAC">
        <w:rPr>
          <w:rFonts w:ascii="Times New Roman" w:eastAsia="SimSun" w:hAnsi="Times New Roman" w:cs="Times New Roman"/>
          <w:sz w:val="24"/>
          <w:szCs w:val="24"/>
        </w:rPr>
        <w:t>для юридического лица</w:t>
      </w:r>
      <w:r w:rsidRPr="00A31CAC">
        <w:rPr>
          <w:rFonts w:ascii="Times New Roman" w:hAnsi="Times New Roman" w:cs="Times New Roman"/>
          <w:sz w:val="24"/>
          <w:szCs w:val="24"/>
        </w:rPr>
        <w:t>)</w:t>
      </w:r>
    </w:p>
    <w:p w:rsidR="00700F24" w:rsidRPr="00A31CAC" w:rsidRDefault="00700F24" w:rsidP="00700F24">
      <w:pPr>
        <w:spacing w:before="240" w:after="240"/>
        <w:jc w:val="center"/>
        <w:rPr>
          <w:rFonts w:ascii="Times New Roman" w:hAnsi="Times New Roman" w:cs="Times New Roman"/>
          <w:sz w:val="24"/>
          <w:szCs w:val="24"/>
        </w:rPr>
      </w:pPr>
    </w:p>
    <w:p w:rsidR="00700F24" w:rsidRPr="00A31CAC" w:rsidRDefault="00700F24" w:rsidP="00700F24">
      <w:pPr>
        <w:spacing w:before="240" w:after="240"/>
        <w:jc w:val="center"/>
        <w:rPr>
          <w:rFonts w:ascii="Times New Roman" w:hAnsi="Times New Roman" w:cs="Times New Roman"/>
          <w:sz w:val="24"/>
          <w:szCs w:val="24"/>
        </w:rPr>
      </w:pPr>
    </w:p>
    <w:p w:rsidR="00700F24" w:rsidRPr="00A31CAC" w:rsidRDefault="00700F24" w:rsidP="00700F24">
      <w:pPr>
        <w:tabs>
          <w:tab w:val="left" w:pos="735"/>
        </w:tabs>
        <w:spacing w:before="240" w:after="240"/>
        <w:rPr>
          <w:rFonts w:ascii="Times New Roman" w:hAnsi="Times New Roman" w:cs="Times New Roman"/>
          <w:sz w:val="24"/>
          <w:szCs w:val="24"/>
        </w:rPr>
      </w:pPr>
      <w:r w:rsidRPr="00A31CAC">
        <w:rPr>
          <w:rFonts w:ascii="Times New Roman" w:hAnsi="Times New Roman" w:cs="Times New Roman"/>
          <w:sz w:val="24"/>
          <w:szCs w:val="24"/>
        </w:rPr>
        <w:tab/>
      </w:r>
    </w:p>
    <w:p w:rsidR="00700F24" w:rsidRPr="00A31CAC" w:rsidRDefault="00700F24" w:rsidP="00700F24">
      <w:pPr>
        <w:tabs>
          <w:tab w:val="left" w:pos="735"/>
        </w:tabs>
        <w:spacing w:before="240" w:after="240"/>
        <w:rPr>
          <w:rFonts w:ascii="Times New Roman" w:hAnsi="Times New Roman" w:cs="Times New Roman"/>
          <w:sz w:val="24"/>
          <w:szCs w:val="24"/>
        </w:rPr>
      </w:pPr>
    </w:p>
    <w:p w:rsidR="00700F24" w:rsidRPr="00A31CAC" w:rsidRDefault="00700F24" w:rsidP="00700F24">
      <w:pPr>
        <w:tabs>
          <w:tab w:val="left" w:pos="735"/>
        </w:tabs>
        <w:spacing w:before="240" w:after="240"/>
        <w:rPr>
          <w:rFonts w:ascii="Times New Roman" w:hAnsi="Times New Roman" w:cs="Times New Roman"/>
          <w:sz w:val="24"/>
          <w:szCs w:val="24"/>
        </w:rPr>
      </w:pPr>
    </w:p>
    <w:p w:rsidR="00700F24" w:rsidRPr="00A31CAC" w:rsidRDefault="00700F24" w:rsidP="00700F24">
      <w:pPr>
        <w:pStyle w:val="aff8"/>
        <w:jc w:val="center"/>
        <w:rPr>
          <w:rFonts w:ascii="Times New Roman" w:hAnsi="Times New Roman" w:cs="Times New Roman"/>
          <w:b/>
          <w:bCs/>
        </w:rPr>
      </w:pPr>
    </w:p>
    <w:p w:rsidR="00700F24" w:rsidRPr="00A31CAC" w:rsidRDefault="00700F24" w:rsidP="00700F24">
      <w:pPr>
        <w:pStyle w:val="aff8"/>
        <w:jc w:val="center"/>
        <w:rPr>
          <w:rFonts w:ascii="Times New Roman" w:hAnsi="Times New Roman" w:cs="Times New Roman"/>
          <w:b/>
          <w:bCs/>
        </w:rPr>
      </w:pPr>
    </w:p>
    <w:p w:rsidR="00700F24" w:rsidRPr="00A31CAC" w:rsidRDefault="00700F24" w:rsidP="00700F24">
      <w:pPr>
        <w:pStyle w:val="aff8"/>
        <w:jc w:val="center"/>
        <w:rPr>
          <w:rFonts w:ascii="Times New Roman" w:hAnsi="Times New Roman" w:cs="Times New Roman"/>
          <w:b/>
          <w:bCs/>
        </w:rPr>
      </w:pPr>
    </w:p>
    <w:p w:rsidR="00700F24" w:rsidRPr="00A31CAC" w:rsidRDefault="00700F24" w:rsidP="00700F24">
      <w:pPr>
        <w:pStyle w:val="aff8"/>
        <w:jc w:val="center"/>
        <w:rPr>
          <w:rFonts w:ascii="Times New Roman" w:hAnsi="Times New Roman" w:cs="Times New Roman"/>
          <w:b/>
          <w:bCs/>
        </w:rPr>
      </w:pPr>
    </w:p>
    <w:p w:rsidR="00700F24" w:rsidRPr="00A31CAC" w:rsidRDefault="00700F24" w:rsidP="00700F24">
      <w:pPr>
        <w:pStyle w:val="aff8"/>
        <w:jc w:val="center"/>
        <w:rPr>
          <w:rFonts w:ascii="Times New Roman" w:hAnsi="Times New Roman" w:cs="Times New Roman"/>
          <w:bCs/>
          <w:i w:val="0"/>
        </w:rPr>
      </w:pPr>
      <w:r w:rsidRPr="00A31CAC">
        <w:rPr>
          <w:rFonts w:ascii="Times New Roman" w:hAnsi="Times New Roman" w:cs="Times New Roman"/>
          <w:bCs/>
          <w:i w:val="0"/>
        </w:rPr>
        <w:t>Курганская область</w:t>
      </w:r>
    </w:p>
    <w:p w:rsidR="00700F24" w:rsidRPr="00A31CAC" w:rsidRDefault="00700F24" w:rsidP="00700F24">
      <w:pPr>
        <w:jc w:val="center"/>
        <w:rPr>
          <w:rFonts w:ascii="Times New Roman" w:hAnsi="Times New Roman" w:cs="Times New Roman"/>
          <w:sz w:val="24"/>
          <w:szCs w:val="24"/>
        </w:rPr>
      </w:pPr>
      <w:r w:rsidRPr="00A31CAC">
        <w:rPr>
          <w:rFonts w:ascii="Times New Roman" w:hAnsi="Times New Roman" w:cs="Times New Roman"/>
          <w:sz w:val="24"/>
          <w:szCs w:val="24"/>
        </w:rPr>
        <w:t>Звериноголовский район</w:t>
      </w:r>
    </w:p>
    <w:p w:rsidR="00700F24" w:rsidRPr="00A31CAC" w:rsidRDefault="00700F24" w:rsidP="00700F24">
      <w:pPr>
        <w:pStyle w:val="1"/>
        <w:rPr>
          <w:rFonts w:ascii="Times New Roman" w:hAnsi="Times New Roman"/>
          <w:b w:val="0"/>
          <w:bCs/>
          <w:szCs w:val="24"/>
        </w:rPr>
      </w:pPr>
      <w:r w:rsidRPr="00A31CAC">
        <w:rPr>
          <w:rFonts w:ascii="Times New Roman" w:hAnsi="Times New Roman"/>
          <w:b w:val="0"/>
          <w:bCs/>
          <w:szCs w:val="24"/>
        </w:rPr>
        <w:t>Администрация  Звериноголовского района</w:t>
      </w:r>
    </w:p>
    <w:p w:rsidR="00700F24" w:rsidRPr="00A31CAC" w:rsidRDefault="00700F24" w:rsidP="00700F24">
      <w:pPr>
        <w:jc w:val="center"/>
        <w:rPr>
          <w:rFonts w:ascii="Times New Roman" w:hAnsi="Times New Roman" w:cs="Times New Roman"/>
          <w:b/>
          <w:bCs/>
          <w:sz w:val="24"/>
          <w:szCs w:val="24"/>
        </w:rPr>
      </w:pPr>
    </w:p>
    <w:p w:rsidR="00700F24" w:rsidRPr="00A31CAC" w:rsidRDefault="00700F24" w:rsidP="00700F24">
      <w:pPr>
        <w:pStyle w:val="2"/>
        <w:jc w:val="center"/>
        <w:rPr>
          <w:rFonts w:ascii="Times New Roman" w:hAnsi="Times New Roman"/>
          <w:i w:val="0"/>
          <w:sz w:val="24"/>
          <w:szCs w:val="24"/>
        </w:rPr>
      </w:pPr>
      <w:r w:rsidRPr="00A31CAC">
        <w:rPr>
          <w:rFonts w:ascii="Times New Roman" w:hAnsi="Times New Roman"/>
          <w:i w:val="0"/>
          <w:sz w:val="24"/>
          <w:szCs w:val="24"/>
        </w:rPr>
        <w:t>ПОСТАНОВЛЕНИЕ</w:t>
      </w:r>
    </w:p>
    <w:p w:rsidR="00700F24" w:rsidRPr="00A31CAC" w:rsidRDefault="00700F24" w:rsidP="00700F24">
      <w:pPr>
        <w:rPr>
          <w:rFonts w:ascii="Times New Roman" w:hAnsi="Times New Roman" w:cs="Times New Roman"/>
          <w:sz w:val="24"/>
          <w:szCs w:val="24"/>
        </w:rPr>
      </w:pPr>
    </w:p>
    <w:p w:rsidR="00700F24" w:rsidRPr="00A31CAC" w:rsidRDefault="00700F24" w:rsidP="00700F24">
      <w:pPr>
        <w:rPr>
          <w:rFonts w:ascii="Times New Roman" w:hAnsi="Times New Roman" w:cs="Times New Roman"/>
          <w:sz w:val="24"/>
          <w:szCs w:val="24"/>
        </w:rPr>
      </w:pPr>
      <w:r w:rsidRPr="00A31CAC">
        <w:rPr>
          <w:rFonts w:ascii="Times New Roman" w:hAnsi="Times New Roman" w:cs="Times New Roman"/>
          <w:sz w:val="24"/>
          <w:szCs w:val="24"/>
        </w:rPr>
        <w:t>от  24 октября 2019 года № 334</w:t>
      </w:r>
    </w:p>
    <w:p w:rsidR="00700F24" w:rsidRPr="00A31CAC" w:rsidRDefault="00700F24" w:rsidP="00700F24">
      <w:pPr>
        <w:rPr>
          <w:rFonts w:ascii="Times New Roman" w:hAnsi="Times New Roman" w:cs="Times New Roman"/>
          <w:sz w:val="24"/>
          <w:szCs w:val="24"/>
        </w:rPr>
      </w:pPr>
      <w:r w:rsidRPr="00A31CAC">
        <w:rPr>
          <w:rFonts w:ascii="Times New Roman" w:hAnsi="Times New Roman" w:cs="Times New Roman"/>
          <w:sz w:val="24"/>
          <w:szCs w:val="24"/>
        </w:rPr>
        <w:t>село Звериноголовское</w:t>
      </w:r>
    </w:p>
    <w:p w:rsidR="00700F24" w:rsidRPr="00A31CAC" w:rsidRDefault="00700F24" w:rsidP="00700F24">
      <w:pPr>
        <w:shd w:val="clear" w:color="auto" w:fill="FFFFFF"/>
        <w:jc w:val="center"/>
        <w:rPr>
          <w:rFonts w:ascii="Times New Roman" w:hAnsi="Times New Roman" w:cs="Times New Roman"/>
          <w:b/>
          <w:sz w:val="24"/>
          <w:szCs w:val="24"/>
        </w:rPr>
      </w:pPr>
      <w:r w:rsidRPr="00A31CAC">
        <w:rPr>
          <w:rFonts w:ascii="Times New Roman" w:hAnsi="Times New Roman" w:cs="Times New Roman"/>
          <w:b/>
          <w:spacing w:val="-1"/>
          <w:sz w:val="24"/>
          <w:szCs w:val="24"/>
        </w:rPr>
        <w:t>Об утверждении Административного регламента предоставления Администрацией Звериноголовского района муниципальной услуги п</w:t>
      </w:r>
      <w:r w:rsidRPr="00A31CAC">
        <w:rPr>
          <w:rFonts w:ascii="Times New Roman" w:hAnsi="Times New Roman" w:cs="Times New Roman"/>
          <w:b/>
          <w:sz w:val="24"/>
          <w:szCs w:val="24"/>
        </w:rPr>
        <w:t>о направлению уведомлений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700F24" w:rsidRPr="00A31CAC" w:rsidRDefault="00700F24" w:rsidP="00700F24">
      <w:pPr>
        <w:autoSpaceDE w:val="0"/>
        <w:ind w:firstLine="709"/>
        <w:jc w:val="both"/>
        <w:rPr>
          <w:rFonts w:ascii="Times New Roman" w:hAnsi="Times New Roman" w:cs="Times New Roman"/>
          <w:bCs/>
          <w:sz w:val="24"/>
          <w:szCs w:val="24"/>
        </w:rPr>
      </w:pPr>
      <w:proofErr w:type="gramStart"/>
      <w:r w:rsidRPr="00A31CAC">
        <w:rPr>
          <w:rFonts w:ascii="Times New Roman" w:hAnsi="Times New Roman" w:cs="Times New Roman"/>
          <w:sz w:val="24"/>
          <w:szCs w:val="24"/>
        </w:rPr>
        <w:t xml:space="preserve">В соответствии с Федеральными законами от 6 октября 2003 года </w:t>
      </w:r>
      <w:hyperlink r:id="rId33" w:history="1">
        <w:r w:rsidRPr="00A31CAC">
          <w:rPr>
            <w:rStyle w:val="af2"/>
            <w:rFonts w:ascii="Times New Roman" w:hAnsi="Times New Roman" w:cs="Times New Roman"/>
            <w:sz w:val="24"/>
            <w:szCs w:val="24"/>
          </w:rPr>
          <w:t>№</w:t>
        </w:r>
      </w:hyperlink>
      <w:r w:rsidRPr="00A31CAC">
        <w:rPr>
          <w:rFonts w:ascii="Times New Roman" w:hAnsi="Times New Roman" w:cs="Times New Roman"/>
          <w:sz w:val="24"/>
          <w:szCs w:val="24"/>
        </w:rPr>
        <w:t xml:space="preserve"> 131-ФЗ «Об общих принципах организации местного самоуправления в Российской Федерации», от 27 июля 2010 года </w:t>
      </w:r>
      <w:hyperlink r:id="rId34" w:history="1">
        <w:r w:rsidRPr="00A31CAC">
          <w:rPr>
            <w:rStyle w:val="af2"/>
            <w:rFonts w:ascii="Times New Roman" w:hAnsi="Times New Roman" w:cs="Times New Roman"/>
            <w:sz w:val="24"/>
            <w:szCs w:val="24"/>
          </w:rPr>
          <w:t>№</w:t>
        </w:r>
      </w:hyperlink>
      <w:r w:rsidRPr="00A31CAC">
        <w:rPr>
          <w:rFonts w:ascii="Times New Roman" w:hAnsi="Times New Roman" w:cs="Times New Roman"/>
          <w:sz w:val="24"/>
          <w:szCs w:val="24"/>
        </w:rPr>
        <w:t xml:space="preserve"> 210-ФЗ «Об организации предоставления государственных и муниципальных услуг», </w:t>
      </w:r>
      <w:hyperlink r:id="rId35" w:history="1">
        <w:r w:rsidRPr="00A31CAC">
          <w:rPr>
            <w:rStyle w:val="af2"/>
            <w:rFonts w:ascii="Times New Roman" w:hAnsi="Times New Roman" w:cs="Times New Roman"/>
            <w:sz w:val="24"/>
            <w:szCs w:val="24"/>
          </w:rPr>
          <w:t>Уставом</w:t>
        </w:r>
      </w:hyperlink>
      <w:r w:rsidRPr="00A31CAC">
        <w:rPr>
          <w:rFonts w:ascii="Times New Roman" w:hAnsi="Times New Roman" w:cs="Times New Roman"/>
          <w:sz w:val="24"/>
          <w:szCs w:val="24"/>
        </w:rPr>
        <w:t xml:space="preserve"> Звериноголовского района Курганской области, 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sidRPr="00A31CAC">
        <w:rPr>
          <w:rFonts w:ascii="Times New Roman" w:hAnsi="Times New Roman" w:cs="Times New Roman"/>
          <w:sz w:val="24"/>
          <w:szCs w:val="24"/>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 Администрация Звериноголовского</w:t>
      </w:r>
      <w:r w:rsidRPr="00A31CAC">
        <w:rPr>
          <w:rFonts w:ascii="Times New Roman" w:hAnsi="Times New Roman" w:cs="Times New Roman"/>
          <w:bCs/>
          <w:sz w:val="24"/>
          <w:szCs w:val="24"/>
        </w:rPr>
        <w:t xml:space="preserve"> района</w:t>
      </w:r>
    </w:p>
    <w:p w:rsidR="00700F24" w:rsidRPr="00A31CAC" w:rsidRDefault="00700F24" w:rsidP="00700F24">
      <w:pPr>
        <w:shd w:val="clear" w:color="auto" w:fill="FFFFFF"/>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ПОСТАНОВЛЯЕТ:</w:t>
      </w:r>
    </w:p>
    <w:p w:rsidR="00700F24" w:rsidRPr="00A31CAC" w:rsidRDefault="00700F24" w:rsidP="00927226">
      <w:pPr>
        <w:numPr>
          <w:ilvl w:val="0"/>
          <w:numId w:val="9"/>
        </w:numPr>
        <w:shd w:val="clear" w:color="auto" w:fill="FFFFFF"/>
        <w:suppressAutoHyphens/>
        <w:spacing w:after="0" w:line="240" w:lineRule="auto"/>
        <w:ind w:left="0"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Утвердить Административный </w:t>
      </w:r>
      <w:hyperlink r:id="rId36" w:history="1">
        <w:r w:rsidRPr="00A31CAC">
          <w:rPr>
            <w:rStyle w:val="af2"/>
            <w:rFonts w:ascii="Times New Roman" w:hAnsi="Times New Roman" w:cs="Times New Roman"/>
            <w:sz w:val="24"/>
            <w:szCs w:val="24"/>
          </w:rPr>
          <w:t>регламент</w:t>
        </w:r>
      </w:hyperlink>
      <w:r w:rsidRPr="00A31CAC">
        <w:rPr>
          <w:rFonts w:ascii="Times New Roman" w:hAnsi="Times New Roman" w:cs="Times New Roman"/>
          <w:bCs/>
          <w:sz w:val="24"/>
          <w:szCs w:val="24"/>
        </w:rPr>
        <w:t xml:space="preserve"> предоставления Администрацией Звериноголовского </w:t>
      </w:r>
      <w:r w:rsidRPr="00A31CAC">
        <w:rPr>
          <w:rFonts w:ascii="Times New Roman" w:hAnsi="Times New Roman" w:cs="Times New Roman"/>
          <w:sz w:val="24"/>
          <w:szCs w:val="24"/>
        </w:rPr>
        <w:t xml:space="preserve">района </w:t>
      </w:r>
      <w:r w:rsidRPr="00A31CAC">
        <w:rPr>
          <w:rFonts w:ascii="Times New Roman" w:hAnsi="Times New Roman" w:cs="Times New Roman"/>
          <w:bCs/>
          <w:sz w:val="24"/>
          <w:szCs w:val="24"/>
        </w:rPr>
        <w:t xml:space="preserve">муниципальной услуги по направлению уведомлений о соответствии (о несоответствии) построенных или реконструированных объекта </w:t>
      </w:r>
      <w:r w:rsidRPr="00A31CAC">
        <w:rPr>
          <w:rFonts w:ascii="Times New Roman" w:hAnsi="Times New Roman" w:cs="Times New Roman"/>
          <w:bCs/>
          <w:sz w:val="24"/>
          <w:szCs w:val="24"/>
        </w:rPr>
        <w:lastRenderedPageBreak/>
        <w:t>индивидуального жилищного строительства или садового дома требованиям законодательства о градостроительной деятельности согласно приложению к настоящему постановлению.</w:t>
      </w:r>
    </w:p>
    <w:p w:rsidR="00700F24" w:rsidRPr="00A31CAC" w:rsidRDefault="00700F24" w:rsidP="00927226">
      <w:pPr>
        <w:numPr>
          <w:ilvl w:val="0"/>
          <w:numId w:val="9"/>
        </w:numPr>
        <w:shd w:val="clear" w:color="auto" w:fill="FFFFFF"/>
        <w:suppressAutoHyphens/>
        <w:spacing w:after="0" w:line="240" w:lineRule="auto"/>
        <w:ind w:left="0" w:firstLine="709"/>
        <w:jc w:val="both"/>
        <w:rPr>
          <w:rFonts w:ascii="Times New Roman" w:hAnsi="Times New Roman" w:cs="Times New Roman"/>
          <w:bCs/>
          <w:sz w:val="24"/>
          <w:szCs w:val="24"/>
        </w:rPr>
      </w:pPr>
      <w:r w:rsidRPr="00A31CAC">
        <w:rPr>
          <w:rFonts w:ascii="Times New Roman" w:hAnsi="Times New Roman" w:cs="Times New Roman"/>
          <w:sz w:val="24"/>
          <w:szCs w:val="24"/>
        </w:rPr>
        <w:t>Заместителю Главы Администрации Звериноголовского района – начальнику отдела строительства и жилищно-коммунального хозяйства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700F24" w:rsidRPr="00A31CAC" w:rsidRDefault="00700F24" w:rsidP="00927226">
      <w:pPr>
        <w:numPr>
          <w:ilvl w:val="0"/>
          <w:numId w:val="9"/>
        </w:numPr>
        <w:shd w:val="clear" w:color="auto" w:fill="FFFFFF"/>
        <w:suppressAutoHyphens/>
        <w:spacing w:after="0" w:line="240" w:lineRule="auto"/>
        <w:ind w:left="0" w:firstLine="709"/>
        <w:jc w:val="both"/>
        <w:rPr>
          <w:rFonts w:ascii="Times New Roman" w:hAnsi="Times New Roman" w:cs="Times New Roman"/>
          <w:bCs/>
          <w:sz w:val="24"/>
          <w:szCs w:val="24"/>
        </w:rPr>
      </w:pPr>
      <w:r w:rsidRPr="00A31CAC">
        <w:rPr>
          <w:rFonts w:ascii="Times New Roman" w:hAnsi="Times New Roman" w:cs="Times New Roman"/>
          <w:sz w:val="24"/>
          <w:szCs w:val="24"/>
        </w:rPr>
        <w:t>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r w:rsidRPr="00A31CAC">
        <w:rPr>
          <w:rFonts w:ascii="Times New Roman" w:hAnsi="Times New Roman" w:cs="Times New Roman"/>
          <w:color w:val="000000"/>
          <w:sz w:val="24"/>
          <w:szCs w:val="24"/>
        </w:rPr>
        <w:t>.</w:t>
      </w:r>
    </w:p>
    <w:p w:rsidR="00700F24" w:rsidRPr="00A31CAC" w:rsidRDefault="00700F24" w:rsidP="00927226">
      <w:pPr>
        <w:numPr>
          <w:ilvl w:val="0"/>
          <w:numId w:val="9"/>
        </w:numPr>
        <w:suppressAutoHyphens/>
        <w:autoSpaceDE w:val="0"/>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исполнением настоящего постановления оставляю за собой.</w:t>
      </w:r>
    </w:p>
    <w:p w:rsidR="00700F24" w:rsidRPr="00A31CAC" w:rsidRDefault="00700F24" w:rsidP="00700F24">
      <w:pPr>
        <w:autoSpaceDE w:val="0"/>
        <w:jc w:val="right"/>
        <w:rPr>
          <w:rFonts w:ascii="Times New Roman" w:hAnsi="Times New Roman" w:cs="Times New Roman"/>
          <w:bCs/>
          <w:sz w:val="24"/>
          <w:szCs w:val="24"/>
        </w:rPr>
      </w:pPr>
    </w:p>
    <w:p w:rsidR="00700F24" w:rsidRPr="00A31CAC" w:rsidRDefault="00700F24" w:rsidP="00700F24">
      <w:pPr>
        <w:rPr>
          <w:rFonts w:ascii="Times New Roman" w:hAnsi="Times New Roman" w:cs="Times New Roman"/>
          <w:sz w:val="24"/>
          <w:szCs w:val="24"/>
        </w:rPr>
      </w:pPr>
      <w:r w:rsidRPr="00A31CAC">
        <w:rPr>
          <w:rFonts w:ascii="Times New Roman" w:hAnsi="Times New Roman" w:cs="Times New Roman"/>
          <w:sz w:val="24"/>
          <w:szCs w:val="24"/>
        </w:rPr>
        <w:t xml:space="preserve">                       Глава Звериноголовского района </w:t>
      </w:r>
      <w:r w:rsidRPr="00A31CAC">
        <w:rPr>
          <w:rFonts w:ascii="Times New Roman" w:hAnsi="Times New Roman" w:cs="Times New Roman"/>
          <w:sz w:val="24"/>
          <w:szCs w:val="24"/>
        </w:rPr>
        <w:tab/>
        <w:t xml:space="preserve">                                                     М.М. Шейгец               </w:t>
      </w:r>
    </w:p>
    <w:p w:rsidR="00700F24" w:rsidRPr="00A31CAC" w:rsidRDefault="00700F24" w:rsidP="00700F24">
      <w:pPr>
        <w:shd w:val="clear" w:color="auto" w:fill="FFFFFF"/>
        <w:ind w:left="4248" w:firstLine="708"/>
        <w:jc w:val="both"/>
        <w:rPr>
          <w:rFonts w:ascii="Times New Roman" w:hAnsi="Times New Roman" w:cs="Times New Roman"/>
          <w:sz w:val="24"/>
          <w:szCs w:val="24"/>
        </w:rPr>
      </w:pPr>
    </w:p>
    <w:p w:rsidR="00700F24" w:rsidRPr="00A31CAC" w:rsidRDefault="00700F24" w:rsidP="00700F24">
      <w:pPr>
        <w:shd w:val="clear" w:color="auto" w:fill="FFFFFF"/>
        <w:ind w:left="4248" w:firstLine="708"/>
        <w:jc w:val="both"/>
        <w:rPr>
          <w:rFonts w:ascii="Times New Roman" w:hAnsi="Times New Roman" w:cs="Times New Roman"/>
          <w:sz w:val="24"/>
          <w:szCs w:val="24"/>
        </w:rPr>
      </w:pPr>
      <w:r w:rsidRPr="00A31CAC">
        <w:rPr>
          <w:rFonts w:ascii="Times New Roman" w:hAnsi="Times New Roman" w:cs="Times New Roman"/>
          <w:sz w:val="24"/>
          <w:szCs w:val="24"/>
        </w:rPr>
        <w:t xml:space="preserve">        </w:t>
      </w:r>
      <w:r w:rsidRPr="00A31CAC">
        <w:rPr>
          <w:rFonts w:ascii="Times New Roman" w:hAnsi="Times New Roman" w:cs="Times New Roman"/>
          <w:sz w:val="24"/>
          <w:szCs w:val="24"/>
        </w:rPr>
        <w:tab/>
      </w:r>
      <w:r w:rsidRPr="00A31CAC">
        <w:rPr>
          <w:rFonts w:ascii="Times New Roman" w:hAnsi="Times New Roman" w:cs="Times New Roman"/>
          <w:sz w:val="24"/>
          <w:szCs w:val="24"/>
        </w:rPr>
        <w:tab/>
      </w:r>
    </w:p>
    <w:p w:rsidR="00700F24" w:rsidRPr="00A31CAC" w:rsidRDefault="00700F24" w:rsidP="00700F24">
      <w:pPr>
        <w:autoSpaceDE w:val="0"/>
        <w:ind w:left="5103"/>
        <w:rPr>
          <w:rFonts w:ascii="Times New Roman" w:hAnsi="Times New Roman" w:cs="Times New Roman"/>
          <w:sz w:val="24"/>
          <w:szCs w:val="24"/>
        </w:rPr>
      </w:pPr>
      <w:r w:rsidRPr="00A31CAC">
        <w:rPr>
          <w:rFonts w:ascii="Times New Roman" w:hAnsi="Times New Roman" w:cs="Times New Roman"/>
          <w:sz w:val="24"/>
          <w:szCs w:val="24"/>
        </w:rPr>
        <w:t xml:space="preserve">Приложение к постановлению </w:t>
      </w: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Администрации Звериноголовского района</w:t>
      </w: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от 24 октября  2019 года № 334</w:t>
      </w:r>
    </w:p>
    <w:p w:rsidR="00700F24" w:rsidRPr="00A31CAC" w:rsidRDefault="00700F24" w:rsidP="00700F24">
      <w:pPr>
        <w:ind w:left="5103"/>
        <w:rPr>
          <w:rFonts w:ascii="Times New Roman" w:hAnsi="Times New Roman" w:cs="Times New Roman"/>
          <w:sz w:val="24"/>
          <w:szCs w:val="24"/>
        </w:rPr>
      </w:pPr>
      <w:r w:rsidRPr="00A31CAC">
        <w:rPr>
          <w:rFonts w:ascii="Times New Roman" w:hAnsi="Times New Roman" w:cs="Times New Roman"/>
          <w:sz w:val="24"/>
          <w:szCs w:val="24"/>
        </w:rPr>
        <w:t xml:space="preserve">«Об утверждении </w:t>
      </w:r>
      <w:proofErr w:type="gramStart"/>
      <w:r w:rsidRPr="00A31CAC">
        <w:rPr>
          <w:rFonts w:ascii="Times New Roman" w:hAnsi="Times New Roman" w:cs="Times New Roman"/>
          <w:sz w:val="24"/>
          <w:szCs w:val="24"/>
        </w:rPr>
        <w:t>Административного</w:t>
      </w:r>
      <w:proofErr w:type="gramEnd"/>
      <w:r w:rsidRPr="00A31CAC">
        <w:rPr>
          <w:rFonts w:ascii="Times New Roman" w:hAnsi="Times New Roman" w:cs="Times New Roman"/>
          <w:sz w:val="24"/>
          <w:szCs w:val="24"/>
        </w:rPr>
        <w:t xml:space="preserve"> </w:t>
      </w:r>
    </w:p>
    <w:p w:rsidR="00700F24" w:rsidRPr="00A31CAC" w:rsidRDefault="00700F24" w:rsidP="00700F24">
      <w:pPr>
        <w:ind w:left="5103"/>
        <w:rPr>
          <w:rFonts w:ascii="Times New Roman" w:hAnsi="Times New Roman" w:cs="Times New Roman"/>
          <w:spacing w:val="-1"/>
          <w:sz w:val="24"/>
          <w:szCs w:val="24"/>
        </w:rPr>
      </w:pPr>
      <w:r w:rsidRPr="00A31CAC">
        <w:rPr>
          <w:rFonts w:ascii="Times New Roman" w:hAnsi="Times New Roman" w:cs="Times New Roman"/>
          <w:sz w:val="24"/>
          <w:szCs w:val="24"/>
        </w:rPr>
        <w:t xml:space="preserve">регламента предоставления Администрацией Звериноголовского района муниципальной услуги </w:t>
      </w:r>
      <w:r w:rsidRPr="00A31CAC">
        <w:rPr>
          <w:rFonts w:ascii="Times New Roman" w:hAnsi="Times New Roman" w:cs="Times New Roman"/>
          <w:bCs/>
          <w:sz w:val="24"/>
          <w:szCs w:val="24"/>
        </w:rPr>
        <w:t>по направлению уведомлений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700F24" w:rsidRPr="00A31CAC" w:rsidRDefault="00700F24" w:rsidP="00700F24">
      <w:pPr>
        <w:shd w:val="clear" w:color="auto" w:fill="FFFFFF"/>
        <w:jc w:val="center"/>
        <w:rPr>
          <w:rFonts w:ascii="Times New Roman" w:hAnsi="Times New Roman" w:cs="Times New Roman"/>
          <w:b/>
          <w:spacing w:val="-1"/>
          <w:sz w:val="24"/>
          <w:szCs w:val="24"/>
        </w:rPr>
      </w:pPr>
    </w:p>
    <w:p w:rsidR="00700F24" w:rsidRPr="00A31CAC" w:rsidRDefault="00700F24" w:rsidP="00700F24">
      <w:pPr>
        <w:shd w:val="clear" w:color="auto" w:fill="FFFFFF"/>
        <w:jc w:val="center"/>
        <w:rPr>
          <w:rFonts w:ascii="Times New Roman" w:hAnsi="Times New Roman" w:cs="Times New Roman"/>
          <w:b/>
          <w:spacing w:val="-1"/>
          <w:sz w:val="24"/>
          <w:szCs w:val="24"/>
        </w:rPr>
      </w:pPr>
    </w:p>
    <w:p w:rsidR="00700F24" w:rsidRPr="00A31CAC" w:rsidRDefault="00700F24" w:rsidP="00700F24">
      <w:pPr>
        <w:shd w:val="clear" w:color="auto" w:fill="FFFFFF"/>
        <w:jc w:val="center"/>
        <w:rPr>
          <w:rFonts w:ascii="Times New Roman" w:hAnsi="Times New Roman" w:cs="Times New Roman"/>
          <w:b/>
          <w:spacing w:val="-1"/>
          <w:sz w:val="24"/>
          <w:szCs w:val="24"/>
        </w:rPr>
      </w:pPr>
    </w:p>
    <w:p w:rsidR="00700F24" w:rsidRPr="00A31CAC" w:rsidRDefault="00700F24" w:rsidP="00700F24">
      <w:pPr>
        <w:shd w:val="clear" w:color="auto" w:fill="FFFFFF"/>
        <w:jc w:val="center"/>
        <w:rPr>
          <w:rFonts w:ascii="Times New Roman" w:hAnsi="Times New Roman" w:cs="Times New Roman"/>
          <w:b/>
          <w:spacing w:val="-1"/>
          <w:sz w:val="24"/>
          <w:szCs w:val="24"/>
        </w:rPr>
      </w:pPr>
      <w:r w:rsidRPr="00A31CAC">
        <w:rPr>
          <w:rFonts w:ascii="Times New Roman" w:hAnsi="Times New Roman" w:cs="Times New Roman"/>
          <w:b/>
          <w:spacing w:val="-1"/>
          <w:sz w:val="24"/>
          <w:szCs w:val="24"/>
        </w:rPr>
        <w:t xml:space="preserve">Административный регламент </w:t>
      </w:r>
    </w:p>
    <w:p w:rsidR="00700F24" w:rsidRPr="00A31CAC" w:rsidRDefault="00700F24" w:rsidP="00700F24">
      <w:pPr>
        <w:shd w:val="clear" w:color="auto" w:fill="FFFFFF"/>
        <w:jc w:val="center"/>
        <w:rPr>
          <w:rFonts w:ascii="Times New Roman" w:hAnsi="Times New Roman" w:cs="Times New Roman"/>
          <w:b/>
          <w:sz w:val="24"/>
          <w:szCs w:val="24"/>
        </w:rPr>
      </w:pPr>
      <w:r w:rsidRPr="00A31CAC">
        <w:rPr>
          <w:rFonts w:ascii="Times New Roman" w:hAnsi="Times New Roman" w:cs="Times New Roman"/>
          <w:b/>
          <w:sz w:val="24"/>
          <w:szCs w:val="24"/>
        </w:rPr>
        <w:t xml:space="preserve">предоставления Администрацией Звериноголовского района муниципальной услуги </w:t>
      </w:r>
      <w:r w:rsidRPr="00A31CAC">
        <w:rPr>
          <w:rFonts w:ascii="Times New Roman" w:hAnsi="Times New Roman" w:cs="Times New Roman"/>
          <w:b/>
          <w:bCs/>
          <w:sz w:val="24"/>
          <w:szCs w:val="24"/>
        </w:rPr>
        <w:t>по направлению уведомлений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700F24" w:rsidRPr="00A31CAC" w:rsidRDefault="00700F24" w:rsidP="00700F24">
      <w:pPr>
        <w:shd w:val="clear" w:color="auto" w:fill="FFFFFF"/>
        <w:jc w:val="center"/>
        <w:rPr>
          <w:rFonts w:ascii="Times New Roman" w:hAnsi="Times New Roman" w:cs="Times New Roman"/>
          <w:bCs/>
          <w:sz w:val="24"/>
          <w:szCs w:val="24"/>
        </w:rPr>
      </w:pPr>
    </w:p>
    <w:p w:rsidR="00700F24" w:rsidRPr="00A31CAC" w:rsidRDefault="00700F24" w:rsidP="00700F24">
      <w:pPr>
        <w:shd w:val="clear" w:color="auto" w:fill="FFFFFF"/>
        <w:jc w:val="center"/>
        <w:rPr>
          <w:rFonts w:ascii="Times New Roman" w:hAnsi="Times New Roman" w:cs="Times New Roman"/>
          <w:bCs/>
          <w:sz w:val="24"/>
          <w:szCs w:val="24"/>
        </w:rPr>
      </w:pPr>
    </w:p>
    <w:p w:rsidR="00700F24" w:rsidRPr="00A31CAC" w:rsidRDefault="00700F24" w:rsidP="00700F24">
      <w:pPr>
        <w:spacing w:after="36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I</w:t>
      </w:r>
      <w:r w:rsidRPr="00A31CAC">
        <w:rPr>
          <w:rFonts w:ascii="Times New Roman" w:hAnsi="Times New Roman" w:cs="Times New Roman"/>
          <w:bCs/>
          <w:sz w:val="24"/>
          <w:szCs w:val="24"/>
        </w:rPr>
        <w:t>. Общие положения</w:t>
      </w:r>
    </w:p>
    <w:p w:rsidR="00700F24" w:rsidRPr="00A31CAC" w:rsidRDefault="00700F24" w:rsidP="00700F24">
      <w:pPr>
        <w:shd w:val="clear" w:color="auto" w:fill="FFFFFF"/>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Глава 1. Предмет регулирования Административного регламента </w:t>
      </w:r>
    </w:p>
    <w:p w:rsidR="00700F24" w:rsidRPr="00A31CAC" w:rsidRDefault="00700F24" w:rsidP="00700F24">
      <w:pPr>
        <w:shd w:val="clear" w:color="auto" w:fill="FFFFFF"/>
        <w:jc w:val="center"/>
        <w:rPr>
          <w:rFonts w:ascii="Times New Roman" w:hAnsi="Times New Roman" w:cs="Times New Roman"/>
          <w:bCs/>
          <w:sz w:val="24"/>
          <w:szCs w:val="24"/>
        </w:rPr>
      </w:pPr>
      <w:r w:rsidRPr="00A31CAC">
        <w:rPr>
          <w:rFonts w:ascii="Times New Roman" w:hAnsi="Times New Roman" w:cs="Times New Roman"/>
          <w:sz w:val="24"/>
          <w:szCs w:val="24"/>
        </w:rPr>
        <w:t xml:space="preserve">предоставления муниципальной услуги </w:t>
      </w:r>
      <w:r w:rsidRPr="00A31CAC">
        <w:rPr>
          <w:rFonts w:ascii="Times New Roman" w:hAnsi="Times New Roman" w:cs="Times New Roman"/>
          <w:bCs/>
          <w:sz w:val="24"/>
          <w:szCs w:val="24"/>
        </w:rPr>
        <w:t>по направлению уведомлений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Административный регламент предоставления муниципальной услуги </w:t>
      </w:r>
      <w:r w:rsidRPr="00A31CAC">
        <w:rPr>
          <w:rFonts w:ascii="Times New Roman" w:hAnsi="Times New Roman" w:cs="Times New Roman"/>
          <w:bCs/>
          <w:sz w:val="24"/>
          <w:szCs w:val="24"/>
        </w:rPr>
        <w:t xml:space="preserve">по направлению уведомлений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r w:rsidRPr="00A31CAC">
        <w:rPr>
          <w:rFonts w:ascii="Times New Roman" w:hAnsi="Times New Roman" w:cs="Times New Roman"/>
          <w:sz w:val="24"/>
          <w:szCs w:val="24"/>
        </w:rPr>
        <w:t>(далее – Административный регламент) устанавливает сроки и последовательность административных процедур (действий) Администрации Звериноголовского района, порядок взаимодействия между ее структурными подразделениями и должностными лицами, взаимодействия Администрации Звериноголовского района с заявителями, органами государственной власти и иными</w:t>
      </w:r>
      <w:proofErr w:type="gramEnd"/>
      <w:r w:rsidRPr="00A31CAC">
        <w:rPr>
          <w:rFonts w:ascii="Times New Roman" w:hAnsi="Times New Roman" w:cs="Times New Roman"/>
          <w:sz w:val="24"/>
          <w:szCs w:val="24"/>
        </w:rPr>
        <w:t xml:space="preserve"> </w:t>
      </w:r>
      <w:proofErr w:type="gramStart"/>
      <w:r w:rsidRPr="00A31CAC">
        <w:rPr>
          <w:rFonts w:ascii="Times New Roman" w:hAnsi="Times New Roman" w:cs="Times New Roman"/>
          <w:sz w:val="24"/>
          <w:szCs w:val="24"/>
        </w:rPr>
        <w:t xml:space="preserve">органами местного самоуправления, организациями при предоставлении муниципальной услуги </w:t>
      </w:r>
      <w:r w:rsidRPr="00A31CAC">
        <w:rPr>
          <w:rFonts w:ascii="Times New Roman" w:hAnsi="Times New Roman" w:cs="Times New Roman"/>
          <w:bCs/>
          <w:sz w:val="24"/>
          <w:szCs w:val="24"/>
        </w:rPr>
        <w:t>по направлению уведомлений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A31CAC">
        <w:rPr>
          <w:rFonts w:ascii="Times New Roman" w:hAnsi="Times New Roman" w:cs="Times New Roman"/>
          <w:sz w:val="24"/>
          <w:szCs w:val="24"/>
        </w:rPr>
        <w:t xml:space="preserve"> в случаях, указанных в пункте 5 части 19 статьи 55 Градостроительного кодекса Российской Федерации, в отношении территорий поселений</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 xml:space="preserve">входящих в состав Звериноголовского района </w:t>
      </w:r>
      <w:r w:rsidRPr="00A31CAC">
        <w:rPr>
          <w:rFonts w:ascii="Times New Roman" w:hAnsi="Times New Roman" w:cs="Times New Roman"/>
          <w:sz w:val="24"/>
          <w:szCs w:val="24"/>
          <w:lang w:eastAsia="ru-RU"/>
        </w:rPr>
        <w:t>(далее - муниципальная услуга)</w:t>
      </w:r>
      <w:r w:rsidRPr="00A31CAC">
        <w:rPr>
          <w:rFonts w:ascii="Times New Roman" w:hAnsi="Times New Roman" w:cs="Times New Roman"/>
          <w:sz w:val="24"/>
          <w:szCs w:val="24"/>
        </w:rPr>
        <w:t>.</w:t>
      </w:r>
      <w:proofErr w:type="gramEnd"/>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2. Круг заявителей</w:t>
      </w:r>
    </w:p>
    <w:p w:rsidR="00700F24" w:rsidRPr="00A31CAC" w:rsidRDefault="00700F24"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Заявителями на получение муниципальной услуги </w:t>
      </w:r>
      <w:r w:rsidRPr="00A31CAC">
        <w:rPr>
          <w:rFonts w:ascii="Times New Roman" w:hAnsi="Times New Roman" w:cs="Times New Roman"/>
          <w:bCs/>
          <w:sz w:val="24"/>
          <w:szCs w:val="24"/>
          <w:lang w:eastAsia="ru-RU"/>
        </w:rPr>
        <w:t xml:space="preserve">по направлению уведомлений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r w:rsidRPr="00A31CAC">
        <w:rPr>
          <w:rFonts w:ascii="Times New Roman" w:hAnsi="Times New Roman" w:cs="Times New Roman"/>
          <w:sz w:val="24"/>
          <w:szCs w:val="24"/>
          <w:lang w:eastAsia="ru-RU"/>
        </w:rPr>
        <w:t xml:space="preserve">являются физические или юридические лица, обеспечивающие на принадлежащих им земельных участках строительство, реконструкцию объекта индивидуального жилищного строительства или садового дома (далее - заявитель). </w:t>
      </w:r>
    </w:p>
    <w:p w:rsidR="00700F24" w:rsidRPr="00A31CAC" w:rsidRDefault="00700F24" w:rsidP="00700F24">
      <w:pPr>
        <w:autoSpaceDE w:val="0"/>
        <w:autoSpaceDN w:val="0"/>
        <w:adjustRightInd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700F24" w:rsidRPr="00A31CAC" w:rsidRDefault="00700F24" w:rsidP="00700F24">
      <w:pPr>
        <w:autoSpaceDE w:val="0"/>
        <w:jc w:val="center"/>
        <w:rPr>
          <w:rFonts w:ascii="Times New Roman" w:hAnsi="Times New Roman" w:cs="Times New Roman"/>
          <w:bCs/>
          <w:sz w:val="24"/>
          <w:szCs w:val="24"/>
        </w:rPr>
      </w:pPr>
      <w:r w:rsidRPr="00A31CAC">
        <w:rPr>
          <w:rFonts w:ascii="Times New Roman" w:hAnsi="Times New Roman" w:cs="Times New Roman"/>
          <w:sz w:val="24"/>
          <w:szCs w:val="24"/>
        </w:rPr>
        <w:t xml:space="preserve">Глава 3. </w:t>
      </w:r>
      <w:r w:rsidRPr="00A31CAC">
        <w:rPr>
          <w:rFonts w:ascii="Times New Roman" w:hAnsi="Times New Roman" w:cs="Times New Roman"/>
          <w:bCs/>
          <w:sz w:val="24"/>
          <w:szCs w:val="24"/>
        </w:rPr>
        <w:t>Требования к порядку информирования о предоставлении муниципальной услуги</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lastRenderedPageBreak/>
        <w:t xml:space="preserve">Информация по вопросам предоставления муниципальной услуги может быть получена: </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 непосредственно в Администрации Звериноголовского района при устном или письменном обращении;</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 на информационных стендах Администрации Звериноголовского района, а также при помощи средств телефонной связи, электронной почты;</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 в федеральной государственной информационной системе «Единый портал государственных и муниципальных услуг (функций)» (далее – ЕПГУ);</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Звериноголовского района, с учетом требований к информированию, установленных Административным регламентом.</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 в организациях, привлекаемых к предоставлению муниципальных услуг;</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t>- в средствах массовой информации.</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iCs/>
          <w:sz w:val="24"/>
          <w:szCs w:val="24"/>
        </w:rPr>
        <w:t xml:space="preserve">При информировании по телефону должностное лицо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 xml:space="preserve">Информирование по вопросам предоставления муниципальной услуги по телефону не должно превышать </w:t>
      </w:r>
      <w:r w:rsidRPr="00A31CAC">
        <w:rPr>
          <w:rFonts w:ascii="Times New Roman" w:hAnsi="Times New Roman" w:cs="Times New Roman"/>
          <w:i/>
          <w:sz w:val="24"/>
          <w:szCs w:val="24"/>
        </w:rPr>
        <w:t>15</w:t>
      </w:r>
      <w:r w:rsidRPr="00A31CAC">
        <w:rPr>
          <w:rFonts w:ascii="Times New Roman" w:hAnsi="Times New Roman" w:cs="Times New Roman"/>
          <w:sz w:val="24"/>
          <w:szCs w:val="24"/>
        </w:rPr>
        <w:t xml:space="preserve"> минут.</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Звериноголовского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Звериноголовского района или обратившемуся лицу должен быть сообщен телефонный номер, по которому можно получить необходимую информацию.</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iCs/>
          <w:sz w:val="24"/>
          <w:szCs w:val="24"/>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w:t>
      </w:r>
    </w:p>
    <w:p w:rsidR="00700F24" w:rsidRPr="00A31CAC" w:rsidRDefault="00700F24" w:rsidP="00700F24">
      <w:pPr>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xml:space="preserve">Продолжительность информирования не должна превышать </w:t>
      </w:r>
      <w:r w:rsidRPr="00A31CAC">
        <w:rPr>
          <w:rFonts w:ascii="Times New Roman" w:hAnsi="Times New Roman" w:cs="Times New Roman"/>
          <w:i/>
          <w:iCs/>
          <w:sz w:val="24"/>
          <w:szCs w:val="24"/>
        </w:rPr>
        <w:t>20</w:t>
      </w:r>
      <w:r w:rsidRPr="00A31CAC">
        <w:rPr>
          <w:rFonts w:ascii="Times New Roman" w:hAnsi="Times New Roman" w:cs="Times New Roman"/>
          <w:iCs/>
          <w:sz w:val="24"/>
          <w:szCs w:val="24"/>
        </w:rPr>
        <w:t xml:space="preserve"> минут.</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iCs/>
          <w:sz w:val="24"/>
          <w:szCs w:val="24"/>
        </w:rPr>
        <w:t xml:space="preserve">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w:t>
      </w:r>
      <w:r w:rsidRPr="00A31CAC">
        <w:rPr>
          <w:rFonts w:ascii="Times New Roman" w:hAnsi="Times New Roman" w:cs="Times New Roman"/>
          <w:i/>
          <w:iCs/>
          <w:sz w:val="24"/>
          <w:szCs w:val="24"/>
        </w:rPr>
        <w:t>5</w:t>
      </w:r>
      <w:r w:rsidRPr="00A31CAC">
        <w:rPr>
          <w:rFonts w:ascii="Times New Roman" w:hAnsi="Times New Roman" w:cs="Times New Roman"/>
          <w:iCs/>
          <w:sz w:val="24"/>
          <w:szCs w:val="24"/>
        </w:rPr>
        <w:t xml:space="preserve"> рабочих дней со дня регистрации обращения.</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Предоставление заявителям сведений о ходе предоставления муниципальной услуги осуществляется должностными лицами,</w:t>
      </w:r>
      <w:r w:rsidRPr="00A31CAC">
        <w:rPr>
          <w:rFonts w:ascii="Times New Roman" w:hAnsi="Times New Roman" w:cs="Times New Roman"/>
          <w:iCs/>
          <w:sz w:val="24"/>
          <w:szCs w:val="24"/>
        </w:rPr>
        <w:t xml:space="preserve"> ответственными за информирование, в установленном настоящей главой Административного регламента порядке</w:t>
      </w:r>
      <w:r w:rsidRPr="00A31CAC">
        <w:rPr>
          <w:rFonts w:ascii="Times New Roman" w:hAnsi="Times New Roman" w:cs="Times New Roman"/>
          <w:sz w:val="24"/>
          <w:szCs w:val="24"/>
        </w:rPr>
        <w:t>:</w:t>
      </w:r>
    </w:p>
    <w:p w:rsidR="00700F24" w:rsidRPr="00A31CAC" w:rsidRDefault="00700F24" w:rsidP="00927226">
      <w:pPr>
        <w:numPr>
          <w:ilvl w:val="0"/>
          <w:numId w:val="11"/>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при личном приеме;</w:t>
      </w:r>
    </w:p>
    <w:p w:rsidR="00700F24" w:rsidRPr="00A31CAC" w:rsidRDefault="00700F24" w:rsidP="00927226">
      <w:pPr>
        <w:numPr>
          <w:ilvl w:val="0"/>
          <w:numId w:val="11"/>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с использованием почтовой связи, телефонной связи, электронной почты.</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Информационные стенды с информацией по вопросам предоставления муниципальной услуги могут  размещаться как внутри здания Администрации Звериноголовского района, так и около здания Администрации Звериноголовского района.</w:t>
      </w:r>
    </w:p>
    <w:p w:rsidR="00700F24" w:rsidRPr="00A31CAC" w:rsidRDefault="00700F24" w:rsidP="00927226">
      <w:pPr>
        <w:numPr>
          <w:ilvl w:val="0"/>
          <w:numId w:val="10"/>
        </w:numPr>
        <w:suppressAutoHyphens/>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На официальном сайте Администрации Звериноголовского района в сети «Интернет» (далее – официальный сайт), в федеральной государственной 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место нахождения и графики работ Администрации Звериноголовского района, его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sidRPr="00A31CAC">
        <w:rPr>
          <w:rFonts w:ascii="Times New Roman" w:hAnsi="Times New Roman" w:cs="Times New Roman"/>
          <w:sz w:val="24"/>
          <w:szCs w:val="24"/>
        </w:rPr>
        <w:t>телефона-автоинформатора</w:t>
      </w:r>
      <w:proofErr w:type="spellEnd"/>
      <w:r w:rsidRPr="00A31CAC">
        <w:rPr>
          <w:rFonts w:ascii="Times New Roman" w:hAnsi="Times New Roman" w:cs="Times New Roman"/>
          <w:sz w:val="24"/>
          <w:szCs w:val="24"/>
        </w:rPr>
        <w:t>;</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адреса официального сайта, а также электронной почты и (или) формы обратной связи Администрации Звериноголовского района, предоставляющей муниципальную услугу, в сети «Интернет».</w:t>
      </w:r>
    </w:p>
    <w:p w:rsidR="00700F24" w:rsidRPr="00A31CAC" w:rsidRDefault="00700F24" w:rsidP="00700F24">
      <w:pPr>
        <w:shd w:val="clear" w:color="auto" w:fill="FFFFFF"/>
        <w:jc w:val="center"/>
        <w:rPr>
          <w:rFonts w:ascii="Times New Roman" w:hAnsi="Times New Roman" w:cs="Times New Roman"/>
          <w:sz w:val="24"/>
          <w:szCs w:val="24"/>
        </w:rPr>
      </w:pPr>
      <w:r w:rsidRPr="00A31CAC">
        <w:rPr>
          <w:rFonts w:ascii="Times New Roman" w:hAnsi="Times New Roman" w:cs="Times New Roman"/>
          <w:sz w:val="24"/>
          <w:szCs w:val="24"/>
        </w:rPr>
        <w:t xml:space="preserve">Раздел </w:t>
      </w:r>
      <w:r w:rsidRPr="00A31CAC">
        <w:rPr>
          <w:rFonts w:ascii="Times New Roman" w:hAnsi="Times New Roman" w:cs="Times New Roman"/>
          <w:sz w:val="24"/>
          <w:szCs w:val="24"/>
          <w:lang w:val="en-US"/>
        </w:rPr>
        <w:t>II</w:t>
      </w:r>
      <w:r w:rsidRPr="00A31CAC">
        <w:rPr>
          <w:rFonts w:ascii="Times New Roman" w:hAnsi="Times New Roman" w:cs="Times New Roman"/>
          <w:sz w:val="24"/>
          <w:szCs w:val="24"/>
        </w:rPr>
        <w:t xml:space="preserve">. Стандарт предоставления муниципальной услуги </w:t>
      </w:r>
    </w:p>
    <w:p w:rsidR="00700F24" w:rsidRPr="00A31CAC" w:rsidRDefault="00700F24" w:rsidP="00700F24">
      <w:pPr>
        <w:shd w:val="clear" w:color="auto" w:fill="FFFFFF"/>
        <w:jc w:val="center"/>
        <w:rPr>
          <w:rFonts w:ascii="Times New Roman" w:hAnsi="Times New Roman" w:cs="Times New Roman"/>
          <w:sz w:val="24"/>
          <w:szCs w:val="24"/>
        </w:rPr>
      </w:pPr>
      <w:r w:rsidRPr="00A31CAC">
        <w:rPr>
          <w:rFonts w:ascii="Times New Roman" w:hAnsi="Times New Roman" w:cs="Times New Roman"/>
          <w:sz w:val="24"/>
          <w:szCs w:val="24"/>
        </w:rPr>
        <w:t>Глава 4. Наименование муниципальной услуги</w:t>
      </w:r>
    </w:p>
    <w:p w:rsidR="00700F24" w:rsidRPr="00A31CAC" w:rsidRDefault="00700F24" w:rsidP="00927226">
      <w:pPr>
        <w:numPr>
          <w:ilvl w:val="0"/>
          <w:numId w:val="10"/>
        </w:numPr>
        <w:shd w:val="clear" w:color="auto" w:fill="FFFFFF"/>
        <w:suppressAutoHyphens/>
        <w:spacing w:after="0" w:line="240" w:lineRule="auto"/>
        <w:ind w:firstLine="720"/>
        <w:jc w:val="both"/>
        <w:rPr>
          <w:rFonts w:ascii="Times New Roman" w:hAnsi="Times New Roman" w:cs="Times New Roman"/>
          <w:b/>
          <w:sz w:val="24"/>
          <w:szCs w:val="24"/>
        </w:rPr>
      </w:pPr>
      <w:r w:rsidRPr="00A31CAC">
        <w:rPr>
          <w:rFonts w:ascii="Times New Roman" w:hAnsi="Times New Roman" w:cs="Times New Roman"/>
          <w:sz w:val="24"/>
          <w:szCs w:val="24"/>
        </w:rPr>
        <w:t xml:space="preserve">Наименование муниципальной услуги: </w:t>
      </w:r>
      <w:r w:rsidRPr="00A31CAC">
        <w:rPr>
          <w:rFonts w:ascii="Times New Roman" w:hAnsi="Times New Roman" w:cs="Times New Roman"/>
          <w:bCs/>
          <w:sz w:val="24"/>
          <w:szCs w:val="24"/>
        </w:rPr>
        <w:t>направление уведомлений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A31CAC">
        <w:rPr>
          <w:rFonts w:ascii="Times New Roman" w:hAnsi="Times New Roman" w:cs="Times New Roman"/>
          <w:sz w:val="24"/>
          <w:szCs w:val="24"/>
        </w:rPr>
        <w:t xml:space="preserve"> в случаях, указанных в пункте 5 части 19 статьи 55 Градостроительного кодекса Российской Федерации, в отношении территорий поселений</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входящих в состав Звериноголовского района.</w:t>
      </w:r>
    </w:p>
    <w:p w:rsidR="00700F24" w:rsidRPr="00A31CAC" w:rsidRDefault="00700F24" w:rsidP="00700F24">
      <w:pPr>
        <w:jc w:val="center"/>
        <w:rPr>
          <w:rFonts w:ascii="Times New Roman" w:hAnsi="Times New Roman" w:cs="Times New Roman"/>
          <w:sz w:val="24"/>
          <w:szCs w:val="24"/>
        </w:rPr>
      </w:pPr>
      <w:r w:rsidRPr="00A31CAC">
        <w:rPr>
          <w:rFonts w:ascii="Times New Roman" w:hAnsi="Times New Roman" w:cs="Times New Roman"/>
          <w:sz w:val="24"/>
          <w:szCs w:val="24"/>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700F24" w:rsidRPr="00A31CAC" w:rsidRDefault="00700F24"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муниципальной услуги осуществляется Администрацией Звериноголовского района.</w:t>
      </w:r>
    </w:p>
    <w:p w:rsidR="00700F24" w:rsidRPr="00A31CAC" w:rsidRDefault="00700F24" w:rsidP="00700F24">
      <w:pPr>
        <w:ind w:firstLine="709"/>
        <w:jc w:val="both"/>
        <w:rPr>
          <w:rFonts w:ascii="Times New Roman" w:hAnsi="Times New Roman" w:cs="Times New Roman"/>
          <w:sz w:val="24"/>
          <w:szCs w:val="24"/>
        </w:rPr>
      </w:pPr>
      <w:r w:rsidRPr="00A31CAC">
        <w:rPr>
          <w:rFonts w:ascii="Times New Roman" w:hAnsi="Times New Roman" w:cs="Times New Roman"/>
          <w:sz w:val="24"/>
          <w:szCs w:val="24"/>
        </w:rPr>
        <w:lastRenderedPageBreak/>
        <w:t>Выполнение административных процедур в рамках предоставления муниципальной услуги осуществляется отделом строительства и жилищно-коммунального хозяйства Администрации Звериноголовского района.</w:t>
      </w:r>
    </w:p>
    <w:p w:rsidR="00700F24" w:rsidRPr="00A31CAC" w:rsidRDefault="00700F24"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В предоставлении муниципальной услуги также участвуют:</w:t>
      </w:r>
    </w:p>
    <w:p w:rsidR="00700F24" w:rsidRPr="00A31CAC" w:rsidRDefault="00700F24" w:rsidP="00927226">
      <w:pPr>
        <w:numPr>
          <w:ilvl w:val="0"/>
          <w:numId w:val="12"/>
        </w:numPr>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Управление Федеральной службы государственной регистрации кадастра и картографии по Курганской области (Управление </w:t>
      </w:r>
      <w:proofErr w:type="spellStart"/>
      <w:r w:rsidRPr="00A31CAC">
        <w:rPr>
          <w:rFonts w:ascii="Times New Roman" w:hAnsi="Times New Roman" w:cs="Times New Roman"/>
          <w:sz w:val="24"/>
          <w:szCs w:val="24"/>
        </w:rPr>
        <w:t>Росреестра</w:t>
      </w:r>
      <w:proofErr w:type="spellEnd"/>
      <w:r w:rsidRPr="00A31CAC">
        <w:rPr>
          <w:rFonts w:ascii="Times New Roman" w:hAnsi="Times New Roman" w:cs="Times New Roman"/>
          <w:sz w:val="24"/>
          <w:szCs w:val="24"/>
        </w:rPr>
        <w:t xml:space="preserve"> по Курганской области);</w:t>
      </w:r>
    </w:p>
    <w:p w:rsidR="00700F24" w:rsidRPr="00A31CAC" w:rsidRDefault="00700F24" w:rsidP="00927226">
      <w:pPr>
        <w:numPr>
          <w:ilvl w:val="0"/>
          <w:numId w:val="12"/>
        </w:numPr>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Департамент строительства, </w:t>
      </w:r>
      <w:proofErr w:type="spellStart"/>
      <w:r w:rsidRPr="00A31CAC">
        <w:rPr>
          <w:rFonts w:ascii="Times New Roman" w:hAnsi="Times New Roman" w:cs="Times New Roman"/>
          <w:sz w:val="24"/>
          <w:szCs w:val="24"/>
        </w:rPr>
        <w:t>госэкспертизы</w:t>
      </w:r>
      <w:proofErr w:type="spellEnd"/>
      <w:r w:rsidRPr="00A31CAC">
        <w:rPr>
          <w:rFonts w:ascii="Times New Roman" w:hAnsi="Times New Roman" w:cs="Times New Roman"/>
          <w:sz w:val="24"/>
          <w:szCs w:val="24"/>
        </w:rPr>
        <w:t xml:space="preserve"> и жилищно-коммунального хозяйства Курганской области;</w:t>
      </w:r>
    </w:p>
    <w:p w:rsidR="00700F24" w:rsidRPr="00A31CAC" w:rsidRDefault="00700F24" w:rsidP="00927226">
      <w:pPr>
        <w:numPr>
          <w:ilvl w:val="0"/>
          <w:numId w:val="12"/>
        </w:numPr>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органы местного самоуправления муниципальных образований Курганской области.</w:t>
      </w:r>
    </w:p>
    <w:p w:rsidR="00700F24" w:rsidRPr="00A31CAC" w:rsidRDefault="00700F24" w:rsidP="00700F24">
      <w:pPr>
        <w:ind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sidRPr="00A31CAC">
        <w:rPr>
          <w:rFonts w:ascii="Times New Roman" w:hAnsi="Times New Roman" w:cs="Times New Roman"/>
          <w:sz w:val="24"/>
          <w:szCs w:val="24"/>
        </w:rPr>
        <w:t>,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Звериноголовской районной Думы от 29 сентября 2019 года № 84.</w:t>
      </w:r>
    </w:p>
    <w:p w:rsidR="00700F24" w:rsidRPr="00A31CAC" w:rsidRDefault="00700F24" w:rsidP="00700F24">
      <w:pPr>
        <w:jc w:val="center"/>
        <w:rPr>
          <w:rFonts w:ascii="Times New Roman" w:hAnsi="Times New Roman" w:cs="Times New Roman"/>
          <w:sz w:val="24"/>
          <w:szCs w:val="24"/>
        </w:rPr>
      </w:pPr>
      <w:r w:rsidRPr="00A31CAC">
        <w:rPr>
          <w:rFonts w:ascii="Times New Roman" w:hAnsi="Times New Roman" w:cs="Times New Roman"/>
          <w:sz w:val="24"/>
          <w:szCs w:val="24"/>
        </w:rPr>
        <w:t>Глава 6. Описание результата предоставления муниципальной услуги</w:t>
      </w:r>
    </w:p>
    <w:p w:rsidR="00700F24" w:rsidRPr="00A31CAC" w:rsidRDefault="00700F24" w:rsidP="00927226">
      <w:pPr>
        <w:pStyle w:val="ConsPlusNormal"/>
        <w:widowControl/>
        <w:numPr>
          <w:ilvl w:val="0"/>
          <w:numId w:val="10"/>
        </w:numPr>
        <w:suppressAutoHyphens/>
        <w:autoSpaceDN/>
        <w:jc w:val="both"/>
        <w:rPr>
          <w:rFonts w:ascii="Times New Roman" w:hAnsi="Times New Roman" w:cs="Times New Roman"/>
          <w:sz w:val="24"/>
          <w:szCs w:val="24"/>
        </w:rPr>
      </w:pPr>
      <w:r w:rsidRPr="00A31CAC">
        <w:rPr>
          <w:rFonts w:ascii="Times New Roman" w:hAnsi="Times New Roman" w:cs="Times New Roman"/>
          <w:sz w:val="24"/>
          <w:szCs w:val="24"/>
        </w:rPr>
        <w:t>Результатами предоставления муниципальной услуги являются:</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направление уведомления о </w:t>
      </w:r>
      <w:r w:rsidRPr="00A31CAC">
        <w:rPr>
          <w:rFonts w:ascii="Times New Roman" w:hAnsi="Times New Roman" w:cs="Times New Roman"/>
          <w:sz w:val="24"/>
          <w:szCs w:val="24"/>
          <w:lang w:eastAsia="ru-RU"/>
        </w:rPr>
        <w:t xml:space="preserve">соответствии </w:t>
      </w:r>
      <w:proofErr w:type="gramStart"/>
      <w:r w:rsidRPr="00A31CAC">
        <w:rPr>
          <w:rFonts w:ascii="Times New Roman" w:hAnsi="Times New Roman" w:cs="Times New Roman"/>
          <w:sz w:val="24"/>
          <w:szCs w:val="24"/>
          <w:lang w:eastAsia="ru-RU"/>
        </w:rPr>
        <w:t>построенных</w:t>
      </w:r>
      <w:proofErr w:type="gramEnd"/>
      <w:r w:rsidRPr="00A31CAC">
        <w:rPr>
          <w:rFonts w:ascii="Times New Roman" w:hAnsi="Times New Roman" w:cs="Times New Roman"/>
          <w:sz w:val="24"/>
          <w:szCs w:val="24"/>
          <w:lang w:eastAsia="ru-RU"/>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w:t>
      </w:r>
      <w:r w:rsidRPr="00A31CAC">
        <w:rPr>
          <w:rFonts w:ascii="Times New Roman" w:hAnsi="Times New Roman" w:cs="Times New Roman"/>
          <w:sz w:val="24"/>
          <w:szCs w:val="24"/>
        </w:rPr>
        <w:t>;</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направление уведомления о несоответствии </w:t>
      </w:r>
      <w:proofErr w:type="gramStart"/>
      <w:r w:rsidRPr="00A31CAC">
        <w:rPr>
          <w:rFonts w:ascii="Times New Roman" w:hAnsi="Times New Roman" w:cs="Times New Roman"/>
          <w:sz w:val="24"/>
          <w:szCs w:val="24"/>
          <w:lang w:eastAsia="ru-RU"/>
        </w:rPr>
        <w:t>построенных</w:t>
      </w:r>
      <w:proofErr w:type="gramEnd"/>
      <w:r w:rsidRPr="00A31CAC">
        <w:rPr>
          <w:rFonts w:ascii="Times New Roman" w:hAnsi="Times New Roman" w:cs="Times New Roman"/>
          <w:sz w:val="24"/>
          <w:szCs w:val="24"/>
          <w:lang w:eastAsia="ru-RU"/>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направление повторного экземпляра (дубликата) уведомления о соответствии.</w:t>
      </w:r>
    </w:p>
    <w:p w:rsidR="00700F24" w:rsidRPr="00A31CAC" w:rsidRDefault="00700F24" w:rsidP="00700F24">
      <w:pPr>
        <w:jc w:val="center"/>
        <w:rPr>
          <w:rFonts w:ascii="Times New Roman" w:hAnsi="Times New Roman" w:cs="Times New Roman"/>
          <w:sz w:val="24"/>
          <w:szCs w:val="24"/>
        </w:rPr>
      </w:pPr>
      <w:r w:rsidRPr="00A31CAC">
        <w:rPr>
          <w:rFonts w:ascii="Times New Roman" w:hAnsi="Times New Roman" w:cs="Times New Roman"/>
          <w:sz w:val="24"/>
          <w:szCs w:val="24"/>
        </w:rPr>
        <w:t>Глава 7. Срок предоставления муниципальной услуги</w:t>
      </w:r>
    </w:p>
    <w:p w:rsidR="00700F24" w:rsidRPr="00A31CAC" w:rsidRDefault="00700F24" w:rsidP="00927226">
      <w:pPr>
        <w:numPr>
          <w:ilvl w:val="0"/>
          <w:numId w:val="10"/>
        </w:numPr>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Администрация Звериноголовского района </w:t>
      </w:r>
      <w:r w:rsidRPr="00A31CAC">
        <w:rPr>
          <w:rFonts w:ascii="Times New Roman" w:hAnsi="Times New Roman" w:cs="Times New Roman"/>
          <w:sz w:val="24"/>
          <w:szCs w:val="24"/>
          <w:lang w:eastAsia="ru-RU"/>
        </w:rPr>
        <w:t xml:space="preserve">в течение 7 рабочих дней со дня поступления уведомления об окончании строительства или реконструкции объекта индивидуального жилищного строительства или садового дома и документов, необходимых для предоставления муниципальной услуги, указанных в пункте 25 Административного регламента, обеспечивает проверку наличия и правильности оформления документов, осуществляет их рассмотрение и подготавливает к направлению уведомление о соответствии или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с указанием всех оснований направления такого уведомления.</w:t>
      </w:r>
    </w:p>
    <w:p w:rsidR="00700F24" w:rsidRPr="00A31CAC" w:rsidRDefault="00700F24" w:rsidP="00700F24">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A31CAC">
        <w:rPr>
          <w:rFonts w:ascii="Times New Roman" w:hAnsi="Times New Roman" w:cs="Times New Roman"/>
          <w:sz w:val="24"/>
          <w:szCs w:val="24"/>
        </w:rPr>
        <w:t>Администрацию Звериноголовского района</w:t>
      </w:r>
      <w:r w:rsidRPr="00A31CAC">
        <w:rPr>
          <w:rFonts w:ascii="Times New Roman" w:hAnsi="Times New Roman" w:cs="Times New Roman"/>
          <w:sz w:val="24"/>
          <w:szCs w:val="24"/>
          <w:lang w:eastAsia="ru-RU"/>
        </w:rPr>
        <w:t>.</w:t>
      </w:r>
    </w:p>
    <w:p w:rsidR="00700F24" w:rsidRPr="00A31CAC" w:rsidRDefault="00700F24" w:rsidP="00927226">
      <w:pPr>
        <w:numPr>
          <w:ilvl w:val="0"/>
          <w:numId w:val="10"/>
        </w:numPr>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Администрация Звериноголовского района </w:t>
      </w:r>
      <w:r w:rsidRPr="00A31CAC">
        <w:rPr>
          <w:rFonts w:ascii="Times New Roman" w:hAnsi="Times New Roman" w:cs="Times New Roman"/>
          <w:sz w:val="24"/>
          <w:szCs w:val="24"/>
          <w:lang w:eastAsia="ru-RU"/>
        </w:rPr>
        <w:t xml:space="preserve">выдает повторный экземпляр (дубликат) уведомления о соответствии в течение 7 рабочих дней </w:t>
      </w:r>
      <w:proofErr w:type="gramStart"/>
      <w:r w:rsidRPr="00A31CAC">
        <w:rPr>
          <w:rFonts w:ascii="Times New Roman" w:hAnsi="Times New Roman" w:cs="Times New Roman"/>
          <w:sz w:val="24"/>
          <w:szCs w:val="24"/>
          <w:lang w:eastAsia="ru-RU"/>
        </w:rPr>
        <w:t>с даты поступления</w:t>
      </w:r>
      <w:proofErr w:type="gramEnd"/>
      <w:r w:rsidRPr="00A31CAC">
        <w:rPr>
          <w:rFonts w:ascii="Times New Roman" w:hAnsi="Times New Roman" w:cs="Times New Roman"/>
          <w:sz w:val="24"/>
          <w:szCs w:val="24"/>
          <w:lang w:eastAsia="ru-RU"/>
        </w:rPr>
        <w:t xml:space="preserve"> соответствующего заявления.</w:t>
      </w:r>
    </w:p>
    <w:p w:rsidR="00700F24" w:rsidRPr="00A31CAC" w:rsidRDefault="00700F24" w:rsidP="00927226">
      <w:pPr>
        <w:numPr>
          <w:ilvl w:val="0"/>
          <w:numId w:val="10"/>
        </w:numPr>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700F24" w:rsidRPr="00A31CAC" w:rsidRDefault="00700F24" w:rsidP="00700F24">
      <w:pPr>
        <w:autoSpaceDE w:val="0"/>
        <w:ind w:firstLine="709"/>
        <w:jc w:val="center"/>
        <w:rPr>
          <w:rFonts w:ascii="Times New Roman" w:hAnsi="Times New Roman" w:cs="Times New Roman"/>
          <w:sz w:val="24"/>
          <w:szCs w:val="24"/>
        </w:rPr>
      </w:pPr>
      <w:r w:rsidRPr="00A31CAC">
        <w:rPr>
          <w:rFonts w:ascii="Times New Roman" w:hAnsi="Times New Roman" w:cs="Times New Roman"/>
          <w:sz w:val="24"/>
          <w:szCs w:val="24"/>
        </w:rPr>
        <w:t>Глава 8. Перечень нормативных правовых актов, регулирующих отношения, возникающие в связи с предоставлением муниципальной услуги</w:t>
      </w:r>
    </w:p>
    <w:p w:rsidR="00700F24" w:rsidRPr="00A31CAC" w:rsidRDefault="00700F24"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 также в «Федеральном реестре государственных и муниципальных услуг (функций)» и на ЕПГУ</w:t>
      </w:r>
      <w:r w:rsidRPr="00A31CAC">
        <w:rPr>
          <w:rFonts w:ascii="Times New Roman" w:hAnsi="Times New Roman" w:cs="Times New Roman"/>
          <w:sz w:val="24"/>
          <w:szCs w:val="24"/>
        </w:rPr>
        <w:t>.</w:t>
      </w:r>
    </w:p>
    <w:p w:rsidR="00700F24" w:rsidRPr="00A31CAC" w:rsidRDefault="00700F24" w:rsidP="00700F24">
      <w:pPr>
        <w:ind w:firstLine="851"/>
        <w:jc w:val="both"/>
        <w:rPr>
          <w:rFonts w:ascii="Times New Roman" w:hAnsi="Times New Roman" w:cs="Times New Roman"/>
          <w:sz w:val="24"/>
          <w:szCs w:val="24"/>
        </w:rPr>
      </w:pPr>
      <w:r w:rsidRPr="00A31CAC">
        <w:rPr>
          <w:rFonts w:ascii="Times New Roman" w:hAnsi="Times New Roman" w:cs="Times New Roman"/>
          <w:sz w:val="24"/>
          <w:szCs w:val="24"/>
        </w:rPr>
        <w:t xml:space="preserve"> 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00F24" w:rsidRPr="00A31CAC" w:rsidRDefault="00700F24" w:rsidP="00927226">
      <w:pPr>
        <w:pStyle w:val="afff4"/>
        <w:numPr>
          <w:ilvl w:val="0"/>
          <w:numId w:val="10"/>
        </w:numPr>
        <w:spacing w:before="0" w:after="0"/>
        <w:ind w:firstLine="720"/>
        <w:jc w:val="both"/>
      </w:pPr>
      <w:r w:rsidRPr="00A31CAC">
        <w:t>Муниципальная услуга предоставляется при поступлении от заявителя в Администрацию Звериноголовского района уведомления об окончании строительства или реконструкции объекта индивидуального жилищного строительства или садового дома и документов, необходимых для предоставления муниципальной услуги.</w:t>
      </w:r>
    </w:p>
    <w:p w:rsidR="00700F24" w:rsidRPr="00A31CAC" w:rsidRDefault="00700F24" w:rsidP="00927226">
      <w:pPr>
        <w:pStyle w:val="afff4"/>
        <w:numPr>
          <w:ilvl w:val="0"/>
          <w:numId w:val="10"/>
        </w:numPr>
        <w:spacing w:before="0" w:after="0"/>
        <w:ind w:firstLine="720"/>
        <w:jc w:val="both"/>
      </w:pPr>
      <w:r w:rsidRPr="00A31CAC">
        <w:t>Необходимыми для предоставления муниципальной услуги документами являются:</w:t>
      </w:r>
    </w:p>
    <w:p w:rsidR="00700F24" w:rsidRPr="00A31CAC" w:rsidRDefault="00700F24" w:rsidP="00927226">
      <w:pPr>
        <w:pStyle w:val="afff4"/>
        <w:numPr>
          <w:ilvl w:val="0"/>
          <w:numId w:val="13"/>
        </w:numPr>
        <w:spacing w:before="0" w:after="0"/>
        <w:ind w:left="0" w:firstLine="709"/>
        <w:jc w:val="both"/>
      </w:pPr>
      <w:r w:rsidRPr="00A31CAC">
        <w:rPr>
          <w:lang w:eastAsia="ru-RU"/>
        </w:rPr>
        <w:t>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содержащее следующие сведения:</w:t>
      </w:r>
    </w:p>
    <w:p w:rsidR="00700F24" w:rsidRPr="00A31CAC" w:rsidRDefault="00700F24" w:rsidP="00700F24">
      <w:pPr>
        <w:pStyle w:val="afff4"/>
        <w:spacing w:before="0" w:after="0"/>
        <w:ind w:firstLine="709"/>
        <w:jc w:val="both"/>
        <w:rPr>
          <w:lang w:eastAsia="ru-RU"/>
        </w:rPr>
      </w:pPr>
      <w:proofErr w:type="gramStart"/>
      <w:r w:rsidRPr="00A31CAC">
        <w:rPr>
          <w:lang w:eastAsia="ru-RU"/>
        </w:rPr>
        <w:t>- фамилия, имя, отчество (при наличии), место жительства заявителя, реквизиты документа, удостоверяющего личность (для физического лица);</w:t>
      </w:r>
      <w:proofErr w:type="gramEnd"/>
    </w:p>
    <w:p w:rsidR="00700F24" w:rsidRPr="00A31CAC" w:rsidRDefault="00700F24" w:rsidP="00700F24">
      <w:pPr>
        <w:pStyle w:val="afff4"/>
        <w:spacing w:before="0" w:after="0"/>
        <w:ind w:firstLine="709"/>
        <w:jc w:val="both"/>
        <w:rPr>
          <w:lang w:eastAsia="ru-RU"/>
        </w:rPr>
      </w:pPr>
      <w:r w:rsidRPr="00A31CAC">
        <w:rPr>
          <w:lang w:eastAsia="ru-RU"/>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700F24" w:rsidRPr="00A31CAC" w:rsidRDefault="00700F24" w:rsidP="00700F24">
      <w:pPr>
        <w:pStyle w:val="afff4"/>
        <w:spacing w:before="0" w:after="0"/>
        <w:ind w:firstLine="709"/>
        <w:jc w:val="both"/>
        <w:rPr>
          <w:lang w:eastAsia="ru-RU"/>
        </w:rPr>
      </w:pPr>
      <w:r w:rsidRPr="00A31CAC">
        <w:rPr>
          <w:lang w:eastAsia="ru-RU"/>
        </w:rPr>
        <w:t>- кадастровый номер земельного участка (при его наличии), адрес или описание местоположения земельного участка;</w:t>
      </w:r>
    </w:p>
    <w:p w:rsidR="00700F24" w:rsidRPr="00A31CAC" w:rsidRDefault="00700F24" w:rsidP="00700F24">
      <w:pPr>
        <w:pStyle w:val="afff4"/>
        <w:spacing w:before="0" w:after="0"/>
        <w:ind w:firstLine="709"/>
        <w:jc w:val="both"/>
        <w:rPr>
          <w:lang w:eastAsia="ru-RU"/>
        </w:rPr>
      </w:pPr>
      <w:r w:rsidRPr="00A31CAC">
        <w:rPr>
          <w:lang w:eastAsia="ru-RU"/>
        </w:rPr>
        <w:t>- сведения о праве заявителя на земельный участок, а также сведения о наличии прав иных лиц на земельный участок (при наличии таких лиц);</w:t>
      </w:r>
    </w:p>
    <w:p w:rsidR="00700F24" w:rsidRPr="00A31CAC" w:rsidRDefault="00700F24" w:rsidP="00700F24">
      <w:pPr>
        <w:pStyle w:val="afff4"/>
        <w:spacing w:before="0" w:after="0"/>
        <w:ind w:firstLine="709"/>
        <w:jc w:val="both"/>
        <w:rPr>
          <w:lang w:eastAsia="ru-RU"/>
        </w:rPr>
      </w:pPr>
      <w:r w:rsidRPr="00A31CAC">
        <w:rPr>
          <w:lang w:eastAsia="ru-RU"/>
        </w:rPr>
        <w:t>-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700F24" w:rsidRPr="00A31CAC" w:rsidRDefault="00700F24" w:rsidP="00700F24">
      <w:pPr>
        <w:pStyle w:val="afff4"/>
        <w:spacing w:before="0" w:after="0"/>
        <w:ind w:firstLine="709"/>
        <w:jc w:val="both"/>
        <w:rPr>
          <w:lang w:eastAsia="ru-RU"/>
        </w:rPr>
      </w:pPr>
      <w:r w:rsidRPr="00A31CAC">
        <w:rPr>
          <w:lang w:eastAsia="ru-RU"/>
        </w:rPr>
        <w:t>-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700F24" w:rsidRPr="00A31CAC" w:rsidRDefault="00700F24" w:rsidP="00700F24">
      <w:pPr>
        <w:pStyle w:val="afff4"/>
        <w:spacing w:before="0" w:after="0"/>
        <w:ind w:firstLine="709"/>
        <w:jc w:val="both"/>
        <w:rPr>
          <w:lang w:eastAsia="ru-RU"/>
        </w:rPr>
      </w:pPr>
      <w:r w:rsidRPr="00A31CAC">
        <w:rPr>
          <w:lang w:eastAsia="ru-RU"/>
        </w:rPr>
        <w:t>- почтовый адрес и (или) адрес электронной почты для связи с заявителем;</w:t>
      </w:r>
    </w:p>
    <w:p w:rsidR="00700F24" w:rsidRPr="00A31CAC" w:rsidRDefault="00700F24" w:rsidP="00700F24">
      <w:pPr>
        <w:pStyle w:val="afff4"/>
        <w:spacing w:before="0" w:after="0"/>
        <w:ind w:firstLine="709"/>
        <w:jc w:val="both"/>
        <w:rPr>
          <w:lang w:eastAsia="ru-RU"/>
        </w:rPr>
      </w:pPr>
      <w:r w:rsidRPr="00A31CAC">
        <w:rPr>
          <w:lang w:eastAsia="ru-RU"/>
        </w:rPr>
        <w:t>- сведения о параметрах построенного или реконструированного объекта индивидуального жилищного строительства или садового дома;</w:t>
      </w:r>
    </w:p>
    <w:p w:rsidR="00700F24" w:rsidRPr="00A31CAC" w:rsidRDefault="00700F24" w:rsidP="00700F24">
      <w:pPr>
        <w:pStyle w:val="afff4"/>
        <w:spacing w:before="0" w:after="0"/>
        <w:ind w:firstLine="709"/>
        <w:jc w:val="both"/>
        <w:rPr>
          <w:lang w:eastAsia="ru-RU"/>
        </w:rPr>
      </w:pPr>
      <w:r w:rsidRPr="00A31CAC">
        <w:rPr>
          <w:lang w:eastAsia="ru-RU"/>
        </w:rPr>
        <w:t>- сведения об оплате государственной пошлины за осуществление государственной регистрации прав;</w:t>
      </w:r>
    </w:p>
    <w:p w:rsidR="00700F24" w:rsidRPr="00A31CAC" w:rsidRDefault="00700F24" w:rsidP="00700F24">
      <w:pPr>
        <w:pStyle w:val="afff4"/>
        <w:spacing w:before="0" w:after="0"/>
        <w:ind w:firstLine="709"/>
        <w:jc w:val="both"/>
        <w:rPr>
          <w:lang w:eastAsia="ru-RU"/>
        </w:rPr>
      </w:pPr>
      <w:r w:rsidRPr="00A31CAC">
        <w:rPr>
          <w:lang w:eastAsia="ru-RU"/>
        </w:rPr>
        <w:t>- сведения о способе направления заявителю уведомления о соответствии либо о несоответствии;</w:t>
      </w:r>
    </w:p>
    <w:p w:rsidR="00700F24" w:rsidRPr="00A31CAC" w:rsidRDefault="00700F24" w:rsidP="00927226">
      <w:pPr>
        <w:pStyle w:val="afff4"/>
        <w:numPr>
          <w:ilvl w:val="0"/>
          <w:numId w:val="13"/>
        </w:numPr>
        <w:spacing w:before="0" w:after="0"/>
        <w:ind w:left="0" w:firstLine="709"/>
        <w:jc w:val="both"/>
      </w:pPr>
      <w:r w:rsidRPr="00A31CAC">
        <w:rPr>
          <w:lang w:eastAsia="ru-RU"/>
        </w:rPr>
        <w:t>документ, подтверждающий полномочия представителя заявителя, в случае, если уведомление об окончании строительства направлено представителем заявителя;</w:t>
      </w:r>
    </w:p>
    <w:p w:rsidR="00700F24" w:rsidRPr="00A31CAC" w:rsidRDefault="00700F24" w:rsidP="00927226">
      <w:pPr>
        <w:pStyle w:val="afff4"/>
        <w:numPr>
          <w:ilvl w:val="0"/>
          <w:numId w:val="13"/>
        </w:numPr>
        <w:spacing w:before="0" w:after="0"/>
        <w:ind w:left="0" w:firstLine="709"/>
        <w:jc w:val="both"/>
      </w:pPr>
      <w:r w:rsidRPr="00A31CAC">
        <w:rPr>
          <w:lang w:eastAsia="ru-RU"/>
        </w:rPr>
        <w:lastRenderedPageBreak/>
        <w:t xml:space="preserve">заверенный перевод </w:t>
      </w:r>
      <w:proofErr w:type="gramStart"/>
      <w:r w:rsidRPr="00A31CAC">
        <w:rPr>
          <w:lang w:eastAsia="ru-RU"/>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A31CAC">
        <w:rPr>
          <w:lang w:eastAsia="ru-RU"/>
        </w:rPr>
        <w:t>, если заявителем является иностранное юридическое лицо;</w:t>
      </w:r>
    </w:p>
    <w:p w:rsidR="00700F24" w:rsidRPr="00A31CAC" w:rsidRDefault="00700F24" w:rsidP="00927226">
      <w:pPr>
        <w:pStyle w:val="afff4"/>
        <w:numPr>
          <w:ilvl w:val="0"/>
          <w:numId w:val="13"/>
        </w:numPr>
        <w:spacing w:before="0" w:after="0"/>
        <w:ind w:left="0" w:firstLine="709"/>
        <w:jc w:val="both"/>
      </w:pPr>
      <w:r w:rsidRPr="00A31CAC">
        <w:rPr>
          <w:lang w:eastAsia="ru-RU"/>
        </w:rPr>
        <w:t>технический план объекта индивидуального жилищного строительства или садового дома;</w:t>
      </w:r>
    </w:p>
    <w:p w:rsidR="00700F24" w:rsidRPr="00A31CAC" w:rsidRDefault="00700F24" w:rsidP="00927226">
      <w:pPr>
        <w:pStyle w:val="afff4"/>
        <w:numPr>
          <w:ilvl w:val="0"/>
          <w:numId w:val="13"/>
        </w:numPr>
        <w:spacing w:before="0" w:after="0"/>
        <w:ind w:left="0" w:firstLine="709"/>
        <w:jc w:val="both"/>
      </w:pPr>
      <w:r w:rsidRPr="00A31CAC">
        <w:rPr>
          <w:lang w:eastAsia="ru-RU"/>
        </w:rPr>
        <w:t xml:space="preserve">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A31CAC">
        <w:rPr>
          <w:lang w:eastAsia="ru-RU"/>
        </w:rPr>
        <w:t>со</w:t>
      </w:r>
      <w:proofErr w:type="gramEnd"/>
      <w:r w:rsidRPr="00A31CAC">
        <w:rPr>
          <w:lang w:eastAsia="ru-RU"/>
        </w:rPr>
        <w:t xml:space="preserve"> множественностью лиц на стороне арендатора.</w:t>
      </w:r>
    </w:p>
    <w:p w:rsidR="00700F24" w:rsidRPr="00A31CAC" w:rsidRDefault="00700F24" w:rsidP="00927226">
      <w:pPr>
        <w:numPr>
          <w:ilvl w:val="0"/>
          <w:numId w:val="10"/>
        </w:numPr>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об окончании строительства заполняется от руки или с использованием электронных печатающих устройств.</w:t>
      </w:r>
    </w:p>
    <w:p w:rsidR="00700F24" w:rsidRPr="00A31CAC" w:rsidRDefault="00700F24"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об окончании строительства должно быть удостоверено подписью и печатью (при наличии) заявителя, а в случае подачи документов через ЕПГУ - усиленной квалифицированной электронной подписью заявителя.</w:t>
      </w:r>
    </w:p>
    <w:p w:rsidR="00700F24" w:rsidRPr="00A31CAC" w:rsidRDefault="00700F24"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Документ, указанный в подпункте 2 пункта 25 Административного регламента, составляется заявителем в письменной форме, удостоверяется нотариально и выдается представителю. </w:t>
      </w:r>
    </w:p>
    <w:p w:rsidR="00700F24" w:rsidRPr="00A31CAC" w:rsidRDefault="00700F24" w:rsidP="00700F24">
      <w:pPr>
        <w:autoSpaceDE w:val="0"/>
        <w:autoSpaceDN w:val="0"/>
        <w:adjustRightInd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Документ, указанный в подпункте 4 пункта 25 Административного регламента, может быть получен заявителем в электронном виде в территориальном отделе Управления </w:t>
      </w:r>
      <w:proofErr w:type="spellStart"/>
      <w:r w:rsidRPr="00A31CAC">
        <w:rPr>
          <w:rFonts w:ascii="Times New Roman" w:hAnsi="Times New Roman" w:cs="Times New Roman"/>
          <w:sz w:val="24"/>
          <w:szCs w:val="24"/>
          <w:lang w:eastAsia="ru-RU"/>
        </w:rPr>
        <w:t>Росреестра</w:t>
      </w:r>
      <w:proofErr w:type="spellEnd"/>
      <w:r w:rsidRPr="00A31CAC">
        <w:rPr>
          <w:rFonts w:ascii="Times New Roman" w:hAnsi="Times New Roman" w:cs="Times New Roman"/>
          <w:sz w:val="24"/>
          <w:szCs w:val="24"/>
          <w:lang w:eastAsia="ru-RU"/>
        </w:rPr>
        <w:t xml:space="preserve"> по Курганской области в порядке, предусмотренном Федеральным законом от 13 июля 2015 года № 218-ФЗ «О государственной регистрации недвижимости».</w:t>
      </w:r>
    </w:p>
    <w:p w:rsidR="00700F24" w:rsidRPr="00A31CAC" w:rsidRDefault="00700F24" w:rsidP="00700F24">
      <w:pPr>
        <w:autoSpaceDE w:val="0"/>
        <w:autoSpaceDN w:val="0"/>
        <w:adjustRightInd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Документ, указанный в подпункте 5 пункта 25 Административного регламента, составляется заявителем самостоятельно в письменной форме в соответствии с требованиями гражданского законодательства.</w:t>
      </w:r>
    </w:p>
    <w:p w:rsidR="00700F24" w:rsidRPr="00A31CAC" w:rsidRDefault="00700F24" w:rsidP="00700F24">
      <w:pPr>
        <w:autoSpaceDE w:val="0"/>
        <w:autoSpaceDN w:val="0"/>
        <w:adjustRightInd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37" w:history="1">
        <w:r w:rsidRPr="00A31CAC">
          <w:rPr>
            <w:rStyle w:val="af2"/>
            <w:rFonts w:ascii="Times New Roman" w:hAnsi="Times New Roman" w:cs="Times New Roman"/>
            <w:sz w:val="24"/>
            <w:szCs w:val="24"/>
          </w:rPr>
          <w:t>статей 21</w:t>
        </w:r>
        <w:r w:rsidRPr="00A31CAC">
          <w:rPr>
            <w:rStyle w:val="af2"/>
            <w:rFonts w:ascii="Times New Roman" w:hAnsi="Times New Roman" w:cs="Times New Roman"/>
            <w:sz w:val="24"/>
            <w:szCs w:val="24"/>
            <w:vertAlign w:val="superscript"/>
          </w:rPr>
          <w:t>1</w:t>
        </w:r>
      </w:hyperlink>
      <w:r w:rsidRPr="00A31CAC">
        <w:rPr>
          <w:rFonts w:ascii="Times New Roman" w:hAnsi="Times New Roman" w:cs="Times New Roman"/>
          <w:sz w:val="24"/>
          <w:szCs w:val="24"/>
        </w:rPr>
        <w:t xml:space="preserve"> и </w:t>
      </w:r>
      <w:hyperlink r:id="rId38" w:history="1">
        <w:r w:rsidRPr="00A31CAC">
          <w:rPr>
            <w:rStyle w:val="af2"/>
            <w:rFonts w:ascii="Times New Roman" w:hAnsi="Times New Roman" w:cs="Times New Roman"/>
            <w:sz w:val="24"/>
            <w:szCs w:val="24"/>
          </w:rPr>
          <w:t>21</w:t>
        </w:r>
        <w:r w:rsidRPr="00A31CAC">
          <w:rPr>
            <w:rStyle w:val="af2"/>
            <w:rFonts w:ascii="Times New Roman" w:hAnsi="Times New Roman" w:cs="Times New Roman"/>
            <w:sz w:val="24"/>
            <w:szCs w:val="24"/>
            <w:vertAlign w:val="superscript"/>
          </w:rPr>
          <w:t>2</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w:t>
      </w:r>
    </w:p>
    <w:p w:rsidR="00700F24" w:rsidRPr="00A31CAC" w:rsidRDefault="00700F24"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В случае утраты (порчи) уведомления о соответствии повторное направление его дубликата заявителю осуществляется Администрацией Звериноголовского района на основании соответствующего заявления.</w:t>
      </w:r>
    </w:p>
    <w:p w:rsidR="00700F24" w:rsidRPr="00A31CAC" w:rsidRDefault="00700F24" w:rsidP="00700F24">
      <w:pPr>
        <w:jc w:val="center"/>
        <w:rPr>
          <w:rFonts w:ascii="Times New Roman" w:hAnsi="Times New Roman" w:cs="Times New Roman"/>
          <w:bCs/>
          <w:sz w:val="24"/>
          <w:szCs w:val="24"/>
        </w:rPr>
      </w:pPr>
      <w:r w:rsidRPr="00A31CAC">
        <w:rPr>
          <w:rFonts w:ascii="Times New Roman" w:hAnsi="Times New Roman" w:cs="Times New Roman"/>
          <w:bCs/>
          <w:sz w:val="24"/>
          <w:szCs w:val="24"/>
        </w:rPr>
        <w:t>Глава 10. Исчерпывающий перечень документов, необходимых в соответствии с нормативными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700F24" w:rsidRPr="00A31CAC" w:rsidRDefault="00700F24" w:rsidP="00927226">
      <w:pPr>
        <w:numPr>
          <w:ilvl w:val="0"/>
          <w:numId w:val="10"/>
        </w:numPr>
        <w:suppressAutoHyphens/>
        <w:spacing w:after="0" w:line="240" w:lineRule="auto"/>
        <w:jc w:val="both"/>
        <w:rPr>
          <w:rFonts w:ascii="Times New Roman" w:hAnsi="Times New Roman" w:cs="Times New Roman"/>
          <w:bCs/>
          <w:sz w:val="24"/>
          <w:szCs w:val="24"/>
        </w:rPr>
      </w:pPr>
      <w:r w:rsidRPr="00A31CAC">
        <w:rPr>
          <w:rFonts w:ascii="Times New Roman" w:hAnsi="Times New Roman" w:cs="Times New Roman"/>
          <w:bCs/>
          <w:sz w:val="24"/>
          <w:szCs w:val="24"/>
        </w:rPr>
        <w:t xml:space="preserve">Для принятия решения о направлении уведомления о соответствии заявитель самостоятельно, либо через уполномоченного представителя, предоставляет в Администрацию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документы, указанные в пункте 25 Административного регламента.</w:t>
      </w:r>
    </w:p>
    <w:p w:rsidR="00700F24" w:rsidRPr="00A31CAC" w:rsidRDefault="00700F24" w:rsidP="00700F24">
      <w:pPr>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Способы получения документов для предоставления муниципальной услуги при предоставлении их заявителем:</w:t>
      </w:r>
    </w:p>
    <w:p w:rsidR="00700F24" w:rsidRPr="00A31CAC" w:rsidRDefault="00700F24" w:rsidP="00927226">
      <w:pPr>
        <w:numPr>
          <w:ilvl w:val="1"/>
          <w:numId w:val="10"/>
        </w:numPr>
        <w:suppressAutoHyphens/>
        <w:spacing w:after="0" w:line="240" w:lineRule="auto"/>
        <w:jc w:val="both"/>
        <w:rPr>
          <w:rFonts w:ascii="Times New Roman" w:hAnsi="Times New Roman" w:cs="Times New Roman"/>
          <w:bCs/>
          <w:sz w:val="24"/>
          <w:szCs w:val="24"/>
        </w:rPr>
      </w:pPr>
      <w:r w:rsidRPr="00A31CAC">
        <w:rPr>
          <w:rFonts w:ascii="Times New Roman" w:hAnsi="Times New Roman" w:cs="Times New Roman"/>
          <w:bCs/>
          <w:sz w:val="24"/>
          <w:szCs w:val="24"/>
        </w:rPr>
        <w:t>документ, подтверждающий полномочия представителя заявителя, в случае, если уведомление об окончании строительства направлено представителем заявителя, составляется заявителем в письменной форме, удостоверяется нотариально и выдается представителю;</w:t>
      </w:r>
    </w:p>
    <w:p w:rsidR="00700F24" w:rsidRPr="00A31CAC" w:rsidRDefault="00700F24" w:rsidP="00927226">
      <w:pPr>
        <w:numPr>
          <w:ilvl w:val="1"/>
          <w:numId w:val="10"/>
        </w:numPr>
        <w:suppressAutoHyphens/>
        <w:spacing w:after="0" w:line="240" w:lineRule="auto"/>
        <w:jc w:val="both"/>
        <w:rPr>
          <w:rFonts w:ascii="Times New Roman" w:hAnsi="Times New Roman" w:cs="Times New Roman"/>
          <w:bCs/>
          <w:sz w:val="24"/>
          <w:szCs w:val="24"/>
        </w:rPr>
      </w:pPr>
      <w:r w:rsidRPr="00A31CAC">
        <w:rPr>
          <w:rFonts w:ascii="Times New Roman" w:hAnsi="Times New Roman" w:cs="Times New Roman"/>
          <w:bCs/>
          <w:sz w:val="24"/>
          <w:szCs w:val="24"/>
        </w:rPr>
        <w:t xml:space="preserve">технический план объекта индивидуального жилищного строительства или садового дома в территориальном отделе Управления </w:t>
      </w:r>
      <w:proofErr w:type="spellStart"/>
      <w:r w:rsidRPr="00A31CAC">
        <w:rPr>
          <w:rFonts w:ascii="Times New Roman" w:hAnsi="Times New Roman" w:cs="Times New Roman"/>
          <w:bCs/>
          <w:sz w:val="24"/>
          <w:szCs w:val="24"/>
        </w:rPr>
        <w:t>Росреестра</w:t>
      </w:r>
      <w:proofErr w:type="spellEnd"/>
      <w:r w:rsidRPr="00A31CAC">
        <w:rPr>
          <w:rFonts w:ascii="Times New Roman" w:hAnsi="Times New Roman" w:cs="Times New Roman"/>
          <w:bCs/>
          <w:sz w:val="24"/>
          <w:szCs w:val="24"/>
        </w:rPr>
        <w:t xml:space="preserve"> по Курганской области - в порядке, предусмотренном Федеральным законом от 13 июля 2015 года № 218-ФЗ «О государственной регистрации недвижимости»;</w:t>
      </w:r>
    </w:p>
    <w:p w:rsidR="00700F24" w:rsidRPr="00A31CAC" w:rsidRDefault="00700F24" w:rsidP="00927226">
      <w:pPr>
        <w:numPr>
          <w:ilvl w:val="1"/>
          <w:numId w:val="10"/>
        </w:numPr>
        <w:suppressAutoHyphens/>
        <w:spacing w:after="0" w:line="240" w:lineRule="auto"/>
        <w:jc w:val="both"/>
        <w:rPr>
          <w:rFonts w:ascii="Times New Roman" w:hAnsi="Times New Roman" w:cs="Times New Roman"/>
          <w:bCs/>
          <w:sz w:val="24"/>
          <w:szCs w:val="24"/>
        </w:rPr>
      </w:pPr>
      <w:r w:rsidRPr="00A31CAC">
        <w:rPr>
          <w:rFonts w:ascii="Times New Roman" w:hAnsi="Times New Roman" w:cs="Times New Roman"/>
          <w:bCs/>
          <w:sz w:val="24"/>
          <w:szCs w:val="24"/>
        </w:rPr>
        <w:t xml:space="preserve">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A31CAC">
        <w:rPr>
          <w:rFonts w:ascii="Times New Roman" w:hAnsi="Times New Roman" w:cs="Times New Roman"/>
          <w:bCs/>
          <w:sz w:val="24"/>
          <w:szCs w:val="24"/>
        </w:rPr>
        <w:t>со</w:t>
      </w:r>
      <w:proofErr w:type="gramEnd"/>
      <w:r w:rsidRPr="00A31CAC">
        <w:rPr>
          <w:rFonts w:ascii="Times New Roman" w:hAnsi="Times New Roman" w:cs="Times New Roman"/>
          <w:bCs/>
          <w:sz w:val="24"/>
          <w:szCs w:val="24"/>
        </w:rPr>
        <w:t xml:space="preserve"> множественностью лиц на стороне арендатора - составляется заявителем самостоятельно в письменной форме в соответствии с требованиями гражданского законодательства.</w:t>
      </w:r>
    </w:p>
    <w:p w:rsidR="00700F24" w:rsidRPr="00A31CAC" w:rsidRDefault="00700F24" w:rsidP="00700F24">
      <w:pPr>
        <w:autoSpaceDE w:val="0"/>
        <w:autoSpaceDN w:val="0"/>
        <w:adjustRightInd w:val="0"/>
        <w:spacing w:line="0" w:lineRule="atLeast"/>
        <w:ind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39" w:history="1">
        <w:r w:rsidRPr="00A31CAC">
          <w:rPr>
            <w:rStyle w:val="af2"/>
            <w:rFonts w:ascii="Times New Roman" w:hAnsi="Times New Roman" w:cs="Times New Roman"/>
            <w:sz w:val="24"/>
            <w:szCs w:val="24"/>
          </w:rPr>
          <w:t>статей 21</w:t>
        </w:r>
        <w:r w:rsidRPr="00A31CAC">
          <w:rPr>
            <w:rStyle w:val="af2"/>
            <w:rFonts w:ascii="Times New Roman" w:hAnsi="Times New Roman" w:cs="Times New Roman"/>
            <w:sz w:val="24"/>
            <w:szCs w:val="24"/>
            <w:vertAlign w:val="superscript"/>
          </w:rPr>
          <w:t>1</w:t>
        </w:r>
      </w:hyperlink>
      <w:r w:rsidRPr="00A31CAC">
        <w:rPr>
          <w:rFonts w:ascii="Times New Roman" w:hAnsi="Times New Roman" w:cs="Times New Roman"/>
          <w:sz w:val="24"/>
          <w:szCs w:val="24"/>
        </w:rPr>
        <w:t xml:space="preserve"> и </w:t>
      </w:r>
      <w:hyperlink r:id="rId40" w:history="1">
        <w:r w:rsidRPr="00A31CAC">
          <w:rPr>
            <w:rStyle w:val="af2"/>
            <w:rFonts w:ascii="Times New Roman" w:hAnsi="Times New Roman" w:cs="Times New Roman"/>
            <w:sz w:val="24"/>
            <w:szCs w:val="24"/>
          </w:rPr>
          <w:t>21</w:t>
        </w:r>
        <w:r w:rsidRPr="00A31CAC">
          <w:rPr>
            <w:rStyle w:val="af2"/>
            <w:rFonts w:ascii="Times New Roman" w:hAnsi="Times New Roman" w:cs="Times New Roman"/>
            <w:sz w:val="24"/>
            <w:szCs w:val="24"/>
            <w:vertAlign w:val="superscript"/>
          </w:rPr>
          <w:t>2</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w:t>
      </w:r>
    </w:p>
    <w:p w:rsidR="00700F24" w:rsidRPr="00A31CAC" w:rsidRDefault="00700F24" w:rsidP="00700F24">
      <w:pPr>
        <w:autoSpaceDE w:val="0"/>
        <w:autoSpaceDN w:val="0"/>
        <w:adjustRightInd w:val="0"/>
        <w:spacing w:line="0" w:lineRule="atLeast"/>
        <w:ind w:firstLine="709"/>
        <w:jc w:val="center"/>
        <w:rPr>
          <w:rFonts w:ascii="Times New Roman" w:hAnsi="Times New Roman" w:cs="Times New Roman"/>
          <w:sz w:val="24"/>
          <w:szCs w:val="24"/>
        </w:rPr>
      </w:pPr>
      <w:r w:rsidRPr="00A31CAC">
        <w:rPr>
          <w:rFonts w:ascii="Times New Roman" w:hAnsi="Times New Roman" w:cs="Times New Roman"/>
          <w:sz w:val="24"/>
          <w:szCs w:val="24"/>
        </w:rPr>
        <w:t>Глава 11. Указание на запрет требовать от заявителя</w:t>
      </w:r>
    </w:p>
    <w:p w:rsidR="00700F24" w:rsidRPr="00A31CAC" w:rsidRDefault="00700F24" w:rsidP="00927226">
      <w:pPr>
        <w:widowControl w:val="0"/>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Администрация Звериноголовского района не вправе требовать от заявителя:</w:t>
      </w:r>
    </w:p>
    <w:p w:rsidR="00700F24" w:rsidRPr="00A31CAC" w:rsidRDefault="00700F24" w:rsidP="00700F24">
      <w:pPr>
        <w:widowControl w:val="0"/>
        <w:ind w:firstLine="709"/>
        <w:jc w:val="both"/>
        <w:rPr>
          <w:rFonts w:ascii="Times New Roman" w:hAnsi="Times New Roman" w:cs="Times New Roman"/>
          <w:sz w:val="24"/>
          <w:szCs w:val="24"/>
        </w:rPr>
      </w:pPr>
      <w:r w:rsidRPr="00A31CAC">
        <w:rPr>
          <w:rFonts w:ascii="Times New Roman" w:hAnsi="Times New Roman" w:cs="Times New Roman"/>
          <w:sz w:val="24"/>
          <w:szCs w:val="24"/>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00F24" w:rsidRPr="00A31CAC" w:rsidRDefault="00700F24" w:rsidP="00700F24">
      <w:pPr>
        <w:widowControl w:val="0"/>
        <w:ind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41" w:history="1">
        <w:r w:rsidRPr="00A31CAC">
          <w:rPr>
            <w:rStyle w:val="af2"/>
            <w:rFonts w:ascii="Times New Roman" w:hAnsi="Times New Roman" w:cs="Times New Roman"/>
            <w:sz w:val="24"/>
            <w:szCs w:val="24"/>
          </w:rPr>
          <w:t>части 6 статьи 7</w:t>
        </w:r>
      </w:hyperlink>
      <w:r w:rsidRPr="00A31CAC">
        <w:rPr>
          <w:rFonts w:ascii="Times New Roman" w:hAnsi="Times New Roman" w:cs="Times New Roman"/>
          <w:sz w:val="24"/>
          <w:szCs w:val="24"/>
        </w:rPr>
        <w:t xml:space="preserve"> Федерального закона «Об</w:t>
      </w:r>
      <w:proofErr w:type="gramEnd"/>
      <w:r w:rsidRPr="00A31CAC">
        <w:rPr>
          <w:rFonts w:ascii="Times New Roman" w:hAnsi="Times New Roman" w:cs="Times New Roman"/>
          <w:sz w:val="24"/>
          <w:szCs w:val="24"/>
        </w:rPr>
        <w:t xml:space="preserve"> организации предоставления государственных и муниципальных услуг».</w:t>
      </w:r>
    </w:p>
    <w:p w:rsidR="00700F24" w:rsidRPr="00A31CAC" w:rsidRDefault="00700F24" w:rsidP="00700F24">
      <w:pPr>
        <w:widowControl w:val="0"/>
        <w:ind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 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42" w:history="1">
        <w:r w:rsidRPr="00A31CAC">
          <w:rPr>
            <w:rStyle w:val="af2"/>
            <w:rFonts w:ascii="Times New Roman" w:hAnsi="Times New Roman" w:cs="Times New Roman"/>
            <w:sz w:val="24"/>
            <w:szCs w:val="24"/>
          </w:rPr>
          <w:t>пунктом 4 части 1 статьи 7</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12. Исчерпывающий перечень оснований для отказа в приеме документов, необходимых для предоставления муниципальной услуги</w:t>
      </w:r>
    </w:p>
    <w:p w:rsidR="00700F24" w:rsidRPr="00A31CAC" w:rsidRDefault="00700F24" w:rsidP="00927226">
      <w:pPr>
        <w:widowControl w:val="0"/>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Основания для отказа в приеме уведомления об окончании строительства и документов, необходимых для предоставления муниципальной услуги, отсутствуют.</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lastRenderedPageBreak/>
        <w:t>Глава 13. Исчерпывающий перечень оснований для приостановления или отказа в предоставлении муниципальной услуги</w:t>
      </w:r>
    </w:p>
    <w:p w:rsidR="00700F24" w:rsidRPr="00A31CAC" w:rsidRDefault="00700F24" w:rsidP="00927226">
      <w:pPr>
        <w:widowControl w:val="0"/>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Основания для приостановления предоставления муниципальной услуги отсутствуют.</w:t>
      </w:r>
    </w:p>
    <w:p w:rsidR="00700F24" w:rsidRPr="00A31CAC" w:rsidRDefault="00700F24" w:rsidP="00927226">
      <w:pPr>
        <w:widowControl w:val="0"/>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Администрация Звериноголовского района </w:t>
      </w:r>
      <w:r w:rsidRPr="00A31CAC">
        <w:rPr>
          <w:rFonts w:ascii="Times New Roman" w:hAnsi="Times New Roman" w:cs="Times New Roman"/>
          <w:sz w:val="24"/>
          <w:szCs w:val="24"/>
          <w:lang w:eastAsia="ru-RU"/>
        </w:rPr>
        <w:t>принимает решение об отказе в предоставлении муниципальной услуги в следующих случаях:</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параметры построенных или реконструированных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действовавшим на дату поступления уведомления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w:t>
      </w:r>
      <w:proofErr w:type="gramEnd"/>
      <w:r w:rsidRPr="00A31CAC">
        <w:rPr>
          <w:rFonts w:ascii="Times New Roman" w:hAnsi="Times New Roman" w:cs="Times New Roman"/>
          <w:sz w:val="24"/>
          <w:szCs w:val="24"/>
          <w:lang w:eastAsia="ru-RU"/>
        </w:rPr>
        <w:t>, установленным Градостроительным кодексом Российской Федерации, другими федеральными законами;</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w:t>
      </w:r>
      <w:proofErr w:type="gramEnd"/>
      <w:r w:rsidRPr="00A31CAC">
        <w:rPr>
          <w:rFonts w:ascii="Times New Roman" w:hAnsi="Times New Roman" w:cs="Times New Roman"/>
          <w:sz w:val="24"/>
          <w:szCs w:val="24"/>
          <w:lang w:eastAsia="ru-RU"/>
        </w:rPr>
        <w:t xml:space="preserve"> такой объект капитального строительства не введен в эксплуатацию.</w:t>
      </w:r>
    </w:p>
    <w:p w:rsidR="00700F24" w:rsidRPr="00A31CAC" w:rsidRDefault="00700F24"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Администрация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принимает решение об оставлении уведомления об окончании строительства без рассмотрения в случае отсутствия в уведомлении об окончания строительства сведений, предусмотренных в подпункте 1 пункта 25 Административного регламента, или документов, предусмотренных подпунктами 2-5 пункта 25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w:t>
      </w:r>
      <w:proofErr w:type="gramEnd"/>
      <w:r w:rsidRPr="00A31CAC">
        <w:rPr>
          <w:rFonts w:ascii="Times New Roman" w:hAnsi="Times New Roman" w:cs="Times New Roman"/>
          <w:sz w:val="24"/>
          <w:szCs w:val="24"/>
          <w:lang w:eastAsia="ru-RU"/>
        </w:rPr>
        <w:t xml:space="preserve"> либо уведомление о планируемом строительстве ранее не направлялось (в том числе было возвращено застройщику, в случае оставления без рассмотрения такого уведомления).</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00F24" w:rsidRPr="00A31CAC" w:rsidRDefault="00700F24" w:rsidP="00927226">
      <w:pPr>
        <w:pStyle w:val="af6"/>
        <w:numPr>
          <w:ilvl w:val="0"/>
          <w:numId w:val="10"/>
        </w:numPr>
        <w:suppressAutoHyphens/>
        <w:spacing w:after="0"/>
        <w:jc w:val="both"/>
      </w:pPr>
      <w:r w:rsidRPr="00A31CAC">
        <w:t>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15. Порядок, размер и основания взимания государственной пошлины или иной платы, взимаемой за предоставление муниципальной услуги</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Муниципальная услуга предоставляется без взимания государственной пошлины или иной платы. </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00F24" w:rsidRPr="00A31CAC" w:rsidRDefault="00700F24" w:rsidP="00927226">
      <w:pPr>
        <w:numPr>
          <w:ilvl w:val="0"/>
          <w:numId w:val="10"/>
        </w:numPr>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Плата за предоставление услуги, которая является необходимой и обязательной для предоставления муниципальной услуги, не взимается.</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00F24" w:rsidRPr="00A31CAC" w:rsidRDefault="00700F24" w:rsidP="00700F24">
      <w:pPr>
        <w:ind w:firstLine="708"/>
        <w:jc w:val="both"/>
        <w:rPr>
          <w:rFonts w:ascii="Times New Roman" w:hAnsi="Times New Roman" w:cs="Times New Roman"/>
          <w:sz w:val="24"/>
          <w:szCs w:val="24"/>
        </w:rPr>
      </w:pPr>
    </w:p>
    <w:p w:rsidR="00700F24" w:rsidRPr="00A31CAC" w:rsidRDefault="00700F24"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700F24" w:rsidRPr="00A31CAC" w:rsidRDefault="00700F24" w:rsidP="00927226">
      <w:pPr>
        <w:pStyle w:val="af6"/>
        <w:numPr>
          <w:ilvl w:val="0"/>
          <w:numId w:val="10"/>
        </w:numPr>
        <w:suppressAutoHyphens/>
        <w:spacing w:after="0"/>
        <w:ind w:firstLine="720"/>
        <w:jc w:val="both"/>
      </w:pPr>
      <w:r w:rsidRPr="00A31CAC">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700F24" w:rsidRPr="00A31CAC" w:rsidRDefault="00700F24" w:rsidP="00700F24">
      <w:pPr>
        <w:pStyle w:val="af6"/>
        <w:spacing w:after="0"/>
        <w:ind w:firstLine="851"/>
        <w:jc w:val="both"/>
      </w:pP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18. Срок и порядок регистрации запроса заявителя о предоставлении</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 xml:space="preserve">муниципальной услуги и услуги, предоставляемой организацией, участвующей </w:t>
      </w:r>
      <w:proofErr w:type="gramStart"/>
      <w:r w:rsidRPr="00A31CAC">
        <w:rPr>
          <w:rFonts w:ascii="Times New Roman" w:hAnsi="Times New Roman" w:cs="Times New Roman"/>
          <w:sz w:val="24"/>
          <w:szCs w:val="24"/>
        </w:rPr>
        <w:t>в</w:t>
      </w:r>
      <w:proofErr w:type="gramEnd"/>
    </w:p>
    <w:p w:rsidR="00700F24" w:rsidRPr="00A31CAC" w:rsidRDefault="00700F24" w:rsidP="00700F24">
      <w:pPr>
        <w:autoSpaceDE w:val="0"/>
        <w:jc w:val="center"/>
        <w:rPr>
          <w:rFonts w:ascii="Times New Roman" w:hAnsi="Times New Roman" w:cs="Times New Roman"/>
          <w:sz w:val="24"/>
          <w:szCs w:val="24"/>
        </w:rPr>
      </w:pPr>
      <w:proofErr w:type="gramStart"/>
      <w:r w:rsidRPr="00A31CAC">
        <w:rPr>
          <w:rFonts w:ascii="Times New Roman" w:hAnsi="Times New Roman" w:cs="Times New Roman"/>
          <w:sz w:val="24"/>
          <w:szCs w:val="24"/>
        </w:rPr>
        <w:t>предоставлении</w:t>
      </w:r>
      <w:proofErr w:type="gramEnd"/>
      <w:r w:rsidRPr="00A31CAC">
        <w:rPr>
          <w:rFonts w:ascii="Times New Roman" w:hAnsi="Times New Roman" w:cs="Times New Roman"/>
          <w:sz w:val="24"/>
          <w:szCs w:val="24"/>
        </w:rPr>
        <w:t xml:space="preserve"> муниципальной услуги, в том числе в электронной форме</w:t>
      </w:r>
    </w:p>
    <w:p w:rsidR="00700F24" w:rsidRPr="00A31CAC" w:rsidRDefault="00700F24" w:rsidP="00927226">
      <w:pPr>
        <w:pStyle w:val="afff4"/>
        <w:numPr>
          <w:ilvl w:val="0"/>
          <w:numId w:val="10"/>
        </w:numPr>
        <w:spacing w:before="0" w:after="0"/>
        <w:ind w:firstLine="720"/>
        <w:jc w:val="both"/>
      </w:pPr>
      <w:r w:rsidRPr="00A31CAC">
        <w:t xml:space="preserve">Регистрация уведомления об окончании строительства, в том числе поданного в электронной форме, осуществляется </w:t>
      </w:r>
      <w:proofErr w:type="spellStart"/>
      <w:r w:rsidRPr="00A31CAC">
        <w:t>документоведом</w:t>
      </w:r>
      <w:proofErr w:type="spellEnd"/>
      <w:r w:rsidRPr="00A31CAC">
        <w:t xml:space="preserve"> Администрации Звериноголовского района,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журнале входящих документов. </w:t>
      </w:r>
    </w:p>
    <w:p w:rsidR="00700F24" w:rsidRPr="00A31CAC" w:rsidRDefault="00700F24" w:rsidP="00927226">
      <w:pPr>
        <w:pStyle w:val="afff4"/>
        <w:numPr>
          <w:ilvl w:val="0"/>
          <w:numId w:val="10"/>
        </w:numPr>
        <w:spacing w:before="0" w:after="0"/>
        <w:ind w:firstLine="720"/>
        <w:jc w:val="both"/>
      </w:pPr>
      <w:r w:rsidRPr="00A31CAC">
        <w:t xml:space="preserve">Регистрация уведомления об окончании строительства осуществляется в течение рабочего дня, соответствующего дню поступления уведомления об окончании строительства в Администрацию Звериноголовского района, а при личном приеме – в течение не более </w:t>
      </w:r>
      <w:r w:rsidRPr="00A31CAC">
        <w:rPr>
          <w:i/>
          <w:iCs/>
        </w:rPr>
        <w:t>15</w:t>
      </w:r>
      <w:r w:rsidRPr="00A31CAC">
        <w:t xml:space="preserve"> минут с момента обращения заявителя.</w:t>
      </w:r>
    </w:p>
    <w:p w:rsidR="00700F24" w:rsidRPr="00A31CAC" w:rsidRDefault="00700F24" w:rsidP="00700F24">
      <w:pPr>
        <w:pStyle w:val="afff4"/>
        <w:spacing w:before="0" w:after="0"/>
        <w:ind w:firstLine="720"/>
        <w:jc w:val="both"/>
      </w:pPr>
      <w:r w:rsidRPr="00A31CAC">
        <w:t xml:space="preserve">Если уведомление об окончании строительства, поступило менее чем за тридцать минут до окончания рабочего </w:t>
      </w:r>
      <w:proofErr w:type="gramStart"/>
      <w:r w:rsidRPr="00A31CAC">
        <w:t>дня</w:t>
      </w:r>
      <w:proofErr w:type="gramEnd"/>
      <w:r w:rsidRPr="00A31CAC">
        <w:t xml:space="preserve"> либо получено в выходной день, оно регистрируется в срок не позднее 12.00 часов следующего рабочего дня.</w:t>
      </w:r>
    </w:p>
    <w:p w:rsidR="00700F24" w:rsidRPr="00A31CAC" w:rsidRDefault="00700F24" w:rsidP="00927226">
      <w:pPr>
        <w:pStyle w:val="afff4"/>
        <w:numPr>
          <w:ilvl w:val="0"/>
          <w:numId w:val="10"/>
        </w:numPr>
        <w:spacing w:before="0" w:after="0"/>
        <w:ind w:firstLine="720"/>
        <w:jc w:val="both"/>
      </w:pPr>
      <w:r w:rsidRPr="00A31CAC">
        <w:t>Срок и порядок регистрации уведомления об окончании строительства (запроса) при подаче уведомления об окончании строительства через ЕПГУ:</w:t>
      </w:r>
    </w:p>
    <w:p w:rsidR="00700F24" w:rsidRPr="00A31CAC" w:rsidRDefault="00700F24" w:rsidP="00700F24">
      <w:pPr>
        <w:pStyle w:val="afff4"/>
        <w:spacing w:before="0" w:after="0"/>
        <w:ind w:firstLine="709"/>
        <w:jc w:val="both"/>
      </w:pPr>
      <w:r w:rsidRPr="00A31CAC">
        <w:t>- уведомление об окончании строительства (запрос), поступившее в Администрацию Звериноголовского района в электронной форме посредством ЕПГУ, регистрируется в день его поступления должностным лицом Администрации Звериноголовского района, ответственным за ведение делопроизводства.</w:t>
      </w:r>
    </w:p>
    <w:p w:rsidR="00700F24" w:rsidRPr="00A31CAC" w:rsidRDefault="00700F24" w:rsidP="00700F24">
      <w:pPr>
        <w:pStyle w:val="af6"/>
        <w:spacing w:after="0"/>
        <w:ind w:firstLine="709"/>
        <w:jc w:val="both"/>
      </w:pP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 xml:space="preserve">Глава 19.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A31CAC">
        <w:rPr>
          <w:rFonts w:ascii="Times New Roman" w:hAnsi="Times New Roman" w:cs="Times New Roman"/>
          <w:sz w:val="24"/>
          <w:szCs w:val="24"/>
        </w:rPr>
        <w:t>мультимедийной</w:t>
      </w:r>
      <w:proofErr w:type="spellEnd"/>
      <w:r w:rsidRPr="00A31CAC">
        <w:rPr>
          <w:rFonts w:ascii="Times New Roman" w:hAnsi="Times New Roman" w:cs="Times New Roman"/>
          <w:sz w:val="24"/>
          <w:szCs w:val="24"/>
        </w:rPr>
        <w:t xml:space="preserve"> информации о порядке предоставления таких услуг</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lastRenderedPageBreak/>
        <w:t>Прием заявителей осуществляется в предназначенных для этих целей помещениях, включающих места ожидания и приема заявителей.</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Звериноголовского района</w:t>
      </w:r>
      <w:r w:rsidRPr="00A31CAC">
        <w:rPr>
          <w:rFonts w:ascii="Times New Roman" w:hAnsi="Times New Roman" w:cs="Times New Roman"/>
          <w:i/>
          <w:sz w:val="24"/>
          <w:szCs w:val="24"/>
        </w:rPr>
        <w:t>.</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A31CAC">
        <w:rPr>
          <w:rFonts w:ascii="Times New Roman" w:hAnsi="Times New Roman" w:cs="Times New Roman"/>
          <w:sz w:val="24"/>
          <w:szCs w:val="24"/>
        </w:rPr>
        <w:t>4</w:t>
      </w:r>
      <w:proofErr w:type="gramEnd"/>
      <w:r w:rsidRPr="00A31CAC">
        <w:rPr>
          <w:rFonts w:ascii="Times New Roman" w:hAnsi="Times New Roman" w:cs="Times New Roman"/>
          <w:sz w:val="24"/>
          <w:szCs w:val="24"/>
        </w:rPr>
        <w:t>, канцелярскими принадлежностями (ручками), бланками заявлений в количестве, достаточном для оформления документов заявителями.</w:t>
      </w:r>
      <w:r w:rsidRPr="00A31CAC">
        <w:rPr>
          <w:rFonts w:ascii="Times New Roman" w:hAnsi="Times New Roman" w:cs="Times New Roman"/>
          <w:i/>
          <w:sz w:val="24"/>
          <w:szCs w:val="24"/>
        </w:rPr>
        <w:t xml:space="preserve"> </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Места ожидания должны соответствовать комфортным условиям для заявителей.</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Количество мест ожидания определяется исходя из фактической нагрузки и возможностей для их размещения в здании.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Визуальная, текстовая и </w:t>
      </w:r>
      <w:proofErr w:type="spellStart"/>
      <w:r w:rsidRPr="00A31CAC">
        <w:rPr>
          <w:rFonts w:ascii="Times New Roman" w:hAnsi="Times New Roman" w:cs="Times New Roman"/>
          <w:bCs/>
          <w:iCs/>
          <w:sz w:val="24"/>
          <w:szCs w:val="24"/>
        </w:rPr>
        <w:t>мультимедийная</w:t>
      </w:r>
      <w:proofErr w:type="spellEnd"/>
      <w:r w:rsidRPr="00A31CAC">
        <w:rPr>
          <w:rFonts w:ascii="Times New Roman" w:hAnsi="Times New Roman" w:cs="Times New Roman"/>
          <w:bCs/>
          <w:iCs/>
          <w:sz w:val="24"/>
          <w:szCs w:val="24"/>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A31CAC">
        <w:rPr>
          <w:rFonts w:ascii="Times New Roman" w:hAnsi="Times New Roman" w:cs="Times New Roman"/>
          <w:sz w:val="24"/>
          <w:szCs w:val="24"/>
        </w:rPr>
        <w:t xml:space="preserve"> постоянно доступном для просмотра</w:t>
      </w:r>
      <w:r w:rsidRPr="00A31CAC">
        <w:rPr>
          <w:rFonts w:ascii="Times New Roman" w:hAnsi="Times New Roman" w:cs="Times New Roman"/>
          <w:bCs/>
          <w:iCs/>
          <w:sz w:val="24"/>
          <w:szCs w:val="24"/>
        </w:rPr>
        <w:t xml:space="preserve">), на официальном сайте, на ЕПГУ. </w:t>
      </w:r>
    </w:p>
    <w:p w:rsidR="00700F24" w:rsidRPr="00A31CAC" w:rsidRDefault="00700F24" w:rsidP="00700F24">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Звериноголовского района, фамилий, имен, отчеств (при наличии), должностей лиц, ответственных за предоставление муниципальной услуги.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iCs/>
          <w:sz w:val="24"/>
          <w:szCs w:val="24"/>
        </w:rPr>
      </w:pPr>
      <w:r w:rsidRPr="00A31CAC">
        <w:rPr>
          <w:rFonts w:ascii="Times New Roman" w:hAnsi="Times New Roman" w:cs="Times New Roman"/>
          <w:bCs/>
          <w:iCs/>
          <w:sz w:val="24"/>
          <w:szCs w:val="24"/>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На </w:t>
      </w:r>
      <w:proofErr w:type="gramStart"/>
      <w:r w:rsidRPr="00A31CAC">
        <w:rPr>
          <w:rFonts w:ascii="Times New Roman" w:hAnsi="Times New Roman" w:cs="Times New Roman"/>
          <w:sz w:val="24"/>
          <w:szCs w:val="24"/>
        </w:rPr>
        <w:t>территории, прилегающей к зданию Администрации Звериноголовского района оборудуются</w:t>
      </w:r>
      <w:proofErr w:type="gramEnd"/>
      <w:r w:rsidRPr="00A31CAC">
        <w:rPr>
          <w:rFonts w:ascii="Times New Roman" w:hAnsi="Times New Roman" w:cs="Times New Roman"/>
          <w:sz w:val="24"/>
          <w:szCs w:val="24"/>
        </w:rPr>
        <w:t xml:space="preserve"> места для парковки автотранспортных средств, доступ заявителей к которым является бесплатным.</w:t>
      </w:r>
    </w:p>
    <w:p w:rsidR="00700F24" w:rsidRPr="00A31CAC" w:rsidRDefault="00700F24" w:rsidP="00927226">
      <w:pPr>
        <w:pStyle w:val="ConsPlusNormal"/>
        <w:numPr>
          <w:ilvl w:val="0"/>
          <w:numId w:val="10"/>
        </w:numPr>
        <w:suppressAutoHyphens/>
        <w:autoSpaceDN/>
        <w:jc w:val="both"/>
        <w:rPr>
          <w:rFonts w:ascii="Times New Roman" w:hAnsi="Times New Roman" w:cs="Times New Roman"/>
          <w:sz w:val="24"/>
          <w:szCs w:val="24"/>
        </w:rPr>
      </w:pPr>
      <w:r w:rsidRPr="00A31CAC">
        <w:rPr>
          <w:rFonts w:ascii="Times New Roman" w:hAnsi="Times New Roman" w:cs="Times New Roman"/>
          <w:sz w:val="24"/>
          <w:szCs w:val="24"/>
        </w:rPr>
        <w:t xml:space="preserve">Помещения Администрации Звериноголовского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A31CAC">
        <w:rPr>
          <w:rFonts w:ascii="Times New Roman" w:hAnsi="Times New Roman" w:cs="Times New Roman"/>
          <w:sz w:val="24"/>
          <w:szCs w:val="24"/>
        </w:rPr>
        <w:t>СанПиН</w:t>
      </w:r>
      <w:proofErr w:type="spellEnd"/>
      <w:r w:rsidRPr="00A31CAC">
        <w:rPr>
          <w:rFonts w:ascii="Times New Roman" w:hAnsi="Times New Roman" w:cs="Times New Roman"/>
          <w:sz w:val="24"/>
          <w:szCs w:val="24"/>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700F24" w:rsidRPr="00A31CAC" w:rsidRDefault="00700F24" w:rsidP="00927226">
      <w:pPr>
        <w:pStyle w:val="ConsPlusNormal"/>
        <w:numPr>
          <w:ilvl w:val="0"/>
          <w:numId w:val="10"/>
        </w:numPr>
        <w:suppressAutoHyphens/>
        <w:autoSpaceDN/>
        <w:jc w:val="both"/>
        <w:rPr>
          <w:rFonts w:ascii="Times New Roman" w:hAnsi="Times New Roman" w:cs="Times New Roman"/>
          <w:sz w:val="24"/>
          <w:szCs w:val="24"/>
        </w:rPr>
      </w:pPr>
      <w:r w:rsidRPr="00A31CAC">
        <w:rPr>
          <w:rFonts w:ascii="Times New Roman" w:hAnsi="Times New Roman" w:cs="Times New Roman"/>
          <w:sz w:val="24"/>
          <w:szCs w:val="24"/>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A31CAC">
        <w:rPr>
          <w:rFonts w:ascii="Times New Roman" w:hAnsi="Times New Roman" w:cs="Times New Roman"/>
          <w:sz w:val="24"/>
          <w:szCs w:val="24"/>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A31CAC">
        <w:rPr>
          <w:rFonts w:ascii="Times New Roman" w:hAnsi="Times New Roman" w:cs="Times New Roman"/>
          <w:sz w:val="24"/>
          <w:szCs w:val="24"/>
        </w:rPr>
        <w:t>сурдопереводчика</w:t>
      </w:r>
      <w:proofErr w:type="spellEnd"/>
      <w:r w:rsidRPr="00A31CAC">
        <w:rPr>
          <w:rFonts w:ascii="Times New Roman" w:hAnsi="Times New Roman" w:cs="Times New Roman"/>
          <w:sz w:val="24"/>
          <w:szCs w:val="24"/>
        </w:rPr>
        <w:t xml:space="preserve"> и </w:t>
      </w:r>
      <w:proofErr w:type="spellStart"/>
      <w:r w:rsidRPr="00A31CAC">
        <w:rPr>
          <w:rFonts w:ascii="Times New Roman" w:hAnsi="Times New Roman" w:cs="Times New Roman"/>
          <w:sz w:val="24"/>
          <w:szCs w:val="24"/>
        </w:rPr>
        <w:t>тифлосурдопереводчика</w:t>
      </w:r>
      <w:proofErr w:type="spellEnd"/>
      <w:r w:rsidRPr="00A31CAC">
        <w:rPr>
          <w:rFonts w:ascii="Times New Roman" w:hAnsi="Times New Roman" w:cs="Times New Roman"/>
          <w:sz w:val="24"/>
          <w:szCs w:val="24"/>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A31CAC">
        <w:rPr>
          <w:rFonts w:ascii="Times New Roman" w:hAnsi="Times New Roman" w:cs="Times New Roman"/>
          <w:sz w:val="24"/>
          <w:szCs w:val="24"/>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20. Показатели доступности и качества муниципальной услуги</w:t>
      </w:r>
    </w:p>
    <w:p w:rsidR="00700F24" w:rsidRPr="00A31CAC" w:rsidRDefault="00700F24" w:rsidP="00927226">
      <w:pPr>
        <w:pStyle w:val="aff"/>
        <w:numPr>
          <w:ilvl w:val="0"/>
          <w:numId w:val="10"/>
        </w:numPr>
        <w:suppressAutoHyphens/>
        <w:ind w:firstLine="720"/>
        <w:jc w:val="both"/>
        <w:rPr>
          <w:rFonts w:ascii="Times New Roman" w:hAnsi="Times New Roman" w:cs="Times New Roman"/>
          <w:sz w:val="24"/>
          <w:szCs w:val="24"/>
        </w:rPr>
      </w:pPr>
      <w:r w:rsidRPr="00A31CAC">
        <w:rPr>
          <w:rFonts w:ascii="Times New Roman" w:hAnsi="Times New Roman" w:cs="Times New Roman"/>
          <w:sz w:val="24"/>
          <w:szCs w:val="24"/>
        </w:rPr>
        <w:t>Показателями доступности муниципальной услуги являются:</w:t>
      </w:r>
    </w:p>
    <w:p w:rsidR="00700F24" w:rsidRPr="00A31CAC" w:rsidRDefault="00700F24"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 xml:space="preserve">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A31CAC">
        <w:rPr>
          <w:rFonts w:ascii="Times New Roman" w:hAnsi="Times New Roman" w:cs="Times New Roman"/>
          <w:i/>
          <w:sz w:val="24"/>
          <w:szCs w:val="24"/>
        </w:rPr>
        <w:t>(при наличии соответствующего соглашения)</w:t>
      </w:r>
      <w:r w:rsidRPr="00A31CAC">
        <w:rPr>
          <w:rFonts w:ascii="Times New Roman" w:hAnsi="Times New Roman" w:cs="Times New Roman"/>
          <w:sz w:val="24"/>
          <w:szCs w:val="24"/>
        </w:rPr>
        <w:t>;</w:t>
      </w:r>
    </w:p>
    <w:p w:rsidR="00700F24" w:rsidRPr="00A31CAC" w:rsidRDefault="00700F24"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700F24" w:rsidRPr="00A31CAC" w:rsidRDefault="00700F24"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 xml:space="preserve">возможность направления уведомления об окончании строительства лично, путем направления почтового отправления или в форме электронного документа с использованием ЕПГУ, через ГБУ «МФЦ» </w:t>
      </w:r>
      <w:r w:rsidRPr="00A31CAC">
        <w:rPr>
          <w:rFonts w:ascii="Times New Roman" w:hAnsi="Times New Roman" w:cs="Times New Roman"/>
          <w:i/>
          <w:sz w:val="24"/>
          <w:szCs w:val="24"/>
        </w:rPr>
        <w:t>(при наличии соответствующего соглашения)</w:t>
      </w:r>
      <w:r w:rsidRPr="00A31CAC">
        <w:rPr>
          <w:rFonts w:ascii="Times New Roman" w:hAnsi="Times New Roman" w:cs="Times New Roman"/>
          <w:sz w:val="24"/>
          <w:szCs w:val="24"/>
        </w:rPr>
        <w:t>.</w:t>
      </w:r>
    </w:p>
    <w:p w:rsidR="00700F24" w:rsidRPr="00A31CAC" w:rsidRDefault="00700F24" w:rsidP="00927226">
      <w:pPr>
        <w:pStyle w:val="aff"/>
        <w:numPr>
          <w:ilvl w:val="0"/>
          <w:numId w:val="10"/>
        </w:numPr>
        <w:suppressAutoHyphens/>
        <w:rPr>
          <w:rFonts w:ascii="Times New Roman" w:hAnsi="Times New Roman" w:cs="Times New Roman"/>
          <w:sz w:val="24"/>
          <w:szCs w:val="24"/>
        </w:rPr>
      </w:pPr>
      <w:r w:rsidRPr="00A31CAC">
        <w:rPr>
          <w:rFonts w:ascii="Times New Roman" w:hAnsi="Times New Roman" w:cs="Times New Roman"/>
          <w:sz w:val="24"/>
          <w:szCs w:val="24"/>
        </w:rPr>
        <w:t>Показателями качества муниципальной услуги являются:</w:t>
      </w:r>
    </w:p>
    <w:p w:rsidR="00700F24" w:rsidRPr="00A31CAC" w:rsidRDefault="00700F24"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прием и регистрация уведомления об окончании строительства в день обращения заявителя;</w:t>
      </w:r>
    </w:p>
    <w:p w:rsidR="00700F24" w:rsidRPr="00A31CAC" w:rsidRDefault="00700F24"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700F24" w:rsidRPr="00A31CAC" w:rsidRDefault="00700F24"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соблюдение установленных сроков и порядка предоставления муниципальной услуги, стандарта предоставления муниципальной услуги;</w:t>
      </w:r>
    </w:p>
    <w:p w:rsidR="00700F24" w:rsidRPr="00A31CAC" w:rsidRDefault="00700F24" w:rsidP="00927226">
      <w:pPr>
        <w:widowControl w:val="0"/>
        <w:numPr>
          <w:ilvl w:val="1"/>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700F24" w:rsidRPr="00A31CAC" w:rsidRDefault="00700F24"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lastRenderedPageBreak/>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700F24" w:rsidRPr="00A31CAC" w:rsidRDefault="00700F24"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количество взаимодействий заявителей с должностными лицами Администрации Звериноголовского района при предоставлении муниципальной услуги, не превышающее 2 раз;</w:t>
      </w:r>
    </w:p>
    <w:p w:rsidR="00700F24" w:rsidRPr="00A31CAC" w:rsidRDefault="00700F24"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регламентом административных процедур.</w:t>
      </w:r>
    </w:p>
    <w:p w:rsidR="00700F24" w:rsidRPr="00A31CAC" w:rsidRDefault="00700F24" w:rsidP="00700F24">
      <w:pPr>
        <w:widowControl w:val="0"/>
        <w:jc w:val="center"/>
        <w:rPr>
          <w:rFonts w:ascii="Times New Roman" w:hAnsi="Times New Roman" w:cs="Times New Roman"/>
          <w:sz w:val="24"/>
          <w:szCs w:val="24"/>
        </w:rPr>
      </w:pPr>
      <w:r w:rsidRPr="00A31CAC">
        <w:rPr>
          <w:rFonts w:ascii="Times New Roman" w:hAnsi="Times New Roman" w:cs="Times New Roman"/>
          <w:sz w:val="24"/>
          <w:szCs w:val="24"/>
        </w:rPr>
        <w:t xml:space="preserve">Глава 21. Иные требования, в том числе учитывающие возможность и особенности предоставления муниципальной услуги </w:t>
      </w:r>
      <w:r w:rsidRPr="00A31CAC">
        <w:rPr>
          <w:rFonts w:ascii="Times New Roman" w:hAnsi="Times New Roman" w:cs="Times New Roman"/>
          <w:bCs/>
          <w:sz w:val="24"/>
          <w:szCs w:val="24"/>
        </w:rPr>
        <w:t xml:space="preserve">в </w:t>
      </w:r>
      <w:r w:rsidRPr="00A31CAC">
        <w:rPr>
          <w:rFonts w:ascii="Times New Roman" w:hAnsi="Times New Roman" w:cs="Times New Roman"/>
          <w:sz w:val="24"/>
          <w:szCs w:val="24"/>
        </w:rPr>
        <w:t>электронной форме</w:t>
      </w:r>
    </w:p>
    <w:p w:rsidR="00700F24" w:rsidRPr="00A31CAC" w:rsidRDefault="00700F24" w:rsidP="00927226">
      <w:pPr>
        <w:pStyle w:val="afff4"/>
        <w:numPr>
          <w:ilvl w:val="0"/>
          <w:numId w:val="10"/>
        </w:numPr>
        <w:suppressAutoHyphens w:val="0"/>
        <w:spacing w:before="0" w:after="0"/>
        <w:jc w:val="both"/>
      </w:pPr>
      <w:r w:rsidRPr="00A31CAC">
        <w:t>Предусмотренные пунктом 25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700F24" w:rsidRPr="00A31CAC" w:rsidRDefault="00700F24" w:rsidP="00927226">
      <w:pPr>
        <w:pStyle w:val="afff4"/>
        <w:numPr>
          <w:ilvl w:val="0"/>
          <w:numId w:val="10"/>
        </w:numPr>
        <w:suppressAutoHyphens w:val="0"/>
        <w:spacing w:before="100" w:beforeAutospacing="1" w:after="0"/>
        <w:jc w:val="both"/>
      </w:pPr>
      <w:r w:rsidRPr="00A31CAC">
        <w:t xml:space="preserve">Для предоставления </w:t>
      </w:r>
      <w:r w:rsidRPr="00A31CAC">
        <w:rPr>
          <w:lang w:eastAsia="ru-RU"/>
        </w:rPr>
        <w:t xml:space="preserve">муниципальной </w:t>
      </w:r>
      <w:r w:rsidRPr="00A31CAC">
        <w:t>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пунктом 25 Административного регламента. Обязательные к заполнению поля отмечаются звездочкой.</w:t>
      </w:r>
    </w:p>
    <w:p w:rsidR="00700F24" w:rsidRPr="00A31CAC" w:rsidRDefault="00700F24" w:rsidP="00927226">
      <w:pPr>
        <w:pStyle w:val="afff4"/>
        <w:numPr>
          <w:ilvl w:val="0"/>
          <w:numId w:val="10"/>
        </w:numPr>
        <w:suppressAutoHyphens w:val="0"/>
        <w:spacing w:before="100" w:beforeAutospacing="1" w:after="0"/>
        <w:jc w:val="both"/>
      </w:pPr>
      <w:r w:rsidRPr="00A31CAC">
        <w:t>Уведомление об окончании строительства считается отправленным после получения заявителем соответствующего электронного уведомления из Администрации Звериноголовского района в личный кабинет заявителя или его представителя на ЕПГУ.</w:t>
      </w:r>
    </w:p>
    <w:p w:rsidR="00700F24" w:rsidRPr="00A31CAC" w:rsidRDefault="00700F24" w:rsidP="00927226">
      <w:pPr>
        <w:pStyle w:val="afff4"/>
        <w:numPr>
          <w:ilvl w:val="0"/>
          <w:numId w:val="10"/>
        </w:numPr>
        <w:suppressAutoHyphens w:val="0"/>
        <w:spacing w:before="100" w:beforeAutospacing="1" w:after="0"/>
        <w:jc w:val="both"/>
      </w:pPr>
      <w:r w:rsidRPr="00A31CAC">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700F24" w:rsidRPr="00A31CAC" w:rsidRDefault="00700F24" w:rsidP="00927226">
      <w:pPr>
        <w:pStyle w:val="afff4"/>
        <w:numPr>
          <w:ilvl w:val="0"/>
          <w:numId w:val="10"/>
        </w:numPr>
        <w:suppressAutoHyphens w:val="0"/>
        <w:spacing w:before="100" w:beforeAutospacing="1" w:after="0"/>
        <w:jc w:val="both"/>
      </w:pPr>
      <w:proofErr w:type="gramStart"/>
      <w:r w:rsidRPr="00A31CAC">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700F24" w:rsidRPr="00A31CAC" w:rsidRDefault="00700F24" w:rsidP="00927226">
      <w:pPr>
        <w:pStyle w:val="afff4"/>
        <w:numPr>
          <w:ilvl w:val="0"/>
          <w:numId w:val="10"/>
        </w:numPr>
        <w:suppressAutoHyphens w:val="0"/>
        <w:spacing w:before="0" w:after="0"/>
        <w:jc w:val="both"/>
      </w:pPr>
      <w:proofErr w:type="gramStart"/>
      <w:r w:rsidRPr="00A31CAC">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roofErr w:type="gramEnd"/>
    </w:p>
    <w:p w:rsidR="00700F24" w:rsidRPr="00A31CAC" w:rsidRDefault="00700F24" w:rsidP="00700F24">
      <w:pPr>
        <w:pStyle w:val="afff4"/>
        <w:suppressAutoHyphens w:val="0"/>
        <w:spacing w:before="0" w:after="0"/>
        <w:ind w:firstLine="709"/>
        <w:jc w:val="both"/>
      </w:pPr>
      <w:r w:rsidRPr="00A31CAC">
        <w:t>При поступлении уведомления о планируемом строительстве и документов, предусмотренных пунктом 25 Административного регламента, подписанных усиленной квалифицированной электронной подписью, должностное лицо Администрации Звериноголовского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уведомление о планируемом строительстве и прилагаемые к нему документы.</w:t>
      </w:r>
    </w:p>
    <w:p w:rsidR="00700F24" w:rsidRPr="00A31CAC" w:rsidRDefault="00700F24" w:rsidP="00700F24">
      <w:pPr>
        <w:pStyle w:val="afff4"/>
        <w:suppressAutoHyphens w:val="0"/>
        <w:spacing w:before="0" w:after="0"/>
        <w:ind w:firstLine="709"/>
        <w:jc w:val="both"/>
      </w:pPr>
      <w:r w:rsidRPr="00A31CAC">
        <w:t>В рамках проверки усиленной квалифицированной электронной подписи осуществляется проверка соблюдения следующих условий:</w:t>
      </w:r>
    </w:p>
    <w:p w:rsidR="00700F24" w:rsidRPr="00A31CAC" w:rsidRDefault="00700F24" w:rsidP="00700F24">
      <w:pPr>
        <w:pStyle w:val="afff4"/>
        <w:suppressAutoHyphens w:val="0"/>
        <w:spacing w:before="0" w:after="0"/>
        <w:ind w:firstLine="709"/>
        <w:jc w:val="both"/>
      </w:pPr>
      <w:r w:rsidRPr="00A31CAC">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700F24" w:rsidRPr="00A31CAC" w:rsidRDefault="00700F24" w:rsidP="00700F24">
      <w:pPr>
        <w:pStyle w:val="afff4"/>
        <w:suppressAutoHyphens w:val="0"/>
        <w:spacing w:before="0" w:after="0"/>
        <w:ind w:firstLine="709"/>
        <w:jc w:val="both"/>
      </w:pPr>
      <w:r w:rsidRPr="00A31CAC">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700F24" w:rsidRPr="00A31CAC" w:rsidRDefault="00700F24" w:rsidP="00700F24">
      <w:pPr>
        <w:pStyle w:val="afff4"/>
        <w:suppressAutoHyphens w:val="0"/>
        <w:spacing w:before="0" w:after="0"/>
        <w:ind w:firstLine="709"/>
        <w:jc w:val="both"/>
      </w:pPr>
      <w:r w:rsidRPr="00A31CAC">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700F24" w:rsidRPr="00A31CAC" w:rsidRDefault="00700F24" w:rsidP="00700F24">
      <w:pPr>
        <w:pStyle w:val="afff4"/>
        <w:suppressAutoHyphens w:val="0"/>
        <w:spacing w:before="0" w:after="0"/>
        <w:ind w:firstLine="709"/>
        <w:jc w:val="both"/>
      </w:pPr>
      <w:r w:rsidRPr="00A31CAC">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III</w:t>
      </w:r>
      <w:r w:rsidRPr="00A31CAC">
        <w:rPr>
          <w:rFonts w:ascii="Times New Roman" w:hAnsi="Times New Roman" w:cs="Times New Roman"/>
          <w:bCs/>
          <w:sz w:val="24"/>
          <w:szCs w:val="24"/>
        </w:rPr>
        <w:t>. С</w:t>
      </w:r>
      <w:r w:rsidRPr="00A31CAC">
        <w:rPr>
          <w:rFonts w:ascii="Times New Roman" w:hAnsi="Times New Roman" w:cs="Times New Roman"/>
          <w:sz w:val="24"/>
          <w:szCs w:val="24"/>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rsidR="00700F24" w:rsidRPr="00A31CAC" w:rsidRDefault="00700F24"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прием и регистрация уведомления об окончании строительства и документов, необходимых для предоставления муниципальной услуги;</w:t>
      </w:r>
    </w:p>
    <w:p w:rsidR="00700F24" w:rsidRPr="00A31CAC" w:rsidRDefault="00700F24" w:rsidP="00927226">
      <w:pPr>
        <w:widowControl w:val="0"/>
        <w:numPr>
          <w:ilvl w:val="1"/>
          <w:numId w:val="10"/>
        </w:numPr>
        <w:suppressAutoHyphens/>
        <w:autoSpaceDE w:val="0"/>
        <w:autoSpaceDN w:val="0"/>
        <w:spacing w:after="0" w:line="0" w:lineRule="atLeast"/>
        <w:jc w:val="both"/>
        <w:rPr>
          <w:rFonts w:ascii="Times New Roman" w:hAnsi="Times New Roman" w:cs="Times New Roman"/>
          <w:sz w:val="24"/>
          <w:szCs w:val="24"/>
        </w:rPr>
      </w:pPr>
      <w:r w:rsidRPr="00A31CAC">
        <w:rPr>
          <w:rFonts w:ascii="Times New Roman" w:hAnsi="Times New Roman" w:cs="Times New Roman"/>
          <w:sz w:val="24"/>
          <w:szCs w:val="24"/>
        </w:rPr>
        <w:t>рассмотрение уведомления об окончании строительства и документов, необходимых для предоставления муниципальной услуги;</w:t>
      </w:r>
    </w:p>
    <w:p w:rsidR="00700F24" w:rsidRPr="00A31CAC" w:rsidRDefault="00700F24" w:rsidP="00927226">
      <w:pPr>
        <w:widowControl w:val="0"/>
        <w:numPr>
          <w:ilvl w:val="1"/>
          <w:numId w:val="10"/>
        </w:numPr>
        <w:suppressAutoHyphens/>
        <w:autoSpaceDE w:val="0"/>
        <w:autoSpaceDN w:val="0"/>
        <w:spacing w:after="0" w:line="0" w:lineRule="atLeast"/>
        <w:jc w:val="both"/>
        <w:rPr>
          <w:rFonts w:ascii="Times New Roman" w:hAnsi="Times New Roman" w:cs="Times New Roman"/>
          <w:sz w:val="24"/>
          <w:szCs w:val="24"/>
        </w:rPr>
      </w:pPr>
      <w:r w:rsidRPr="00A31CAC">
        <w:rPr>
          <w:rFonts w:ascii="Times New Roman" w:hAnsi="Times New Roman" w:cs="Times New Roman"/>
          <w:sz w:val="24"/>
          <w:szCs w:val="24"/>
        </w:rPr>
        <w:t>направление документов по результатам предоставления муниципальной услуги.</w:t>
      </w:r>
    </w:p>
    <w:p w:rsidR="00700F24" w:rsidRPr="00A31CAC" w:rsidRDefault="00A31CAC" w:rsidP="00A31CAC">
      <w:pPr>
        <w:tabs>
          <w:tab w:val="left" w:pos="9240"/>
        </w:tabs>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ab/>
      </w:r>
    </w:p>
    <w:p w:rsidR="00700F24" w:rsidRPr="00A31CAC" w:rsidRDefault="00700F24" w:rsidP="00700F24">
      <w:pPr>
        <w:jc w:val="center"/>
        <w:rPr>
          <w:rFonts w:ascii="Times New Roman" w:hAnsi="Times New Roman" w:cs="Times New Roman"/>
          <w:bCs/>
          <w:sz w:val="24"/>
          <w:szCs w:val="24"/>
        </w:rPr>
      </w:pPr>
      <w:r w:rsidRPr="00A31CAC">
        <w:rPr>
          <w:rFonts w:ascii="Times New Roman" w:hAnsi="Times New Roman" w:cs="Times New Roman"/>
          <w:bCs/>
          <w:sz w:val="24"/>
          <w:szCs w:val="24"/>
        </w:rPr>
        <w:t>Глава 22. Прием и регистрация уведомления об окончании строительства и документов, необходимых для предоставления муниципальной услуги</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Прием и регистрация уведомления об окончании строительства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Основанием для начала административной процедуры по приему и регистрации уведомления об окончании строительства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Звериноголовского района или ГБУ «МФЦ» с уведомлением об окончании строительства и прилагаемыми документами, необходимыми для предоставления муниципальной услуги, перечисленными в пункте 25 Административного регламента, а также поступление почтового отправления</w:t>
      </w:r>
      <w:proofErr w:type="gramEnd"/>
      <w:r w:rsidRPr="00A31CAC">
        <w:rPr>
          <w:rFonts w:ascii="Times New Roman" w:hAnsi="Times New Roman" w:cs="Times New Roman"/>
          <w:sz w:val="24"/>
          <w:szCs w:val="24"/>
        </w:rPr>
        <w:t xml:space="preserve">, содержащего уведомление об окончании строительства с приложением необходимых документов или поступление посредством ЕПГУ подписанного усиленной </w:t>
      </w:r>
      <w:r w:rsidRPr="00A31CAC">
        <w:rPr>
          <w:rFonts w:ascii="Times New Roman" w:hAnsi="Times New Roman" w:cs="Times New Roman"/>
          <w:sz w:val="24"/>
          <w:szCs w:val="24"/>
        </w:rPr>
        <w:lastRenderedPageBreak/>
        <w:t>квалифицированной электронной подписью уведомления об окончании строительства (запроса) с приложением необходимых документов в электронной форме.</w:t>
      </w:r>
    </w:p>
    <w:p w:rsidR="00700F24" w:rsidRPr="00A31CAC" w:rsidRDefault="00700F24" w:rsidP="00927226">
      <w:pPr>
        <w:numPr>
          <w:ilvl w:val="0"/>
          <w:numId w:val="10"/>
        </w:numPr>
        <w:tabs>
          <w:tab w:val="num" w:pos="340"/>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ходе личного приема заявителя должностное лицо Администрации Звериноголовского района, ответственное за прием документов, или специалист ГБУ «МФЦ» выполняет следующие действия:</w:t>
      </w:r>
    </w:p>
    <w:p w:rsidR="00700F24" w:rsidRPr="00A31CAC" w:rsidRDefault="00700F24"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проверяет документы, удостоверяющие личность и полномочия заявителя;</w:t>
      </w:r>
    </w:p>
    <w:p w:rsidR="00700F24" w:rsidRPr="00A31CAC" w:rsidRDefault="00700F24"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проверяет представленное уведомление об окончании строительства и прилагаемые необходимые документы на предмет:</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оформления уведомления об окончании строительства в соответствии с требованиями нормативных правовых актов Российской Федерации;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наличия прилагаемых необходимых документов, указанных в уведомлении об окончании строительства;</w:t>
      </w:r>
    </w:p>
    <w:p w:rsidR="00700F24" w:rsidRPr="00A31CAC" w:rsidRDefault="00700F24"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регистрирует уведомление об окончании строительства и прилагаемые необходимые документы, выдает заявителю расписку в получении уведомления об окончании строительства и документов.</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Уведомление об окончании строительства и документы, поданные в ГБУ «МФЦ», в течение одного рабочего дня, следующего за днем подачи уведомления об окончании строительства, передаются курьером в Администрацию Звериноголовского района.</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по приему и регистрации уведомления об окончании строительства и документов, необходимых для предоставления муниципальной услуги, поданных путем личного обращения заявителя (в том числе через представителя) в Администрацию Звериноголовского района, является их регистрация и передача главному специалисту отдела строительства и жилищно-коммунального хозяйства Администрации Звериноголовского района.</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В случае обращения заявителя в ГБУ «МФЦ» результатом административной процедуры по приему и регистрации уведомления об окончании строительства и документов, необходимых для предоставления муниципальной услуги, является их регистрация и направление курьером в Администрацию Звериноголовского района.</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случае поступления в Администрацию Звериноголовского района почтового отправления, содержащего уведомление об окончании строительства с приложением необходимых документов, уведомление об окончании строительства и прилагаемые необходимые документы принимаются должностным лицом, ответственным за ведение делопроизводства.</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В ходе </w:t>
      </w:r>
      <w:r w:rsidRPr="00A31CAC">
        <w:rPr>
          <w:rFonts w:ascii="Times New Roman" w:hAnsi="Times New Roman" w:cs="Times New Roman"/>
          <w:sz w:val="24"/>
          <w:szCs w:val="24"/>
        </w:rPr>
        <w:tab/>
        <w:t>приема документов должностное лицо, ответственное за ведение делопроизводства:</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1) проверяет представленные документы на предмет:</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оформления уведомления об окончании строительства в соответствии с действующим законодательством;</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комплектности прилагаемых к уведомлению об окончании строительства документов;</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2) при отсутствии документа, включенного в опись вложения, составляет а</w:t>
      </w:r>
      <w:proofErr w:type="gramStart"/>
      <w:r w:rsidRPr="00A31CAC">
        <w:rPr>
          <w:rFonts w:ascii="Times New Roman" w:hAnsi="Times New Roman" w:cs="Times New Roman"/>
          <w:sz w:val="24"/>
          <w:szCs w:val="24"/>
        </w:rPr>
        <w:t>кт в тр</w:t>
      </w:r>
      <w:proofErr w:type="gramEnd"/>
      <w:r w:rsidRPr="00A31CAC">
        <w:rPr>
          <w:rFonts w:ascii="Times New Roman" w:hAnsi="Times New Roman" w:cs="Times New Roman"/>
          <w:sz w:val="24"/>
          <w:szCs w:val="24"/>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3) прилагает конверт, в котором поступили документы, и опись вложения к поступившим документам.</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Уведомление об окончании строительства и прилагаемые необходимые документы регистрируются в Администрации Звериноголовского района.</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уведомления об окончании строительства и прилагаемых необходимых документов оформляется копия зарегистрированного уведомления об окончании строительства, которая заверяется подписью должностного лица, ответственного за ведение делопроизводства (с расшифровкой). Заверенная копия зарегистрированного уведомления об окончании строительства высылается заявителю или его представителю в течение рабочего дня, следующего за днем получения Администрацией Звериноголовского района уведомления об окончании строительства и прилагаемых необходимых документов, по указанному в заявлении почтовому адресу с уведомлением о вручении.</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Административная процедура при направлении уведомления об окончании строительства почтовым отправлением завершается направлением заявителю расписки в получении документов, заверенной подписью должностного лица Администрации Звериноголовского района, осуществляющего прием документов, с указанием регистрационного номера уведомления об окончании строительства, а также даты и времени получения уведомления об окончании строительства, посредством почтового отправления.</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по приему и регистрации уведомления об окончании строительства и документов, необходимых для предоставления муниципальной услуги, поступивших почтовым отправлением, является их регистрация и передача главному специалисту отдела строительства и жилищно-коммунального хозяйства Администрации Звериноголовского района.</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В случае поступления в Администрацию Звериноголовского района посредством ЕПГУ подписанного усиленной квалифицированной электронной подписью уведомления об окончании строительства (запроса) с приложением необходимых документов в электронной форме, Администрация Звериноголовского района обеспечивает прием документов, необходимых для предоставления муниципальной услуги, и регистрацию уведомления об окончании строительства (запроса) без необходимости повторного представления заявителем таких документов на бумажном носителе.</w:t>
      </w:r>
      <w:proofErr w:type="gramEnd"/>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Формирование уведомления об окончании строительства (запроса) заявителем осуществляется посредством заполнения электронной формы уведомления об окончании строительства (запроса) на ЕПГУ без необходимости дополнительной подачи уведомления об окончании строительства (запроса) в какой-либо иной форме.</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На ЕПГУ, официальном сайте размещаются образцы заполнения электронной формы уведомления об окончании строительства (запроса).</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Форматно-логическая проверка сформированного уведомления об окончании строительства (запроса) осуществляется автоматически после заполнения заявителем каждого из полей электронной формы уведомления об окончании строительства (запроса). При выявлении некорректно заполненного поля электронной формы уведомления об окончании строительства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об окончании строительства (запроса).</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При формировании уведомления об окончании строительства (запроса) заявителю обеспечивается:</w:t>
      </w:r>
    </w:p>
    <w:p w:rsidR="00700F24" w:rsidRPr="00A31CAC" w:rsidRDefault="00700F24"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возможность копирования и сохранения уведомления об окончании строительства (запроса) и иных документов, указанных в пункте 25 Административного регламента, необходимых для предоставления муниципальной услуги;</w:t>
      </w:r>
    </w:p>
    <w:p w:rsidR="00700F24" w:rsidRPr="00A31CAC" w:rsidRDefault="00700F24"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lastRenderedPageBreak/>
        <w:t>возможность печати на бумажном носителе копии электронной формы уведомления об окончании строительства (запроса);</w:t>
      </w:r>
    </w:p>
    <w:p w:rsidR="00700F24" w:rsidRPr="00A31CAC" w:rsidRDefault="00700F24"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сохранение ранее введенных в электронную форму уведомления об окончании строительства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уведомления об окончании строительства (запроса);</w:t>
      </w:r>
    </w:p>
    <w:p w:rsidR="00700F24" w:rsidRPr="00A31CAC" w:rsidRDefault="00700F24" w:rsidP="00927226">
      <w:pPr>
        <w:numPr>
          <w:ilvl w:val="2"/>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заполнение полей электронной формы уведомления об окончании строительства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w:t>
      </w:r>
      <w:proofErr w:type="gramEnd"/>
      <w:r w:rsidRPr="00A31CAC">
        <w:rPr>
          <w:rFonts w:ascii="Times New Roman" w:hAnsi="Times New Roman" w:cs="Times New Roman"/>
          <w:sz w:val="24"/>
          <w:szCs w:val="24"/>
        </w:rPr>
        <w:t>, отсутствующих в единой системе идентификац</w:t>
      </w:r>
      <w:proofErr w:type="gramStart"/>
      <w:r w:rsidRPr="00A31CAC">
        <w:rPr>
          <w:rFonts w:ascii="Times New Roman" w:hAnsi="Times New Roman" w:cs="Times New Roman"/>
          <w:sz w:val="24"/>
          <w:szCs w:val="24"/>
        </w:rPr>
        <w:t>ии и ау</w:t>
      </w:r>
      <w:proofErr w:type="gramEnd"/>
      <w:r w:rsidRPr="00A31CAC">
        <w:rPr>
          <w:rFonts w:ascii="Times New Roman" w:hAnsi="Times New Roman" w:cs="Times New Roman"/>
          <w:sz w:val="24"/>
          <w:szCs w:val="24"/>
        </w:rPr>
        <w:t>тентификации;</w:t>
      </w:r>
    </w:p>
    <w:p w:rsidR="00700F24" w:rsidRPr="00A31CAC" w:rsidRDefault="00700F24"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возможность вернуться на любой из этапов заполнения электронной формы уведомления об окончании строительства (запроса) без потери ранее введенной информации;</w:t>
      </w:r>
    </w:p>
    <w:p w:rsidR="00700F24" w:rsidRPr="00A31CAC" w:rsidRDefault="00700F24"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возможность доступа заявителя на ЕПГУ к ранее поданным им уведомлениям об окончании строительства (запросам) в течение не менее одного года, а также частично сформированных уведомлений об окончании строительства (запросов) - в течение не менее 3 месяцев.</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Сформированное и подписанное уведомление об окончании строительства (запрос) и иные документы, указанные в пункте 25 Административного регламента, необходимые для предоставления муниципальной услуги, направляются в Администрацию Звериноголовского района посредством ЕПГУ.</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муниципальной услуги начинается с момента регистрации Администрацией Звериноголовского района электронных документов, необходимых для предоставления муниципальной услуги.</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Уведомление об окончании строительства, поступившее в Администрацию Звериноголовского района в электронной форме посредством ЕПГУ, регистрируется в день его поступления.</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Не позднее рабочего дня, следующего за днем поступления уведомления об окончании строительства, заявителю сообщается присвоенный уведомлению об окончании строительства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Прием и регистрация уведомления об окончании строительства (запроса) осуществляются должностным лицом Администрации Звериноголовского района, ответственным за прием документов.</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После регистрации уведомление об окончании строительства (запрос) направляется главному специалисту отдела строительства и жилищно-коммунального хозяйства Администрации Звериноголовского района.</w:t>
      </w:r>
    </w:p>
    <w:p w:rsidR="00700F24" w:rsidRPr="00A31CAC" w:rsidRDefault="00700F24"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После принятия уведомления об окончании строительства (запроса) специалистом ответственного структурного подразделения статус запроса заявителя в личном кабинете на ЕПГУ обновляется до статуса «принято».</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по приему и регистрации уведомления об окончании строительства и документов, необходимых для предоставления муниципальной услуги, поступивших посредством ЕПГУ, является их регистрация и передача главному специалисту отдела строительства и жилищно-коммунального хозяйства Администрации Звериноголовского района.</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700F24" w:rsidRPr="00A31CAC" w:rsidRDefault="00700F24" w:rsidP="00700F24">
      <w:pPr>
        <w:ind w:firstLine="708"/>
        <w:jc w:val="center"/>
        <w:rPr>
          <w:rFonts w:ascii="Times New Roman" w:hAnsi="Times New Roman" w:cs="Times New Roman"/>
          <w:sz w:val="24"/>
          <w:szCs w:val="24"/>
        </w:rPr>
      </w:pPr>
    </w:p>
    <w:p w:rsidR="00700F24" w:rsidRPr="00A31CAC" w:rsidRDefault="00700F24" w:rsidP="00700F24">
      <w:pPr>
        <w:tabs>
          <w:tab w:val="left" w:pos="8610"/>
        </w:tabs>
        <w:jc w:val="center"/>
        <w:rPr>
          <w:rFonts w:ascii="Times New Roman" w:hAnsi="Times New Roman" w:cs="Times New Roman"/>
          <w:sz w:val="24"/>
          <w:szCs w:val="24"/>
        </w:rPr>
      </w:pPr>
      <w:r w:rsidRPr="00A31CAC">
        <w:rPr>
          <w:rFonts w:ascii="Times New Roman" w:hAnsi="Times New Roman" w:cs="Times New Roman"/>
          <w:sz w:val="24"/>
          <w:szCs w:val="24"/>
        </w:rPr>
        <w:t>Глава 23. Рассмотрение уведомления об окончании строительства и документов, необходимых для предоставления муниципальной услуги</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Основанием для начала административной процедуры является поступление уведомления об окончании строительства с приложением необходимых документов </w:t>
      </w:r>
      <w:r w:rsidRPr="00A31CAC">
        <w:rPr>
          <w:rFonts w:ascii="Times New Roman" w:hAnsi="Times New Roman" w:cs="Times New Roman"/>
          <w:sz w:val="24"/>
          <w:szCs w:val="24"/>
        </w:rPr>
        <w:t>главному специалисту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sz w:val="24"/>
          <w:szCs w:val="24"/>
          <w:lang w:eastAsia="ru-RU"/>
        </w:rPr>
        <w:t>.</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 рамках рассмотрения уведомления об окончании строительства и прилагаемых к уведомлению об окончании строительства документов осуществляется проверка на предмет наличия (отсутствия) оснований для принятия решения о направлении уведомления о соответствии или о направлении уведомления о несоответствии.</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Проверка наличия и правильности </w:t>
      </w:r>
      <w:proofErr w:type="gramStart"/>
      <w:r w:rsidRPr="00A31CAC">
        <w:rPr>
          <w:rFonts w:ascii="Times New Roman" w:hAnsi="Times New Roman" w:cs="Times New Roman"/>
          <w:sz w:val="24"/>
          <w:szCs w:val="24"/>
          <w:lang w:eastAsia="ru-RU"/>
        </w:rPr>
        <w:t>оформления</w:t>
      </w:r>
      <w:proofErr w:type="gramEnd"/>
      <w:r w:rsidRPr="00A31CAC">
        <w:rPr>
          <w:rFonts w:ascii="Times New Roman" w:hAnsi="Times New Roman" w:cs="Times New Roman"/>
          <w:sz w:val="24"/>
          <w:szCs w:val="24"/>
          <w:lang w:eastAsia="ru-RU"/>
        </w:rPr>
        <w:t xml:space="preserve"> прилагаемых к уведомлению об окончании строительства документов, предусмотренных пунктом 25 Административного регламента, и направление заявителю уведомления о соответствии проводится </w:t>
      </w:r>
      <w:r w:rsidRPr="00A31CAC">
        <w:rPr>
          <w:rFonts w:ascii="Times New Roman" w:hAnsi="Times New Roman" w:cs="Times New Roman"/>
          <w:sz w:val="24"/>
          <w:szCs w:val="24"/>
        </w:rPr>
        <w:t>главным специалистом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sz w:val="24"/>
          <w:szCs w:val="24"/>
          <w:lang w:eastAsia="ru-RU"/>
        </w:rPr>
        <w:t xml:space="preserve"> в срок, не превышающий 7 рабочих дней со дня поступления в </w:t>
      </w:r>
      <w:r w:rsidRPr="00A31CAC">
        <w:rPr>
          <w:rFonts w:ascii="Times New Roman" w:hAnsi="Times New Roman" w:cs="Times New Roman"/>
          <w:sz w:val="24"/>
          <w:szCs w:val="24"/>
        </w:rPr>
        <w:t>Администрацию Звериноголовского района</w:t>
      </w:r>
      <w:r w:rsidRPr="00A31CAC">
        <w:rPr>
          <w:rFonts w:ascii="Times New Roman" w:hAnsi="Times New Roman" w:cs="Times New Roman"/>
          <w:sz w:val="24"/>
          <w:szCs w:val="24"/>
          <w:lang w:eastAsia="ru-RU"/>
        </w:rPr>
        <w:t xml:space="preserve"> уведомления об окончании строительства и прилагаемых к нему документов.</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sz w:val="24"/>
          <w:szCs w:val="24"/>
          <w:lang w:eastAsia="ru-RU"/>
        </w:rPr>
        <w:t xml:space="preserve"> проверяя представленные документы, устанавливает:</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наличие необходимых для предоставления муниципальной услуги документов;</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соответствие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w:t>
      </w:r>
      <w:proofErr w:type="gramEnd"/>
      <w:r w:rsidRPr="00A31CAC">
        <w:rPr>
          <w:rFonts w:ascii="Times New Roman" w:hAnsi="Times New Roman" w:cs="Times New Roman"/>
          <w:sz w:val="24"/>
          <w:szCs w:val="24"/>
          <w:lang w:eastAsia="ru-RU"/>
        </w:rPr>
        <w:t xml:space="preserve"> </w:t>
      </w:r>
      <w:proofErr w:type="gramStart"/>
      <w:r w:rsidRPr="00A31CAC">
        <w:rPr>
          <w:rFonts w:ascii="Times New Roman" w:hAnsi="Times New Roman" w:cs="Times New Roman"/>
          <w:sz w:val="24"/>
          <w:szCs w:val="24"/>
          <w:lang w:eastAsia="ru-RU"/>
        </w:rPr>
        <w:t>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Администрацию Звериноголовского района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w:t>
      </w:r>
      <w:proofErr w:type="gramEnd"/>
      <w:r w:rsidRPr="00A31CAC">
        <w:rPr>
          <w:rFonts w:ascii="Times New Roman" w:hAnsi="Times New Roman" w:cs="Times New Roman"/>
          <w:sz w:val="24"/>
          <w:szCs w:val="24"/>
          <w:lang w:eastAsia="ru-RU"/>
        </w:rPr>
        <w:t xml:space="preserve"> уведомления о планируемом строительстве). В случае</w:t>
      </w:r>
      <w:proofErr w:type="gramStart"/>
      <w:r w:rsidRPr="00A31CAC">
        <w:rPr>
          <w:rFonts w:ascii="Times New Roman" w:hAnsi="Times New Roman" w:cs="Times New Roman"/>
          <w:sz w:val="24"/>
          <w:szCs w:val="24"/>
          <w:lang w:eastAsia="ru-RU"/>
        </w:rPr>
        <w:t>,</w:t>
      </w:r>
      <w:proofErr w:type="gramEnd"/>
      <w:r w:rsidRPr="00A31CAC">
        <w:rPr>
          <w:rFonts w:ascii="Times New Roman" w:hAnsi="Times New Roman" w:cs="Times New Roman"/>
          <w:sz w:val="24"/>
          <w:szCs w:val="24"/>
          <w:lang w:eastAsia="ru-RU"/>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A31CAC">
        <w:rPr>
          <w:rFonts w:ascii="Times New Roman" w:hAnsi="Times New Roman" w:cs="Times New Roman"/>
          <w:sz w:val="24"/>
          <w:szCs w:val="24"/>
          <w:lang w:eastAsia="ru-RU"/>
        </w:rPr>
        <w:t>действующим</w:t>
      </w:r>
      <w:proofErr w:type="gramEnd"/>
      <w:r w:rsidRPr="00A31CAC">
        <w:rPr>
          <w:rFonts w:ascii="Times New Roman" w:hAnsi="Times New Roman" w:cs="Times New Roman"/>
          <w:sz w:val="24"/>
          <w:szCs w:val="24"/>
          <w:lang w:eastAsia="ru-RU"/>
        </w:rPr>
        <w:t xml:space="preserve"> на дату поступления уведомления об окончании строительства;</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w:t>
      </w:r>
      <w:r w:rsidRPr="00A31CAC">
        <w:rPr>
          <w:rFonts w:ascii="Times New Roman" w:hAnsi="Times New Roman" w:cs="Times New Roman"/>
          <w:sz w:val="24"/>
          <w:szCs w:val="24"/>
          <w:lang w:eastAsia="ru-RU"/>
        </w:rPr>
        <w:lastRenderedPageBreak/>
        <w:t>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w:t>
      </w:r>
      <w:proofErr w:type="gramEnd"/>
      <w:r w:rsidRPr="00A31CAC">
        <w:rPr>
          <w:rFonts w:ascii="Times New Roman" w:hAnsi="Times New Roman" w:cs="Times New Roman"/>
          <w:sz w:val="24"/>
          <w:szCs w:val="24"/>
          <w:lang w:eastAsia="ru-RU"/>
        </w:rPr>
        <w:t xml:space="preserve"> объект капитального строительства не введен в эксплуатацию.</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По результатам проверки документов, предусмотренных пунктом 25 Административного регламента, а также соблюдения всех необходимых условий, указанных в подпунктах 2-4 пункта 91 Административного регламента, </w:t>
      </w: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i/>
          <w:sz w:val="24"/>
          <w:szCs w:val="24"/>
        </w:rPr>
        <w:t>)</w:t>
      </w:r>
      <w:r w:rsidRPr="00A31CAC">
        <w:rPr>
          <w:rFonts w:ascii="Times New Roman" w:hAnsi="Times New Roman" w:cs="Times New Roman"/>
          <w:sz w:val="24"/>
          <w:szCs w:val="24"/>
          <w:lang w:eastAsia="ru-RU"/>
        </w:rPr>
        <w:t xml:space="preserve"> подготавливает проект соответствующего решения.</w:t>
      </w:r>
      <w:proofErr w:type="gramEnd"/>
    </w:p>
    <w:p w:rsidR="00700F24" w:rsidRPr="00A31CAC" w:rsidRDefault="004B3BC0" w:rsidP="00700F24">
      <w:pPr>
        <w:ind w:firstLine="709"/>
        <w:jc w:val="both"/>
        <w:rPr>
          <w:rFonts w:ascii="Times New Roman" w:hAnsi="Times New Roman" w:cs="Times New Roman"/>
          <w:sz w:val="24"/>
          <w:szCs w:val="24"/>
          <w:lang w:eastAsia="ru-RU"/>
        </w:rPr>
      </w:pPr>
      <w:hyperlink r:id="rId43" w:history="1">
        <w:r w:rsidR="00700F24" w:rsidRPr="00A31CAC">
          <w:rPr>
            <w:rFonts w:ascii="Times New Roman" w:hAnsi="Times New Roman" w:cs="Times New Roman"/>
            <w:sz w:val="24"/>
            <w:szCs w:val="24"/>
            <w:lang w:eastAsia="ru-RU"/>
          </w:rPr>
          <w:t>Формы</w:t>
        </w:r>
      </w:hyperlink>
      <w:r w:rsidR="00700F24" w:rsidRPr="00A31CAC">
        <w:rPr>
          <w:rFonts w:ascii="Times New Roman" w:hAnsi="Times New Roman" w:cs="Times New Roman"/>
          <w:sz w:val="24"/>
          <w:szCs w:val="24"/>
          <w:lang w:eastAsia="ru-RU"/>
        </w:rPr>
        <w:t xml:space="preserve">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В случае отсутствия в уведомлении об окончании строительства сведений, предусмотренных в подпункте 1 пункта 25 Административного регламента, или документов, предусмотренных подпунктами 2-5 пункта 25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w:t>
      </w:r>
      <w:proofErr w:type="gramStart"/>
      <w:r w:rsidRPr="00A31CAC">
        <w:rPr>
          <w:rFonts w:ascii="Times New Roman" w:hAnsi="Times New Roman" w:cs="Times New Roman"/>
          <w:sz w:val="24"/>
          <w:szCs w:val="24"/>
          <w:lang w:eastAsia="ru-RU"/>
        </w:rPr>
        <w:t>строительстве</w:t>
      </w:r>
      <w:proofErr w:type="gramEnd"/>
      <w:r w:rsidRPr="00A31CAC">
        <w:rPr>
          <w:rFonts w:ascii="Times New Roman" w:hAnsi="Times New Roman" w:cs="Times New Roman"/>
          <w:sz w:val="24"/>
          <w:szCs w:val="24"/>
          <w:lang w:eastAsia="ru-RU"/>
        </w:rPr>
        <w:t xml:space="preserve"> либо уведомление о планируемом строительстве ранее не направлялось (в том числе было возвращено </w:t>
      </w:r>
      <w:proofErr w:type="gramStart"/>
      <w:r w:rsidRPr="00A31CAC">
        <w:rPr>
          <w:rFonts w:ascii="Times New Roman" w:hAnsi="Times New Roman" w:cs="Times New Roman"/>
          <w:sz w:val="24"/>
          <w:szCs w:val="24"/>
          <w:lang w:eastAsia="ru-RU"/>
        </w:rPr>
        <w:t xml:space="preserve">застройщику, в случае оставления без рассмотрения такого уведомления) </w:t>
      </w: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i/>
          <w:sz w:val="24"/>
          <w:szCs w:val="24"/>
          <w:lang w:eastAsia="ru-RU"/>
        </w:rPr>
        <w:t xml:space="preserve"> </w:t>
      </w:r>
      <w:r w:rsidRPr="00A31CAC">
        <w:rPr>
          <w:rFonts w:ascii="Times New Roman" w:hAnsi="Times New Roman" w:cs="Times New Roman"/>
          <w:sz w:val="24"/>
          <w:szCs w:val="24"/>
          <w:lang w:eastAsia="ru-RU"/>
        </w:rPr>
        <w:t>в течение одного рабочего дня со дня поступления уведомления об окончании строительства подготавливает проект решения об оставлении уведомления об окончании строительства без рассмотрения с указанием причин оставления уведомления об окончании строительства без рассмотрения.</w:t>
      </w:r>
      <w:proofErr w:type="gramEnd"/>
    </w:p>
    <w:p w:rsidR="00700F24" w:rsidRPr="00A31CAC" w:rsidRDefault="00700F24" w:rsidP="00700F24">
      <w:pPr>
        <w:ind w:firstLine="709"/>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Должностное лицо Администрации Звериноголовского района, уполномоченное распоряжением Администрации Звериноголовского района на принятие решения о направлении уведомления о соответствии или о направлении уведомления о несоответствии, в течение одного рабочего дня со дня поступления проекта решения об оставлении уведомления об окончании строительства без рассмотрения принимает решение об оставлении уведомления об окончании строительства без рассмотрения.</w:t>
      </w:r>
      <w:proofErr w:type="gramEnd"/>
    </w:p>
    <w:p w:rsidR="00700F24" w:rsidRPr="00A31CAC" w:rsidRDefault="00700F24" w:rsidP="00700F24">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Решение об оставлении уведомления об окончании строительства без рассмотрения подписывается должностным лицом, уполномоченным распоряжением Администрации Звериноголовского района на принятие решения о направлении уведомления о соответствии или о направлении уведомления о несоответствии, и регистрируется в системе электронного документооборота Администрации Звериноголовского района.</w:t>
      </w:r>
    </w:p>
    <w:p w:rsidR="00700F24" w:rsidRPr="00A31CAC" w:rsidRDefault="00700F24" w:rsidP="00700F24">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Должностное лицо Администрации </w:t>
      </w:r>
      <w:proofErr w:type="spellStart"/>
      <w:r w:rsidRPr="00A31CAC">
        <w:rPr>
          <w:rFonts w:ascii="Times New Roman" w:hAnsi="Times New Roman" w:cs="Times New Roman"/>
          <w:sz w:val="24"/>
          <w:szCs w:val="24"/>
          <w:lang w:eastAsia="ru-RU"/>
        </w:rPr>
        <w:t>звериноголовского</w:t>
      </w:r>
      <w:proofErr w:type="spellEnd"/>
      <w:r w:rsidRPr="00A31CAC">
        <w:rPr>
          <w:rFonts w:ascii="Times New Roman" w:hAnsi="Times New Roman" w:cs="Times New Roman"/>
          <w:sz w:val="24"/>
          <w:szCs w:val="24"/>
          <w:lang w:eastAsia="ru-RU"/>
        </w:rPr>
        <w:t xml:space="preserve"> района, ответственное за выдачу документов, в течение одного рабочего дня со дня поступления подписанного решения об оставлении уведомления об окончании строительства без рассмотрения направляет такое решение заявителю с приложением документов, предусмотренных пунктом 25 Административного регламента.</w:t>
      </w:r>
    </w:p>
    <w:p w:rsidR="00700F24" w:rsidRPr="00A31CAC" w:rsidRDefault="00700F24" w:rsidP="00700F24">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 данном случае уведомление об окончании строительства будет считаться ненаправленным.</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lang w:eastAsia="ru-RU"/>
        </w:rPr>
        <w:t xml:space="preserve">в течение шести рабочих дней </w:t>
      </w:r>
      <w:proofErr w:type="gramStart"/>
      <w:r w:rsidRPr="00A31CAC">
        <w:rPr>
          <w:rFonts w:ascii="Times New Roman" w:hAnsi="Times New Roman" w:cs="Times New Roman"/>
          <w:sz w:val="24"/>
          <w:szCs w:val="24"/>
          <w:lang w:eastAsia="ru-RU"/>
        </w:rPr>
        <w:t>с даты регистрации</w:t>
      </w:r>
      <w:proofErr w:type="gramEnd"/>
      <w:r w:rsidRPr="00A31CAC">
        <w:rPr>
          <w:rFonts w:ascii="Times New Roman" w:hAnsi="Times New Roman" w:cs="Times New Roman"/>
          <w:sz w:val="24"/>
          <w:szCs w:val="24"/>
          <w:lang w:eastAsia="ru-RU"/>
        </w:rPr>
        <w:t xml:space="preserve"> в Администрации Звериноголовского района заявления, указанного в пункте 29 Административного регламента, оформляет повторный экземпляр (дубликат) соответствующего уведомления о соответствии в соответствии со вторым экземпляром уведомления о соответствии, находящимся в Администрации Звериноголовского района.</w:t>
      </w:r>
    </w:p>
    <w:p w:rsidR="00700F24" w:rsidRPr="00A31CAC" w:rsidRDefault="00700F24" w:rsidP="00700F24">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На лицевой стороне повторного экземпляра (дубликата) уведомления о соответствии в правом верхнем углу проставляется отметка «Дубликат».</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Решение о направлении уведомления о соответствии или о направлении уведомления о несоответствии, о направлении повторного экземпляра (дубликата) уведомления о соответствии принимается должностным лицом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уполномоченным распоряжением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на принятие соответствующего решения.</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Главный специалист отдела строительства и жилищно-коммунального хозяйства Администрации Звериноголовского района </w:t>
      </w:r>
      <w:r w:rsidRPr="00A31CAC">
        <w:rPr>
          <w:rFonts w:ascii="Times New Roman" w:hAnsi="Times New Roman" w:cs="Times New Roman"/>
          <w:sz w:val="24"/>
          <w:szCs w:val="24"/>
          <w:lang w:eastAsia="ru-RU"/>
        </w:rPr>
        <w:t xml:space="preserve">направляет не </w:t>
      </w:r>
      <w:proofErr w:type="gramStart"/>
      <w:r w:rsidRPr="00A31CAC">
        <w:rPr>
          <w:rFonts w:ascii="Times New Roman" w:hAnsi="Times New Roman" w:cs="Times New Roman"/>
          <w:sz w:val="24"/>
          <w:szCs w:val="24"/>
          <w:lang w:eastAsia="ru-RU"/>
        </w:rPr>
        <w:t>позднее</w:t>
      </w:r>
      <w:proofErr w:type="gramEnd"/>
      <w:r w:rsidRPr="00A31CAC">
        <w:rPr>
          <w:rFonts w:ascii="Times New Roman" w:hAnsi="Times New Roman" w:cs="Times New Roman"/>
          <w:sz w:val="24"/>
          <w:szCs w:val="24"/>
          <w:lang w:eastAsia="ru-RU"/>
        </w:rPr>
        <w:t xml:space="preserve"> чем за один рабочий день проект решения о направлении уведомления о соответствии или о направлении уведомления о несоответствии, повторный экземпляр (дубликат) уведомления о соответствии должностному лицу, уполномоченному на принятие решений о направлении уведомления о соответствии или о направлении уведомления о несоответствии, направлении повторного экземпляра (дубликата) уведомления о </w:t>
      </w:r>
      <w:proofErr w:type="gramStart"/>
      <w:r w:rsidRPr="00A31CAC">
        <w:rPr>
          <w:rFonts w:ascii="Times New Roman" w:hAnsi="Times New Roman" w:cs="Times New Roman"/>
          <w:sz w:val="24"/>
          <w:szCs w:val="24"/>
          <w:lang w:eastAsia="ru-RU"/>
        </w:rPr>
        <w:t>соответствии</w:t>
      </w:r>
      <w:proofErr w:type="gramEnd"/>
      <w:r w:rsidRPr="00A31CAC">
        <w:rPr>
          <w:rFonts w:ascii="Times New Roman" w:hAnsi="Times New Roman" w:cs="Times New Roman"/>
          <w:sz w:val="24"/>
          <w:szCs w:val="24"/>
          <w:lang w:eastAsia="ru-RU"/>
        </w:rPr>
        <w:t xml:space="preserve">. Решение, принимаемое должностным лицом, уполномоченным на принятие решений о направлении уведомления о соответствии или о направлении уведомления о несоответствии, повторного экземпляра (дубликата) уведомления о соответствии подписывается им и регистрируется в системе электронного документооборота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Результатом административной процедуры по рассмотрению уведомления об окончании строительства и документов, необходимых для предоставления муниципальной услуги, является подписанное уведомление о соответствии или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подписанный повторный экземпляр (дубликат) уведомления о соответствии.</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 случае подачи уведомления об окончании строительства в ГБУ «МФЦ» один экземпляр уведомления о соответствии или уведомления о несоответствии, повторный экземпляр (дубликат) уведомления о соответствии передается в ГБУ «МФЦ».</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Заявитель вправе получать информацию о ходе предоставления муниципальной услуги.</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Информация о ходе предоставления муниципальной услуги направляется заявителю </w:t>
      </w:r>
      <w:r w:rsidRPr="00A31CAC">
        <w:rPr>
          <w:rFonts w:ascii="Times New Roman" w:hAnsi="Times New Roman" w:cs="Times New Roman"/>
          <w:sz w:val="24"/>
          <w:szCs w:val="24"/>
        </w:rPr>
        <w:t>Администрацией Звериноголовского района</w:t>
      </w:r>
      <w:r w:rsidRPr="00A31CAC">
        <w:rPr>
          <w:rFonts w:ascii="Times New Roman" w:hAnsi="Times New Roman" w:cs="Times New Roman"/>
          <w:sz w:val="24"/>
          <w:szCs w:val="24"/>
          <w:lang w:eastAsia="ru-RU"/>
        </w:rPr>
        <w:t xml:space="preserve">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При предоставлении муниципальной услуги в электронной форме посредством ЕПГУ заявителю направляется:</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приеме и регистрации уведомления об окончании строительства (запроса);</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поступлении уведомления об окончании строительства (запроса) и прилагаемых к уведомлению об окончании строительства (запросу) документов должностному лицу, ответственному за рассмотрение уведомления об окончании строительства (запроса) и прилагаемых к уведомлению об окончании строительства (запросу) документов;</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об окончании предоставления муниципальной услуги;</w:t>
      </w:r>
    </w:p>
    <w:p w:rsidR="00700F24" w:rsidRPr="00A31CAC" w:rsidRDefault="00700F24"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возможности получить результат предоставления муниципальной услуги на бумажном носителе.</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lastRenderedPageBreak/>
        <w:t xml:space="preserve">Максимальная продолжительность выполнения административной процедуры - 5 рабочих дней со дня поступления </w:t>
      </w:r>
      <w:r w:rsidRPr="00A31CAC">
        <w:rPr>
          <w:rFonts w:ascii="Times New Roman" w:hAnsi="Times New Roman" w:cs="Times New Roman"/>
          <w:sz w:val="24"/>
          <w:szCs w:val="24"/>
        </w:rPr>
        <w:t>главному специалисту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lang w:eastAsia="ru-RU"/>
        </w:rPr>
        <w:t>зарегистрированного уведомления об окончании строительства и документов, необходимых для предоставления муниципальной услуги, до дня направления результата предоставления муниципальной услуги.</w:t>
      </w:r>
    </w:p>
    <w:p w:rsidR="00700F24" w:rsidRPr="00A31CAC" w:rsidRDefault="00700F24" w:rsidP="00700F24">
      <w:pPr>
        <w:jc w:val="center"/>
        <w:rPr>
          <w:rFonts w:ascii="Times New Roman" w:hAnsi="Times New Roman" w:cs="Times New Roman"/>
          <w:bCs/>
          <w:sz w:val="24"/>
          <w:szCs w:val="24"/>
        </w:rPr>
      </w:pPr>
      <w:r w:rsidRPr="00A31CAC">
        <w:rPr>
          <w:rFonts w:ascii="Times New Roman" w:hAnsi="Times New Roman" w:cs="Times New Roman"/>
          <w:bCs/>
          <w:sz w:val="24"/>
          <w:szCs w:val="24"/>
        </w:rPr>
        <w:t>Глава 24. Направление документов по результатам предоставления муниципальной услуги</w:t>
      </w:r>
    </w:p>
    <w:p w:rsidR="00700F24" w:rsidRPr="00A31CAC" w:rsidRDefault="00700F24"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Основанием для начала выполнения административной процедуры является подписанные уполномоченным должностным лицом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уведомление о соответствии или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повторный экземпляр (дубликат) уведомления о соответствии.</w:t>
      </w:r>
    </w:p>
    <w:p w:rsidR="00700F24" w:rsidRPr="00A31CAC" w:rsidRDefault="00700F24"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Должностное лицо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ответственное за направление документов, </w:t>
      </w:r>
      <w:r w:rsidRPr="00A31CAC">
        <w:rPr>
          <w:rFonts w:ascii="Times New Roman" w:hAnsi="Times New Roman" w:cs="Times New Roman"/>
          <w:sz w:val="24"/>
          <w:szCs w:val="24"/>
        </w:rPr>
        <w:t xml:space="preserve">специалист ГБУ «МФЦ» </w:t>
      </w:r>
      <w:r w:rsidRPr="00A31CAC">
        <w:rPr>
          <w:rFonts w:ascii="Times New Roman" w:hAnsi="Times New Roman" w:cs="Times New Roman"/>
          <w:sz w:val="24"/>
          <w:szCs w:val="24"/>
          <w:lang w:eastAsia="ru-RU"/>
        </w:rPr>
        <w:t xml:space="preserve">направляет заявителю уведомление о соответствии или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повторный экземпляр (дубликат) уведомления о соответствии.</w:t>
      </w:r>
    </w:p>
    <w:p w:rsidR="00700F24" w:rsidRPr="00A31CAC" w:rsidRDefault="00700F24" w:rsidP="00700F24">
      <w:pPr>
        <w:autoSpaceDE w:val="0"/>
        <w:autoSpaceDN w:val="0"/>
        <w:adjustRightInd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Должностное лицо Администрации Звериноголовского района направляет заявителю уведомление о соответствии либо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способом, определенным им в уведомлении об окончании строительства.</w:t>
      </w:r>
    </w:p>
    <w:p w:rsidR="00700F24" w:rsidRPr="00A31CAC" w:rsidRDefault="00700F24"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Должностное лицо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ответственное за направление документов, в течение 7 рабочих дней со дня направления уведомления о несоответствии заявителю направляет копию такого уведомления о несоответствии в </w:t>
      </w:r>
      <w:r w:rsidRPr="00A31CAC">
        <w:rPr>
          <w:rFonts w:ascii="Times New Roman" w:hAnsi="Times New Roman" w:cs="Times New Roman"/>
          <w:sz w:val="24"/>
          <w:szCs w:val="24"/>
        </w:rPr>
        <w:t xml:space="preserve">Департамент строительства, </w:t>
      </w:r>
      <w:proofErr w:type="spellStart"/>
      <w:r w:rsidRPr="00A31CAC">
        <w:rPr>
          <w:rFonts w:ascii="Times New Roman" w:hAnsi="Times New Roman" w:cs="Times New Roman"/>
          <w:sz w:val="24"/>
          <w:szCs w:val="24"/>
        </w:rPr>
        <w:t>госэкспертизы</w:t>
      </w:r>
      <w:proofErr w:type="spellEnd"/>
      <w:r w:rsidRPr="00A31CAC">
        <w:rPr>
          <w:rFonts w:ascii="Times New Roman" w:hAnsi="Times New Roman" w:cs="Times New Roman"/>
          <w:sz w:val="24"/>
          <w:szCs w:val="24"/>
        </w:rPr>
        <w:t xml:space="preserve"> и жилищно-коммунального хозяйства Курганской области</w:t>
      </w:r>
      <w:r w:rsidRPr="00A31CAC">
        <w:rPr>
          <w:rFonts w:ascii="Times New Roman" w:hAnsi="Times New Roman" w:cs="Times New Roman"/>
          <w:sz w:val="24"/>
          <w:szCs w:val="24"/>
          <w:lang w:eastAsia="ru-RU"/>
        </w:rPr>
        <w:t>, в случае если параметры построенных или реконструированных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w:t>
      </w:r>
      <w:proofErr w:type="gramEnd"/>
      <w:r w:rsidRPr="00A31CAC">
        <w:rPr>
          <w:rFonts w:ascii="Times New Roman" w:hAnsi="Times New Roman" w:cs="Times New Roman"/>
          <w:sz w:val="24"/>
          <w:szCs w:val="24"/>
          <w:lang w:eastAsia="ru-RU"/>
        </w:rPr>
        <w:t xml:space="preserve">, </w:t>
      </w:r>
      <w:proofErr w:type="gramStart"/>
      <w:r w:rsidRPr="00A31CAC">
        <w:rPr>
          <w:rFonts w:ascii="Times New Roman" w:hAnsi="Times New Roman" w:cs="Times New Roman"/>
          <w:sz w:val="24"/>
          <w:szCs w:val="24"/>
          <w:lang w:eastAsia="ru-RU"/>
        </w:rPr>
        <w:t>действовавшим на дату поступления уведомления о планируемом строительстве,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700F24" w:rsidRPr="00A31CAC" w:rsidRDefault="00700F24" w:rsidP="00700F24">
      <w:pPr>
        <w:autoSpaceDE w:val="0"/>
        <w:autoSpaceDN w:val="0"/>
        <w:adjustRightInd w:val="0"/>
        <w:ind w:firstLine="720"/>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Должностное лицо Администрации Звериноголовского района, ответственное за направление документов, в течение 7 рабочих дней со дня направления уведомления о несоответствии заявителю направляет копию такого уведомления о несоответствии в Управление Федеральной службы государственной регистрации кадастра и картографии по Курганской области (Управление </w:t>
      </w:r>
      <w:proofErr w:type="spellStart"/>
      <w:r w:rsidRPr="00A31CAC">
        <w:rPr>
          <w:rFonts w:ascii="Times New Roman" w:hAnsi="Times New Roman" w:cs="Times New Roman"/>
          <w:sz w:val="24"/>
          <w:szCs w:val="24"/>
          <w:lang w:eastAsia="ru-RU"/>
        </w:rPr>
        <w:t>Росреестра</w:t>
      </w:r>
      <w:proofErr w:type="spellEnd"/>
      <w:r w:rsidRPr="00A31CAC">
        <w:rPr>
          <w:rFonts w:ascii="Times New Roman" w:hAnsi="Times New Roman" w:cs="Times New Roman"/>
          <w:sz w:val="24"/>
          <w:szCs w:val="24"/>
          <w:lang w:eastAsia="ru-RU"/>
        </w:rPr>
        <w:t xml:space="preserve"> по Курганской области) и в орган местного самоуправления, осуществляющий муниципальный земельный контроль, в случаях если:</w:t>
      </w:r>
      <w:proofErr w:type="gramEnd"/>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w:t>
      </w:r>
      <w:proofErr w:type="gramEnd"/>
      <w:r w:rsidRPr="00A31CAC">
        <w:rPr>
          <w:rFonts w:ascii="Times New Roman" w:hAnsi="Times New Roman" w:cs="Times New Roman"/>
          <w:sz w:val="24"/>
          <w:szCs w:val="24"/>
          <w:lang w:eastAsia="ru-RU"/>
        </w:rPr>
        <w:t xml:space="preserve"> такой объект капитального строительства не введен в эксплуатацию.</w:t>
      </w:r>
    </w:p>
    <w:p w:rsidR="00700F24" w:rsidRPr="00A31CAC" w:rsidRDefault="00700F24"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Результатом административной процедуры является направление заявителю уведомления о соответствии или уведомления о несоответствии, направление повторного экземпляра (дубликата) уведомления о соответствии.</w:t>
      </w:r>
    </w:p>
    <w:p w:rsidR="00700F24" w:rsidRPr="00A31CAC" w:rsidRDefault="00700F24"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Администрации Звериноголовского района с использованием усиленной квалифицированной электронной подписи.</w:t>
      </w:r>
      <w:proofErr w:type="gramEnd"/>
    </w:p>
    <w:p w:rsidR="00700F24" w:rsidRPr="00A31CAC" w:rsidRDefault="00700F24"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A31CAC">
        <w:rPr>
          <w:rFonts w:ascii="Times New Roman" w:hAnsi="Times New Roman" w:cs="Times New Roman"/>
          <w:sz w:val="24"/>
          <w:szCs w:val="24"/>
          <w:lang w:eastAsia="ru-RU"/>
        </w:rPr>
        <w:t>срока действия результата предоставления муниципальной услуги</w:t>
      </w:r>
      <w:proofErr w:type="gramEnd"/>
      <w:r w:rsidRPr="00A31CAC">
        <w:rPr>
          <w:rFonts w:ascii="Times New Roman" w:hAnsi="Times New Roman" w:cs="Times New Roman"/>
          <w:sz w:val="24"/>
          <w:szCs w:val="24"/>
          <w:lang w:eastAsia="ru-RU"/>
        </w:rPr>
        <w:t>.</w:t>
      </w:r>
    </w:p>
    <w:p w:rsidR="00700F24" w:rsidRPr="00A31CAC" w:rsidRDefault="00700F24"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Заявителям обеспечивается возможность оценить доступность и качество муниципальной услуги на ЕПГУ.</w:t>
      </w:r>
    </w:p>
    <w:p w:rsidR="00700F24" w:rsidRPr="00A31CAC" w:rsidRDefault="00700F24"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Максимальный срок выполнения административной процедуры – 1 рабочий день.</w:t>
      </w:r>
    </w:p>
    <w:p w:rsidR="00700F24" w:rsidRPr="00A31CAC" w:rsidRDefault="00700F24" w:rsidP="00700F24">
      <w:pPr>
        <w:autoSpaceDE w:val="0"/>
        <w:jc w:val="center"/>
        <w:rPr>
          <w:rFonts w:ascii="Times New Roman" w:hAnsi="Times New Roman" w:cs="Times New Roman"/>
          <w:sz w:val="24"/>
          <w:szCs w:val="24"/>
          <w:shd w:val="clear" w:color="auto" w:fill="FFFFFF"/>
        </w:rPr>
      </w:pPr>
      <w:r w:rsidRPr="00A31CAC">
        <w:rPr>
          <w:rFonts w:ascii="Times New Roman" w:hAnsi="Times New Roman" w:cs="Times New Roman"/>
          <w:sz w:val="24"/>
          <w:szCs w:val="24"/>
          <w:shd w:val="clear" w:color="auto" w:fill="FFFFFF"/>
        </w:rPr>
        <w:t xml:space="preserve">Раздел IV. Формы </w:t>
      </w:r>
      <w:proofErr w:type="gramStart"/>
      <w:r w:rsidRPr="00A31CAC">
        <w:rPr>
          <w:rFonts w:ascii="Times New Roman" w:hAnsi="Times New Roman" w:cs="Times New Roman"/>
          <w:sz w:val="24"/>
          <w:szCs w:val="24"/>
          <w:shd w:val="clear" w:color="auto" w:fill="FFFFFF"/>
        </w:rPr>
        <w:t>контроля за</w:t>
      </w:r>
      <w:proofErr w:type="gramEnd"/>
      <w:r w:rsidRPr="00A31CAC">
        <w:rPr>
          <w:rFonts w:ascii="Times New Roman" w:hAnsi="Times New Roman" w:cs="Times New Roman"/>
          <w:sz w:val="24"/>
          <w:szCs w:val="24"/>
          <w:shd w:val="clear" w:color="auto" w:fill="FFFFFF"/>
        </w:rPr>
        <w:t xml:space="preserve"> исполнением Административного регламента</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 xml:space="preserve">Глава 25. Порядок осуществления текущего </w:t>
      </w:r>
      <w:proofErr w:type="gramStart"/>
      <w:r w:rsidRPr="00A31CAC">
        <w:rPr>
          <w:rFonts w:ascii="Times New Roman" w:hAnsi="Times New Roman" w:cs="Times New Roman"/>
          <w:sz w:val="24"/>
          <w:szCs w:val="24"/>
        </w:rPr>
        <w:t>контроля за</w:t>
      </w:r>
      <w:proofErr w:type="gramEnd"/>
      <w:r w:rsidRPr="00A31CAC">
        <w:rPr>
          <w:rFonts w:ascii="Times New Roman" w:hAnsi="Times New Roman" w:cs="Times New Roman"/>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proofErr w:type="gramStart"/>
      <w:r w:rsidRPr="00A31CAC">
        <w:rPr>
          <w:rFonts w:ascii="Times New Roman" w:hAnsi="Times New Roman" w:cs="Times New Roman"/>
          <w:iCs/>
          <w:sz w:val="24"/>
          <w:szCs w:val="24"/>
        </w:rPr>
        <w:t>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proofErr w:type="gramEnd"/>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В ходе текущего контроля проверяются:</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соблюдение сроков исполнения административных процедур;</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последовательность исполнения административных процедур;</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правильность принятых решений при предоставлении муниципальной услуги.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Текущий контроль осуществляется в формах:</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визирования, подписания документов - постоянно по административным процедурам в соответствии с установленными регламентом содержанием и сроками действий;</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iCs/>
          <w:sz w:val="24"/>
          <w:szCs w:val="24"/>
        </w:rPr>
        <w:t>- дачи поручений должностным лицам</w:t>
      </w:r>
      <w:r w:rsidRPr="00A31CAC">
        <w:rPr>
          <w:rFonts w:ascii="Times New Roman" w:hAnsi="Times New Roman" w:cs="Times New Roman"/>
          <w:sz w:val="24"/>
          <w:szCs w:val="24"/>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700F24" w:rsidRPr="00A31CAC" w:rsidRDefault="00700F24" w:rsidP="00700F24">
      <w:pPr>
        <w:autoSpaceDE w:val="0"/>
        <w:ind w:firstLine="709"/>
        <w:jc w:val="both"/>
        <w:rPr>
          <w:rFonts w:ascii="Times New Roman" w:hAnsi="Times New Roman" w:cs="Times New Roman"/>
          <w:iCs/>
          <w:sz w:val="24"/>
          <w:szCs w:val="24"/>
        </w:rPr>
      </w:pPr>
      <w:proofErr w:type="gramStart"/>
      <w:r w:rsidRPr="00A31CAC">
        <w:rPr>
          <w:rFonts w:ascii="Times New Roman" w:hAnsi="Times New Roman" w:cs="Times New Roman"/>
          <w:iCs/>
          <w:sz w:val="24"/>
          <w:szCs w:val="24"/>
        </w:rPr>
        <w:t xml:space="preserve">- проведения проверок исполнения должностными лицами, </w:t>
      </w:r>
      <w:r w:rsidRPr="00A31CAC">
        <w:rPr>
          <w:rFonts w:ascii="Times New Roman" w:hAnsi="Times New Roman" w:cs="Times New Roman"/>
          <w:sz w:val="24"/>
          <w:szCs w:val="24"/>
        </w:rPr>
        <w:t>ответственным за предоставление муниципальной услуги,</w:t>
      </w:r>
      <w:r w:rsidRPr="00A31CAC">
        <w:rPr>
          <w:rFonts w:ascii="Times New Roman" w:hAnsi="Times New Roman" w:cs="Times New Roman"/>
          <w:iCs/>
          <w:sz w:val="24"/>
          <w:szCs w:val="24"/>
        </w:rPr>
        <w:t xml:space="preserve"> положений Административного регламента, иных нормативных правовых актов, устанавливающих требования к предоставлению </w:t>
      </w:r>
      <w:r w:rsidRPr="00A31CAC">
        <w:rPr>
          <w:rFonts w:ascii="Times New Roman" w:hAnsi="Times New Roman" w:cs="Times New Roman"/>
          <w:iCs/>
          <w:sz w:val="24"/>
          <w:szCs w:val="24"/>
        </w:rPr>
        <w:lastRenderedPageBreak/>
        <w:t>муниципальной услуги – в соответствии с установленной распоряжением Администрации Звериноголовского района периодичностью.</w:t>
      </w:r>
      <w:proofErr w:type="gramEnd"/>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Для текущего контроля используются сведения, полученные в электронной базе данных, служебная корреспонденция Администрации Звериноголовского района, устная и письменная информация должностных лиц Администрации Звериноголовского района, в том числе проекты подготовленных документов.</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По результатам текущего контроля в случае выявления нарушений 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 дает указания по устранению выявленных нарушений и контролирует их устранение.</w:t>
      </w:r>
    </w:p>
    <w:p w:rsidR="00700F24" w:rsidRPr="00A31CAC" w:rsidRDefault="00700F24" w:rsidP="00700F24">
      <w:pPr>
        <w:autoSpaceDE w:val="0"/>
        <w:jc w:val="center"/>
        <w:rPr>
          <w:rFonts w:ascii="Times New Roman" w:hAnsi="Times New Roman" w:cs="Times New Roman"/>
          <w:bCs/>
          <w:sz w:val="24"/>
          <w:szCs w:val="24"/>
        </w:rPr>
      </w:pPr>
      <w:r w:rsidRPr="00A31CAC">
        <w:rPr>
          <w:rFonts w:ascii="Times New Roman" w:hAnsi="Times New Roman" w:cs="Times New Roman"/>
          <w:sz w:val="24"/>
          <w:szCs w:val="24"/>
        </w:rPr>
        <w:t>Глава 26. П</w:t>
      </w:r>
      <w:r w:rsidRPr="00A31CAC">
        <w:rPr>
          <w:rFonts w:ascii="Times New Roman" w:hAnsi="Times New Roman" w:cs="Times New Roman"/>
          <w:bCs/>
          <w:sz w:val="24"/>
          <w:szCs w:val="24"/>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полнотой и качеством предоставления муниципальной услуги</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Контроль за</w:t>
      </w:r>
      <w:proofErr w:type="gramEnd"/>
      <w:r w:rsidRPr="00A31CAC">
        <w:rPr>
          <w:rFonts w:ascii="Times New Roman" w:hAnsi="Times New Roman" w:cs="Times New Roman"/>
          <w:sz w:val="24"/>
          <w:szCs w:val="24"/>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в ходе предоставления муниципальной услуги, принятия мер по устранению нарушений прав заявителей.</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bCs/>
          <w:sz w:val="24"/>
          <w:szCs w:val="24"/>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Плановые проверки осуществляются на основании годовых планов работы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и проводятся с периодичностью не реже одного раза в полугодие</w:t>
      </w:r>
      <w:r w:rsidRPr="00A31CAC">
        <w:rPr>
          <w:rFonts w:ascii="Times New Roman" w:hAnsi="Times New Roman" w:cs="Times New Roman"/>
          <w:i/>
          <w:sz w:val="24"/>
          <w:szCs w:val="24"/>
        </w:rPr>
        <w:t>.</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iCs/>
          <w:sz w:val="24"/>
          <w:szCs w:val="24"/>
        </w:rPr>
        <w:t>Внеплановые проверки проводятся:</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 связи с проверкой устранения ранее выявленных нарушений Административного регламента;</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Внеплановые проверки проводятся на основании распоряжения Администрации  Звериноголовского района.</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bCs/>
          <w:sz w:val="24"/>
          <w:szCs w:val="24"/>
        </w:rPr>
        <w:t xml:space="preserve">Для проведения проверки распоряжением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bCs/>
          <w:sz w:val="24"/>
          <w:szCs w:val="24"/>
        </w:rPr>
        <w:t xml:space="preserve"> района создается комиссия под председательством Главы Звериноголовского района</w:t>
      </w:r>
      <w:r w:rsidRPr="00A31CAC">
        <w:rPr>
          <w:rFonts w:ascii="Times New Roman" w:hAnsi="Times New Roman" w:cs="Times New Roman"/>
          <w:bCs/>
          <w:i/>
          <w:sz w:val="24"/>
          <w:szCs w:val="24"/>
        </w:rPr>
        <w:t>.</w:t>
      </w:r>
      <w:r w:rsidRPr="00A31CAC">
        <w:rPr>
          <w:rFonts w:ascii="Times New Roman" w:hAnsi="Times New Roman" w:cs="Times New Roman"/>
          <w:bCs/>
          <w:sz w:val="24"/>
          <w:szCs w:val="24"/>
        </w:rPr>
        <w:t xml:space="preserve"> В состав комиссии включаются должностные лица</w:t>
      </w:r>
      <w:r w:rsidRPr="00A31CAC">
        <w:rPr>
          <w:rFonts w:ascii="Times New Roman" w:hAnsi="Times New Roman" w:cs="Times New Roman"/>
          <w:b/>
          <w:bCs/>
          <w:sz w:val="24"/>
          <w:szCs w:val="24"/>
        </w:rPr>
        <w:t xml:space="preserve"> </w:t>
      </w:r>
      <w:r w:rsidRPr="00A31CAC">
        <w:rPr>
          <w:rFonts w:ascii="Times New Roman" w:hAnsi="Times New Roman" w:cs="Times New Roman"/>
          <w:bCs/>
          <w:sz w:val="24"/>
          <w:szCs w:val="24"/>
        </w:rPr>
        <w:t xml:space="preserve">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bCs/>
          <w:sz w:val="24"/>
          <w:szCs w:val="24"/>
        </w:rPr>
        <w:t xml:space="preserve"> района, в том числе представители кадровой и юридической служб, а также структурных подразделений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bCs/>
          <w:sz w:val="24"/>
          <w:szCs w:val="24"/>
        </w:rPr>
        <w:t xml:space="preserve"> района, в отношении которых проводится проверка.</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bCs/>
          <w:sz w:val="24"/>
          <w:szCs w:val="24"/>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Акт подписывается председателем и членами комиссии и представляется Главе </w:t>
      </w:r>
      <w:r w:rsidRPr="00A31CAC">
        <w:rPr>
          <w:rFonts w:ascii="Times New Roman" w:hAnsi="Times New Roman" w:cs="Times New Roman"/>
          <w:iCs/>
          <w:sz w:val="24"/>
          <w:szCs w:val="24"/>
        </w:rPr>
        <w:t>Звериноголовского</w:t>
      </w:r>
      <w:r w:rsidRPr="00A31CAC">
        <w:rPr>
          <w:rFonts w:ascii="Times New Roman" w:hAnsi="Times New Roman" w:cs="Times New Roman"/>
          <w:bCs/>
          <w:sz w:val="24"/>
          <w:szCs w:val="24"/>
        </w:rPr>
        <w:t xml:space="preserve"> района.</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Должностные лица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bCs/>
          <w:iCs/>
          <w:sz w:val="24"/>
          <w:szCs w:val="24"/>
        </w:rPr>
        <w:t xml:space="preserve"> района, решения, действия (бездействие) которых являются предметом проверки по поступившей жалобе, знакомятся с актом проверки под роспись.</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 xml:space="preserve">Глава 27. Ответственность должностных лиц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за решения и действия (бездействие), принимаемые (осуществляемые) ими в ходе предоставления муниципальной услуги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Должностные лица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Персональная ответственность муниципальных служащих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привлекаются к ответственности в соответствии с законодательством Российской Федерации.</w:t>
      </w:r>
    </w:p>
    <w:p w:rsidR="00700F24" w:rsidRPr="00A31CAC" w:rsidRDefault="00700F24" w:rsidP="00700F24">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Глава 28. Положения, характеризующие требования к порядку и формам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 в том числе со стороны граждан, их объединений и организаций</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Требованиями к порядку и формам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 являются:</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независимость;</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профессиональная компетентность;</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объективность и всесторонность;</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регулярность проверок;</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результативность.</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Требование о независимости лиц, осуществляющих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Должностные лица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bCs/>
          <w:sz w:val="24"/>
          <w:szCs w:val="24"/>
        </w:rPr>
        <w:t xml:space="preserve"> района, осуществляющие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700F24" w:rsidRPr="00A31CAC" w:rsidRDefault="00700F24" w:rsidP="00700F24">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lastRenderedPageBreak/>
        <w:t xml:space="preserve">Граждане, их объединения и организации осуществляют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самостоятельно.</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Требование о профессиональной компетентности лиц, осуществляющих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sz w:val="24"/>
          <w:szCs w:val="24"/>
        </w:rPr>
        <w:t xml:space="preserve">Требование о регулярности проверок заключается в соблюдении установленных главой 26 Административного регламента сроков и порядка проведения плановых проверок </w:t>
      </w:r>
      <w:r w:rsidRPr="00A31CAC">
        <w:rPr>
          <w:rFonts w:ascii="Times New Roman" w:hAnsi="Times New Roman" w:cs="Times New Roman"/>
          <w:bCs/>
          <w:sz w:val="24"/>
          <w:szCs w:val="24"/>
        </w:rPr>
        <w:t xml:space="preserve">полноты и качества предоставления </w:t>
      </w:r>
      <w:r w:rsidRPr="00A31CAC">
        <w:rPr>
          <w:rFonts w:ascii="Times New Roman" w:hAnsi="Times New Roman" w:cs="Times New Roman"/>
          <w:sz w:val="24"/>
          <w:szCs w:val="24"/>
        </w:rPr>
        <w:t>муниципальной услуги.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sz w:val="24"/>
          <w:szCs w:val="24"/>
        </w:rPr>
        <w:t xml:space="preserve">Объективность и всесторонность </w:t>
      </w:r>
      <w:r w:rsidRPr="00A31CAC">
        <w:rPr>
          <w:rFonts w:ascii="Times New Roman" w:hAnsi="Times New Roman" w:cs="Times New Roman"/>
          <w:bCs/>
          <w:sz w:val="24"/>
          <w:szCs w:val="24"/>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По результатам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A31CAC">
        <w:rPr>
          <w:rFonts w:ascii="Times New Roman" w:hAnsi="Times New Roman" w:cs="Times New Roman"/>
          <w:sz w:val="24"/>
          <w:szCs w:val="24"/>
        </w:rPr>
        <w:t xml:space="preserve"> порядка осуществления административных процедур в ходе предоставления муниципальной услуги</w:t>
      </w:r>
      <w:r w:rsidRPr="00A31CAC">
        <w:rPr>
          <w:rFonts w:ascii="Times New Roman" w:hAnsi="Times New Roman" w:cs="Times New Roman"/>
          <w:bCs/>
          <w:sz w:val="24"/>
          <w:szCs w:val="24"/>
        </w:rPr>
        <w:t>, к ответственности.</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iCs/>
          <w:sz w:val="24"/>
          <w:szCs w:val="24"/>
        </w:rPr>
        <w:t xml:space="preserve">Выполнение требований к порядку и формам </w:t>
      </w:r>
      <w:proofErr w:type="gramStart"/>
      <w:r w:rsidRPr="00A31CAC">
        <w:rPr>
          <w:rFonts w:ascii="Times New Roman" w:hAnsi="Times New Roman" w:cs="Times New Roman"/>
          <w:bCs/>
          <w:iCs/>
          <w:sz w:val="24"/>
          <w:szCs w:val="24"/>
        </w:rPr>
        <w:t>контроля за</w:t>
      </w:r>
      <w:proofErr w:type="gramEnd"/>
      <w:r w:rsidRPr="00A31CAC">
        <w:rPr>
          <w:rFonts w:ascii="Times New Roman" w:hAnsi="Times New Roman" w:cs="Times New Roman"/>
          <w:bCs/>
          <w:iCs/>
          <w:sz w:val="24"/>
          <w:szCs w:val="24"/>
        </w:rPr>
        <w:t xml:space="preserve"> предоставлением муниципальной услуги, в том числе со стороны граждан, их объединений и организаций, обеспечивается:</w:t>
      </w:r>
    </w:p>
    <w:p w:rsidR="00700F24" w:rsidRPr="00A31CAC" w:rsidRDefault="00700F24" w:rsidP="00700F24">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 открытостью деятельности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bCs/>
          <w:iCs/>
          <w:sz w:val="24"/>
          <w:szCs w:val="24"/>
        </w:rPr>
        <w:t xml:space="preserve"> района, ее структурных подразделений при предоставлении муниципальной услуги;</w:t>
      </w:r>
    </w:p>
    <w:p w:rsidR="00700F24" w:rsidRPr="00A31CAC" w:rsidRDefault="00700F24" w:rsidP="00700F24">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w:t>
      </w:r>
      <w:r w:rsidRPr="00B70333">
        <w:rPr>
          <w:rFonts w:ascii="Arial" w:hAnsi="Arial" w:cs="Arial"/>
          <w:bCs/>
          <w:iCs/>
        </w:rPr>
        <w:t xml:space="preserve"> </w:t>
      </w:r>
      <w:r w:rsidRPr="00A31CAC">
        <w:rPr>
          <w:rFonts w:ascii="Times New Roman" w:hAnsi="Times New Roman" w:cs="Times New Roman"/>
          <w:bCs/>
          <w:iCs/>
          <w:sz w:val="24"/>
          <w:szCs w:val="24"/>
        </w:rPr>
        <w:t>муниципальной услуги.</w:t>
      </w:r>
    </w:p>
    <w:p w:rsidR="00700F24" w:rsidRPr="00A31CAC" w:rsidRDefault="00700F24" w:rsidP="00700F24">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возможностью направлять в Администрацию Звериноголовского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700F24" w:rsidRPr="00A31CAC" w:rsidRDefault="00700F24" w:rsidP="00700F24">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возможностью для граждан, их объединений или организаций обращаться в Администрацию Звериноголовского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700F24" w:rsidRPr="00A31CAC" w:rsidRDefault="00700F24"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О мерах, принятых в отношении должностных лиц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A31CAC">
        <w:rPr>
          <w:rFonts w:ascii="Times New Roman" w:hAnsi="Times New Roman" w:cs="Times New Roman"/>
          <w:sz w:val="24"/>
          <w:szCs w:val="24"/>
        </w:rPr>
        <w:t>мер</w:t>
      </w:r>
      <w:proofErr w:type="gramEnd"/>
      <w:r w:rsidRPr="00A31CAC">
        <w:rPr>
          <w:rFonts w:ascii="Times New Roman" w:hAnsi="Times New Roman" w:cs="Times New Roman"/>
          <w:sz w:val="24"/>
          <w:szCs w:val="24"/>
        </w:rPr>
        <w:t xml:space="preserve"> Администрация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сообщает в письменной форме заявителю, права и (или) законные интересы которого нарушены.</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V</w:t>
      </w:r>
      <w:r w:rsidRPr="00A31CAC">
        <w:rPr>
          <w:rFonts w:ascii="Times New Roman" w:hAnsi="Times New Roman" w:cs="Times New Roman"/>
          <w:bCs/>
          <w:sz w:val="24"/>
          <w:szCs w:val="24"/>
        </w:rPr>
        <w:t>. Д</w:t>
      </w:r>
      <w:r w:rsidRPr="00A31CAC">
        <w:rPr>
          <w:rFonts w:ascii="Times New Roman" w:hAnsi="Times New Roman" w:cs="Times New Roman"/>
          <w:sz w:val="24"/>
          <w:szCs w:val="24"/>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700F24" w:rsidRPr="00A31CAC" w:rsidRDefault="00700F24" w:rsidP="00700F24">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Глава 29. </w:t>
      </w:r>
      <w:proofErr w:type="gramStart"/>
      <w:r w:rsidRPr="00A31CAC">
        <w:rPr>
          <w:rFonts w:ascii="Times New Roman" w:hAnsi="Times New Roman" w:cs="Times New Roman"/>
          <w:bCs/>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Заявители имеют право подать жалобу на решение и (или) действие (бездействие)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и (или) ее должностных лиц, муниципальных служащих (далее - должностные лица), ГБУ «МФЦ» и (или) его работников, </w:t>
      </w:r>
      <w:r w:rsidRPr="00A31CAC">
        <w:rPr>
          <w:rFonts w:ascii="Times New Roman" w:hAnsi="Times New Roman" w:cs="Times New Roman"/>
          <w:bCs/>
          <w:sz w:val="24"/>
          <w:szCs w:val="24"/>
        </w:rPr>
        <w:t xml:space="preserve">организаций, предусмотренных </w:t>
      </w:r>
      <w:hyperlink r:id="rId44"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 и (или) их работников, </w:t>
      </w:r>
      <w:r w:rsidRPr="00A31CAC">
        <w:rPr>
          <w:rFonts w:ascii="Times New Roman" w:hAnsi="Times New Roman" w:cs="Times New Roman"/>
          <w:sz w:val="24"/>
          <w:szCs w:val="24"/>
        </w:rPr>
        <w:t>принятое и (или) осуществляемое в ходе предоставления муниципальной услуги (далее - жалоба).</w:t>
      </w:r>
      <w:proofErr w:type="gramEnd"/>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30. Предмет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Предметом жалобы являются решения и действия (бездействие)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ее должностных лиц, ГБУ «МФЦ», его работников, </w:t>
      </w:r>
      <w:r w:rsidRPr="00A31CAC">
        <w:rPr>
          <w:rFonts w:ascii="Times New Roman" w:hAnsi="Times New Roman" w:cs="Times New Roman"/>
          <w:bCs/>
          <w:sz w:val="24"/>
          <w:szCs w:val="24"/>
        </w:rPr>
        <w:t xml:space="preserve">организаций, предусмотренных </w:t>
      </w:r>
      <w:hyperlink r:id="rId45"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 их работников, </w:t>
      </w:r>
      <w:r w:rsidRPr="00A31CAC">
        <w:rPr>
          <w:rFonts w:ascii="Times New Roman" w:hAnsi="Times New Roman" w:cs="Times New Roman"/>
          <w:sz w:val="24"/>
          <w:szCs w:val="24"/>
        </w:rPr>
        <w:t>принятые (осуществляемые) ими в ходе предоставления муниципальной услуги, в том числе:</w:t>
      </w:r>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нарушение срока регистрации заявления заявителя о предоставлении муниципальной услуги;</w:t>
      </w:r>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нарушение должностными лицами </w:t>
      </w:r>
      <w:proofErr w:type="gramStart"/>
      <w:r w:rsidRPr="00A31CAC">
        <w:rPr>
          <w:rFonts w:ascii="Times New Roman" w:hAnsi="Times New Roman" w:cs="Times New Roman"/>
          <w:sz w:val="24"/>
          <w:szCs w:val="24"/>
        </w:rPr>
        <w:t xml:space="preserve">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срока предоставления муниципальной услуги</w:t>
      </w:r>
      <w:proofErr w:type="gramEnd"/>
      <w:r w:rsidRPr="00A31CAC">
        <w:rPr>
          <w:rFonts w:ascii="Times New Roman" w:hAnsi="Times New Roman" w:cs="Times New Roman"/>
          <w:sz w:val="24"/>
          <w:szCs w:val="24"/>
        </w:rPr>
        <w:t>;</w:t>
      </w:r>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отказ должностных лиц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отказ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предоставляющей муниципальную услугу, должностного лица Администрации</w:t>
      </w:r>
      <w:r w:rsidRPr="00A31CAC">
        <w:rPr>
          <w:rFonts w:ascii="Times New Roman" w:hAnsi="Times New Roman" w:cs="Times New Roman"/>
          <w:iCs/>
          <w:sz w:val="24"/>
          <w:szCs w:val="24"/>
        </w:rPr>
        <w:t xml:space="preserve"> Звериноголовского</w:t>
      </w:r>
      <w:r w:rsidRPr="00A31CAC">
        <w:rPr>
          <w:rFonts w:ascii="Times New Roman" w:hAnsi="Times New Roman" w:cs="Times New Roman"/>
          <w:sz w:val="24"/>
          <w:szCs w:val="24"/>
        </w:rPr>
        <w:t xml:space="preserve">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нарушение срока или порядка выдачи документов по результатам предоставления муниципальной услуги;</w:t>
      </w:r>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приостановление должностными лицами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предоставления муниципальной услуги, если основания приостановления не предусмотрены федеральными законами и принятыми в соответствии с ними иными </w:t>
      </w:r>
      <w:r w:rsidRPr="00A31CAC">
        <w:rPr>
          <w:rFonts w:ascii="Times New Roman" w:hAnsi="Times New Roman" w:cs="Times New Roman"/>
          <w:sz w:val="24"/>
          <w:szCs w:val="24"/>
        </w:rPr>
        <w:lastRenderedPageBreak/>
        <w:t>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700F24" w:rsidRPr="00A31CAC" w:rsidRDefault="00700F24"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требование должностными лицами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46" w:history="1">
        <w:r w:rsidRPr="00A31CAC">
          <w:rPr>
            <w:rStyle w:val="af2"/>
            <w:rFonts w:ascii="Times New Roman" w:hAnsi="Times New Roman" w:cs="Times New Roman"/>
            <w:sz w:val="24"/>
            <w:szCs w:val="24"/>
          </w:rPr>
          <w:t>пунктом 4 части 1 статьи 7</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31.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Жалоба подается в письменной форме на бумажном носителе, в электронной форме в Администрацию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Жалобы на решения и действия (бездействие) Главы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рассматриваются непосредственно Главой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Жалобы на решения и действия (бездействие) работника ГБУ «МФЦ» подаются директору ГБУ «МФЦ».</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Жалобы на решения и действия (бездействие) ГБУ «МФЦ» подаются учредителю ГБУ «МФЦ».</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32. Порядок подачи и рассмотрения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Жалоба подается в Администрацию</w:t>
      </w:r>
      <w:r w:rsidRPr="00A31CAC">
        <w:rPr>
          <w:rFonts w:ascii="Times New Roman" w:hAnsi="Times New Roman" w:cs="Times New Roman"/>
          <w:iCs/>
          <w:sz w:val="24"/>
          <w:szCs w:val="24"/>
        </w:rPr>
        <w:t xml:space="preserve"> Звериноголовского</w:t>
      </w:r>
      <w:r w:rsidRPr="00A31CAC">
        <w:rPr>
          <w:rFonts w:ascii="Times New Roman" w:hAnsi="Times New Roman" w:cs="Times New Roman"/>
          <w:sz w:val="24"/>
          <w:szCs w:val="24"/>
        </w:rPr>
        <w:t xml:space="preserve"> р</w:t>
      </w:r>
      <w:r w:rsidRPr="00A31CAC">
        <w:rPr>
          <w:rFonts w:ascii="Times New Roman" w:hAnsi="Times New Roman" w:cs="Times New Roman"/>
          <w:bCs/>
          <w:sz w:val="24"/>
          <w:szCs w:val="24"/>
        </w:rPr>
        <w:t xml:space="preserve">айона, в ГБУ «МФЦ», учредителю ГБУ «МФЦ», в организации, предусмотренные </w:t>
      </w:r>
      <w:hyperlink r:id="rId47"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в письменной форме, в том числе при личном приеме заявителя или в электронном виде.</w:t>
      </w:r>
    </w:p>
    <w:p w:rsidR="00700F24" w:rsidRPr="00A31CAC" w:rsidRDefault="00700F24" w:rsidP="00700F24">
      <w:pPr>
        <w:autoSpaceDE w:val="0"/>
        <w:ind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Прием жалоб в письменной форме осуществляется должностными лицами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w:t>
      </w:r>
      <w:r w:rsidRPr="00A31CAC">
        <w:rPr>
          <w:rFonts w:ascii="Times New Roman" w:hAnsi="Times New Roman" w:cs="Times New Roman"/>
          <w:bCs/>
          <w:sz w:val="24"/>
          <w:szCs w:val="24"/>
        </w:rPr>
        <w:t xml:space="preserve">ГБУ «МФЦ», учредителя ГБУ «МФЦ», организаций, предусмотренных </w:t>
      </w:r>
      <w:hyperlink r:id="rId48"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A31CAC">
        <w:rPr>
          <w:rFonts w:ascii="Times New Roman" w:hAnsi="Times New Roman" w:cs="Times New Roman"/>
          <w:sz w:val="24"/>
          <w:szCs w:val="24"/>
        </w:rPr>
        <w:t xml:space="preserve"> получен результат муниципальной услуги в соответствии с главами 3 и 24 Административного регламента, либо по месту нахождения учредителя </w:t>
      </w:r>
      <w:r w:rsidRPr="00A31CAC">
        <w:rPr>
          <w:rFonts w:ascii="Times New Roman" w:hAnsi="Times New Roman" w:cs="Times New Roman"/>
          <w:bCs/>
          <w:sz w:val="24"/>
          <w:szCs w:val="24"/>
        </w:rPr>
        <w:t xml:space="preserve">ГБУ «МФЦ» или организации, предусмотренной </w:t>
      </w:r>
      <w:hyperlink r:id="rId49"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Жалоба в письменной форме может быть также направлена по почте.</w:t>
      </w:r>
    </w:p>
    <w:p w:rsidR="00700F24" w:rsidRPr="00A31CAC" w:rsidRDefault="00700F24" w:rsidP="00700F24">
      <w:pPr>
        <w:autoSpaceDE w:val="0"/>
        <w:ind w:firstLine="720"/>
        <w:jc w:val="both"/>
        <w:rPr>
          <w:rFonts w:ascii="Times New Roman" w:hAnsi="Times New Roman" w:cs="Times New Roman"/>
          <w:sz w:val="24"/>
          <w:szCs w:val="24"/>
        </w:rPr>
      </w:pPr>
      <w:r w:rsidRPr="00A31CAC">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00F24" w:rsidRPr="00A31CAC" w:rsidRDefault="00700F24" w:rsidP="00700F24">
      <w:pPr>
        <w:autoSpaceDE w:val="0"/>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электронном виде жалоба может быть подана заявителем при помощи ЕПГУ, с использованием сети «Интернет», официального сайта.</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При подаче жалобы в электронном виде документ, указанный в абзаце четвёртом пункта 142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Жалоба на решение и (или) действие (бездействие)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и (или) ее должностных лиц может быть подана заявителем через ГБУ «МФЦ». При поступлении жалобы ГБУ «МФЦ» обеспечивает ее передачу в Администрацию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в порядке и сроки, которые установлены соглашением о взаимодействии между ГБУ «МФЦ» и Администрацией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(далее - соглашение о взаимодействии), но не позднее следующего рабочего дня со дня поступления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Жалоба на решения и (или) действия (бездействие)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A31CAC">
        <w:rPr>
          <w:rFonts w:ascii="Times New Roman" w:hAnsi="Times New Roman" w:cs="Times New Roman"/>
          <w:sz w:val="24"/>
          <w:szCs w:val="24"/>
          <w:vertAlign w:val="superscript"/>
        </w:rPr>
        <w:t>2</w:t>
      </w:r>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Жалоба должна содержать:</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наименование Администрации</w:t>
      </w:r>
      <w:r w:rsidRPr="00A31CAC">
        <w:rPr>
          <w:rFonts w:ascii="Times New Roman" w:hAnsi="Times New Roman" w:cs="Times New Roman"/>
          <w:iCs/>
          <w:sz w:val="24"/>
          <w:szCs w:val="24"/>
        </w:rPr>
        <w:t xml:space="preserve"> Звериноголовского</w:t>
      </w:r>
      <w:r w:rsidRPr="00A31CAC">
        <w:rPr>
          <w:rFonts w:ascii="Times New Roman" w:hAnsi="Times New Roman" w:cs="Times New Roman"/>
          <w:sz w:val="24"/>
          <w:szCs w:val="24"/>
        </w:rPr>
        <w:t xml:space="preserve"> района</w:t>
      </w:r>
      <w:r w:rsidRPr="00A31CAC">
        <w:rPr>
          <w:rFonts w:ascii="Times New Roman" w:hAnsi="Times New Roman" w:cs="Times New Roman"/>
          <w:b/>
          <w:bCs/>
          <w:sz w:val="24"/>
          <w:szCs w:val="24"/>
        </w:rPr>
        <w:t xml:space="preserve">, </w:t>
      </w:r>
      <w:r w:rsidRPr="00A31CAC">
        <w:rPr>
          <w:rFonts w:ascii="Times New Roman" w:hAnsi="Times New Roman" w:cs="Times New Roman"/>
          <w:sz w:val="24"/>
          <w:szCs w:val="24"/>
        </w:rPr>
        <w:t xml:space="preserve">ее должностного лица, наименование ГБУ «МФЦ», его директора и (или) работника, наименование организаций, предусмотренных </w:t>
      </w:r>
      <w:hyperlink r:id="rId50"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сведения об обжалуемых решениях и действиях (бездействии) Администрации</w:t>
      </w:r>
      <w:r w:rsidRPr="00A31CAC">
        <w:rPr>
          <w:rFonts w:ascii="Times New Roman" w:hAnsi="Times New Roman" w:cs="Times New Roman"/>
          <w:iCs/>
          <w:sz w:val="24"/>
          <w:szCs w:val="24"/>
        </w:rPr>
        <w:t xml:space="preserve"> Звериноголовского</w:t>
      </w:r>
      <w:r w:rsidRPr="00A31CAC">
        <w:rPr>
          <w:rFonts w:ascii="Times New Roman" w:hAnsi="Times New Roman" w:cs="Times New Roman"/>
          <w:sz w:val="24"/>
          <w:szCs w:val="24"/>
        </w:rPr>
        <w:t xml:space="preserve"> района, ее должностного лица, ГБУ «МФЦ», его работника, организаций, предусмотренных </w:t>
      </w:r>
      <w:hyperlink r:id="rId51"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закона, их работников;</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доводы, на основании которых заявитель не согласен с решением и действием (бездействием) Администрации</w:t>
      </w:r>
      <w:r w:rsidRPr="00A31CAC">
        <w:rPr>
          <w:rFonts w:ascii="Times New Roman" w:hAnsi="Times New Roman" w:cs="Times New Roman"/>
          <w:iCs/>
          <w:sz w:val="24"/>
          <w:szCs w:val="24"/>
        </w:rPr>
        <w:t xml:space="preserve"> Звериноголовского</w:t>
      </w:r>
      <w:r w:rsidRPr="00A31CAC">
        <w:rPr>
          <w:rFonts w:ascii="Times New Roman" w:hAnsi="Times New Roman" w:cs="Times New Roman"/>
          <w:sz w:val="24"/>
          <w:szCs w:val="24"/>
        </w:rPr>
        <w:t xml:space="preserve"> района, ее должностного лица, ГБУ «МФЦ», его работника, организаций, предусмотренных </w:t>
      </w:r>
      <w:hyperlink r:id="rId52"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33. Сроки рассмотрения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Жалоба, поступившая в Администрацию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ГБУ «МФЦ», учредителю ГБУ «МФЦ», в организации, предусмотренные </w:t>
      </w:r>
      <w:hyperlink r:id="rId53"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ГБУ «МФЦ», организаций, предусмотренных </w:t>
      </w:r>
      <w:hyperlink r:id="rId54"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w:t>
      </w:r>
      <w:r w:rsidRPr="00A31CAC">
        <w:rPr>
          <w:rFonts w:ascii="Times New Roman" w:hAnsi="Times New Roman" w:cs="Times New Roman"/>
          <w:sz w:val="24"/>
          <w:szCs w:val="24"/>
        </w:rPr>
        <w:lastRenderedPageBreak/>
        <w:t>закона «Об организации предоставления государственных</w:t>
      </w:r>
      <w:proofErr w:type="gramEnd"/>
      <w:r w:rsidRPr="00A31CAC">
        <w:rPr>
          <w:rFonts w:ascii="Times New Roman" w:hAnsi="Times New Roman" w:cs="Times New Roman"/>
          <w:sz w:val="24"/>
          <w:szCs w:val="24"/>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34. Результат рассмотрения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По результатам рассмотрения жалобы принимается одно из следующих решений:</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Курганской области, муниципальными правовыми актами;</w:t>
      </w:r>
      <w:proofErr w:type="gramEnd"/>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удовлетворении жалобы отказывается.</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Основания для приостановления рассмотрения жалобы отсутствуют.</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Администрация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w:t>
      </w:r>
      <w:r w:rsidRPr="00A31CAC">
        <w:rPr>
          <w:rFonts w:ascii="Times New Roman" w:hAnsi="Times New Roman" w:cs="Times New Roman"/>
          <w:bCs/>
          <w:sz w:val="24"/>
          <w:szCs w:val="24"/>
        </w:rPr>
        <w:t>ГБУ «МФЦ»,</w:t>
      </w:r>
      <w:r w:rsidRPr="00A31CAC">
        <w:rPr>
          <w:rFonts w:ascii="Times New Roman" w:hAnsi="Times New Roman" w:cs="Times New Roman"/>
          <w:sz w:val="24"/>
          <w:szCs w:val="24"/>
        </w:rPr>
        <w:t xml:space="preserve"> учредитель </w:t>
      </w:r>
      <w:r w:rsidRPr="00A31CAC">
        <w:rPr>
          <w:rFonts w:ascii="Times New Roman" w:hAnsi="Times New Roman" w:cs="Times New Roman"/>
          <w:bCs/>
          <w:sz w:val="24"/>
          <w:szCs w:val="24"/>
        </w:rPr>
        <w:t xml:space="preserve">ГБУ «МФЦ», организации, предусмотренные </w:t>
      </w:r>
      <w:hyperlink r:id="rId55"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отказывают в удовлетворении жалобы в следующих случаях:</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наличие вступившего в законную силу решения суда, арбитражного суда по жалобе о том же предмете и по тем же основаниям;</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подача жалобы лицом, полномочия которого не подтверждены в порядке, установленном законодательством Российской Федерации;</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ответе по результатам рассмотрения жалобы указываются:</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наименование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w:t>
      </w:r>
      <w:r w:rsidRPr="00A31CAC">
        <w:rPr>
          <w:rFonts w:ascii="Times New Roman" w:hAnsi="Times New Roman" w:cs="Times New Roman"/>
          <w:bCs/>
          <w:sz w:val="24"/>
          <w:szCs w:val="24"/>
        </w:rPr>
        <w:t xml:space="preserve">, ГБУ МФЦ, учредителя ГБУ «МФЦ», организации, предусмотренной </w:t>
      </w:r>
      <w:hyperlink r:id="rId56"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рассмотревшей жалобу, </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должность, фамилия, имя, отчество (при наличии) ее должностного лица, принявшего решение по жалобе;</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фамилия, имя, отчество (при наличии) или наименование заявителя;</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основания для принятия решения по жалобе;</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принятое по жалобе решение;</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случае</w:t>
      </w:r>
      <w:proofErr w:type="gramStart"/>
      <w:r w:rsidRPr="00A31CAC">
        <w:rPr>
          <w:rFonts w:ascii="Times New Roman" w:hAnsi="Times New Roman" w:cs="Times New Roman"/>
          <w:sz w:val="24"/>
          <w:szCs w:val="24"/>
        </w:rPr>
        <w:t>,</w:t>
      </w:r>
      <w:proofErr w:type="gramEnd"/>
      <w:r w:rsidRPr="00A31CAC">
        <w:rPr>
          <w:rFonts w:ascii="Times New Roman" w:hAnsi="Times New Roman" w:cs="Times New Roman"/>
          <w:sz w:val="24"/>
          <w:szCs w:val="24"/>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700F24" w:rsidRPr="00A31CAC" w:rsidRDefault="00700F24"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сведения о порядке обжалования принятого по жалобе решения.</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Ответ по результатам рассмотрения жалобы подписывается уполномоченным на рассмотрение жалобы должностным лицом Администрации</w:t>
      </w:r>
      <w:r w:rsidRPr="00A31CAC">
        <w:rPr>
          <w:rFonts w:ascii="Times New Roman" w:hAnsi="Times New Roman" w:cs="Times New Roman"/>
          <w:iCs/>
          <w:sz w:val="24"/>
          <w:szCs w:val="24"/>
        </w:rPr>
        <w:t xml:space="preserve"> Звериноголовского</w:t>
      </w:r>
      <w:r w:rsidRPr="00A31CAC">
        <w:rPr>
          <w:rFonts w:ascii="Times New Roman" w:hAnsi="Times New Roman" w:cs="Times New Roman"/>
          <w:sz w:val="24"/>
          <w:szCs w:val="24"/>
        </w:rPr>
        <w:t xml:space="preserve"> района, </w:t>
      </w:r>
      <w:r w:rsidRPr="00A31CAC">
        <w:rPr>
          <w:rFonts w:ascii="Times New Roman" w:hAnsi="Times New Roman" w:cs="Times New Roman"/>
          <w:bCs/>
          <w:sz w:val="24"/>
          <w:szCs w:val="24"/>
        </w:rPr>
        <w:t xml:space="preserve">ГБУ «МФЦ», учредителя ГБУ «МФЦ», организации, предусмотренной </w:t>
      </w:r>
      <w:hyperlink r:id="rId57"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bCs/>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bCs/>
          <w:sz w:val="24"/>
          <w:szCs w:val="24"/>
        </w:rPr>
        <w:t xml:space="preserve"> района, ГБУ «МФЦ», должностное лицо учредителя ГБУ «МФЦ», организаций, предусмотренных </w:t>
      </w:r>
      <w:hyperlink r:id="rId58"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 незамедлительно</w:t>
      </w:r>
      <w:proofErr w:type="gramEnd"/>
      <w:r w:rsidRPr="00A31CAC">
        <w:rPr>
          <w:rFonts w:ascii="Times New Roman" w:hAnsi="Times New Roman" w:cs="Times New Roman"/>
          <w:bCs/>
          <w:sz w:val="24"/>
          <w:szCs w:val="24"/>
        </w:rPr>
        <w:t xml:space="preserve"> направляет соответствующие материалы в органы прокуратуры. </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w:t>
      </w:r>
      <w:r w:rsidRPr="00A31CAC">
        <w:rPr>
          <w:rFonts w:ascii="Times New Roman" w:hAnsi="Times New Roman" w:cs="Times New Roman"/>
          <w:bCs/>
          <w:sz w:val="24"/>
          <w:szCs w:val="24"/>
        </w:rPr>
        <w:t>ГБУ «МФЦ»,</w:t>
      </w:r>
      <w:r w:rsidRPr="00A31CAC">
        <w:rPr>
          <w:rFonts w:ascii="Times New Roman" w:hAnsi="Times New Roman" w:cs="Times New Roman"/>
          <w:sz w:val="24"/>
          <w:szCs w:val="24"/>
        </w:rPr>
        <w:t xml:space="preserve"> должностное лицо, уполномоченное на рассмотрение жалоб учредителя</w:t>
      </w:r>
      <w:r w:rsidRPr="00A31CAC">
        <w:rPr>
          <w:rFonts w:ascii="Times New Roman" w:hAnsi="Times New Roman" w:cs="Times New Roman"/>
          <w:bCs/>
          <w:sz w:val="24"/>
          <w:szCs w:val="24"/>
        </w:rPr>
        <w:t xml:space="preserve"> ГБУ «МФЦ»,</w:t>
      </w:r>
      <w:r w:rsidRPr="00A31CAC">
        <w:rPr>
          <w:rFonts w:ascii="Times New Roman" w:hAnsi="Times New Roman" w:cs="Times New Roman"/>
          <w:sz w:val="24"/>
          <w:szCs w:val="24"/>
        </w:rPr>
        <w:t xml:space="preserve"> </w:t>
      </w:r>
      <w:r w:rsidRPr="00A31CAC">
        <w:rPr>
          <w:rFonts w:ascii="Times New Roman" w:hAnsi="Times New Roman" w:cs="Times New Roman"/>
          <w:bCs/>
          <w:sz w:val="24"/>
          <w:szCs w:val="24"/>
        </w:rPr>
        <w:t xml:space="preserve">организаций, предусмотренных </w:t>
      </w:r>
      <w:hyperlink r:id="rId59" w:history="1">
        <w:r w:rsidRPr="00A31CAC">
          <w:rPr>
            <w:rStyle w:val="af2"/>
            <w:rFonts w:ascii="Times New Roman" w:hAnsi="Times New Roman" w:cs="Times New Roman"/>
            <w:bCs/>
            <w:sz w:val="24"/>
            <w:szCs w:val="24"/>
          </w:rPr>
          <w:t>частью 1.1 статьи 16</w:t>
        </w:r>
        <w:proofErr w:type="gramEnd"/>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35. Порядок информирования заявителя о результатах рассмотрения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Не позднее дня, следующего за днем принятия решения, указанного в </w:t>
      </w:r>
      <w:hyperlink r:id="rId60" w:history="1">
        <w:r w:rsidRPr="00A31CAC">
          <w:rPr>
            <w:rStyle w:val="af2"/>
            <w:rFonts w:ascii="Times New Roman" w:hAnsi="Times New Roman" w:cs="Times New Roman"/>
            <w:sz w:val="24"/>
            <w:szCs w:val="24"/>
          </w:rPr>
          <w:t>пункте</w:t>
        </w:r>
      </w:hyperlink>
      <w:r w:rsidRPr="00A31CAC">
        <w:rPr>
          <w:rFonts w:ascii="Times New Roman" w:hAnsi="Times New Roman" w:cs="Times New Roman"/>
          <w:sz w:val="24"/>
          <w:szCs w:val="24"/>
        </w:rPr>
        <w:t xml:space="preserve"> 149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w:t>
      </w:r>
      <w:r w:rsidRPr="00A31CAC">
        <w:rPr>
          <w:rFonts w:ascii="Times New Roman" w:hAnsi="Times New Roman" w:cs="Times New Roman"/>
          <w:bCs/>
          <w:sz w:val="24"/>
          <w:szCs w:val="24"/>
        </w:rPr>
        <w:t xml:space="preserve">ГБУ «МФЦ», учредитель ГБУ «МФЦ», организации, предусмотренные </w:t>
      </w:r>
      <w:hyperlink r:id="rId61"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вправе оставить жалобу без ответа по существу поставленных в ней вопросов и сообщить заявителю, направившему жалобу</w:t>
      </w:r>
      <w:proofErr w:type="gramEnd"/>
      <w:r w:rsidRPr="00A31CAC">
        <w:rPr>
          <w:rFonts w:ascii="Times New Roman" w:hAnsi="Times New Roman" w:cs="Times New Roman"/>
          <w:sz w:val="24"/>
          <w:szCs w:val="24"/>
        </w:rPr>
        <w:t>, о недопустимости злоупотребления правом, в течение семи дней со дня регистрации жалобы.</w:t>
      </w:r>
    </w:p>
    <w:p w:rsidR="00700F24" w:rsidRPr="00A31CAC" w:rsidRDefault="00700F24" w:rsidP="00700F24">
      <w:pPr>
        <w:autoSpaceDE w:val="0"/>
        <w:ind w:firstLine="720"/>
        <w:jc w:val="both"/>
        <w:rPr>
          <w:rFonts w:ascii="Times New Roman" w:hAnsi="Times New Roman" w:cs="Times New Roman"/>
          <w:sz w:val="24"/>
          <w:szCs w:val="24"/>
        </w:rPr>
      </w:pPr>
      <w:r w:rsidRPr="00A31CAC">
        <w:rPr>
          <w:rFonts w:ascii="Times New Roman" w:hAnsi="Times New Roman" w:cs="Times New Roman"/>
          <w:sz w:val="24"/>
          <w:szCs w:val="24"/>
        </w:rPr>
        <w:t>В случае</w:t>
      </w:r>
      <w:proofErr w:type="gramStart"/>
      <w:r w:rsidRPr="00A31CAC">
        <w:rPr>
          <w:rFonts w:ascii="Times New Roman" w:hAnsi="Times New Roman" w:cs="Times New Roman"/>
          <w:sz w:val="24"/>
          <w:szCs w:val="24"/>
        </w:rPr>
        <w:t>,</w:t>
      </w:r>
      <w:proofErr w:type="gramEnd"/>
      <w:r w:rsidRPr="00A31CAC">
        <w:rPr>
          <w:rFonts w:ascii="Times New Roman" w:hAnsi="Times New Roman" w:cs="Times New Roman"/>
          <w:sz w:val="24"/>
          <w:szCs w:val="24"/>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36. Порядок обжалования решения по жалобе</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Решение по жалобе может быть обжаловано в соответствии с законодательством Российской Федерации, в том числе в судебном порядке</w:t>
      </w:r>
    </w:p>
    <w:p w:rsidR="00700F24" w:rsidRPr="00A31CAC" w:rsidRDefault="00700F24" w:rsidP="00700F24">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37.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Заявитель имеет право на получение информации и документов, необходимых для обоснования и рассмотрения жалобы.</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Администрация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w:t>
      </w:r>
      <w:r w:rsidRPr="00A31CAC">
        <w:rPr>
          <w:rFonts w:ascii="Times New Roman" w:hAnsi="Times New Roman" w:cs="Times New Roman"/>
          <w:bCs/>
          <w:sz w:val="24"/>
          <w:szCs w:val="24"/>
        </w:rPr>
        <w:t>ГБУ «МФЦ»,</w:t>
      </w:r>
      <w:r w:rsidRPr="00A31CAC">
        <w:rPr>
          <w:rFonts w:ascii="Times New Roman" w:hAnsi="Times New Roman" w:cs="Times New Roman"/>
          <w:sz w:val="24"/>
          <w:szCs w:val="24"/>
        </w:rPr>
        <w:t xml:space="preserve"> </w:t>
      </w:r>
      <w:r w:rsidRPr="00A31CAC">
        <w:rPr>
          <w:rFonts w:ascii="Times New Roman" w:hAnsi="Times New Roman" w:cs="Times New Roman"/>
          <w:bCs/>
          <w:sz w:val="24"/>
          <w:szCs w:val="24"/>
        </w:rPr>
        <w:t xml:space="preserve">организации, предусмотренные </w:t>
      </w:r>
      <w:hyperlink r:id="rId62"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предоставляет информацию о </w:t>
      </w:r>
      <w:r w:rsidRPr="00A31CAC">
        <w:rPr>
          <w:rFonts w:ascii="Times New Roman" w:hAnsi="Times New Roman" w:cs="Times New Roman"/>
          <w:sz w:val="24"/>
          <w:szCs w:val="24"/>
        </w:rPr>
        <w:lastRenderedPageBreak/>
        <w:t>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700F24" w:rsidRPr="00A31CAC" w:rsidRDefault="00700F24" w:rsidP="00700F24">
      <w:pPr>
        <w:autoSpaceDE w:val="0"/>
        <w:autoSpaceDN w:val="0"/>
        <w:adjustRightInd w:val="0"/>
        <w:jc w:val="center"/>
        <w:rPr>
          <w:rFonts w:ascii="Times New Roman" w:hAnsi="Times New Roman" w:cs="Times New Roman"/>
          <w:sz w:val="24"/>
          <w:szCs w:val="24"/>
          <w:lang w:eastAsia="ru-RU"/>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VI</w:t>
      </w:r>
      <w:r w:rsidRPr="00A31CAC">
        <w:rPr>
          <w:rFonts w:ascii="Times New Roman" w:hAnsi="Times New Roman" w:cs="Times New Roman"/>
          <w:bCs/>
          <w:sz w:val="24"/>
          <w:szCs w:val="24"/>
        </w:rPr>
        <w:t xml:space="preserve">. </w:t>
      </w:r>
      <w:r w:rsidRPr="00A31CAC">
        <w:rPr>
          <w:rFonts w:ascii="Times New Roman" w:hAnsi="Times New Roman" w:cs="Times New Roman"/>
          <w:sz w:val="24"/>
          <w:szCs w:val="24"/>
          <w:lang w:eastAsia="ru-RU"/>
        </w:rPr>
        <w:t>Особенности выполнения административных процедур (действий) в ГБУ «МФЦ»</w:t>
      </w:r>
    </w:p>
    <w:p w:rsidR="00700F24" w:rsidRPr="00A31CAC" w:rsidRDefault="00700F24" w:rsidP="00927226">
      <w:pPr>
        <w:numPr>
          <w:ilvl w:val="0"/>
          <w:numId w:val="10"/>
        </w:numPr>
        <w:suppressAutoHyphens/>
        <w:autoSpaceDE w:val="0"/>
        <w:spacing w:after="0" w:line="240" w:lineRule="auto"/>
        <w:jc w:val="both"/>
        <w:rPr>
          <w:rFonts w:ascii="Times New Roman" w:hAnsi="Times New Roman" w:cs="Times New Roman"/>
          <w:bCs/>
          <w:sz w:val="24"/>
          <w:szCs w:val="24"/>
        </w:rPr>
      </w:pPr>
      <w:r w:rsidRPr="00A31CAC">
        <w:rPr>
          <w:rFonts w:ascii="Times New Roman" w:hAnsi="Times New Roman" w:cs="Times New Roman"/>
          <w:bCs/>
          <w:sz w:val="24"/>
          <w:szCs w:val="24"/>
        </w:rPr>
        <w:t>Исчерпывающий перечень административных процедур, выполняемых в ГБУ «МФЦ»:</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bCs/>
          <w:sz w:val="24"/>
          <w:szCs w:val="24"/>
          <w:lang w:eastAsia="ru-RU"/>
        </w:rPr>
      </w:pPr>
      <w:proofErr w:type="gramStart"/>
      <w:r w:rsidRPr="00A31CAC">
        <w:rPr>
          <w:rFonts w:ascii="Times New Roman" w:hAnsi="Times New Roman" w:cs="Times New Roman"/>
          <w:bCs/>
          <w:sz w:val="24"/>
          <w:szCs w:val="24"/>
          <w:lang w:eastAsia="ru-RU"/>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roofErr w:type="gramEnd"/>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bCs/>
          <w:sz w:val="24"/>
          <w:szCs w:val="24"/>
          <w:lang w:eastAsia="ru-RU"/>
        </w:rPr>
      </w:pPr>
      <w:r w:rsidRPr="00A31CAC">
        <w:rPr>
          <w:rFonts w:ascii="Times New Roman" w:hAnsi="Times New Roman" w:cs="Times New Roman"/>
          <w:bCs/>
          <w:sz w:val="24"/>
          <w:szCs w:val="24"/>
          <w:lang w:eastAsia="ru-RU"/>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bCs/>
          <w:sz w:val="24"/>
          <w:szCs w:val="24"/>
          <w:lang w:eastAsia="ru-RU"/>
        </w:rPr>
      </w:pPr>
      <w:r w:rsidRPr="00A31CAC">
        <w:rPr>
          <w:rFonts w:ascii="Times New Roman" w:hAnsi="Times New Roman" w:cs="Times New Roman"/>
          <w:bCs/>
          <w:sz w:val="24"/>
          <w:szCs w:val="24"/>
          <w:lang w:eastAsia="ru-RU"/>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A31CAC">
        <w:rPr>
          <w:rFonts w:ascii="Times New Roman" w:hAnsi="Times New Roman" w:cs="Times New Roman"/>
          <w:bCs/>
          <w:sz w:val="24"/>
          <w:szCs w:val="24"/>
          <w:lang w:eastAsia="ru-RU"/>
        </w:rPr>
        <w:t>заверение выписок</w:t>
      </w:r>
      <w:proofErr w:type="gramEnd"/>
      <w:r w:rsidRPr="00A31CAC">
        <w:rPr>
          <w:rFonts w:ascii="Times New Roman" w:hAnsi="Times New Roman" w:cs="Times New Roman"/>
          <w:bCs/>
          <w:sz w:val="24"/>
          <w:szCs w:val="24"/>
          <w:lang w:eastAsia="ru-RU"/>
        </w:rPr>
        <w:t xml:space="preserve"> из информационных систем органов, предоставляющих муниципальные услуги;</w:t>
      </w:r>
    </w:p>
    <w:p w:rsidR="00700F24" w:rsidRPr="00A31CAC" w:rsidRDefault="00700F24" w:rsidP="00927226">
      <w:pPr>
        <w:numPr>
          <w:ilvl w:val="1"/>
          <w:numId w:val="10"/>
        </w:numPr>
        <w:autoSpaceDE w:val="0"/>
        <w:autoSpaceDN w:val="0"/>
        <w:adjustRightInd w:val="0"/>
        <w:spacing w:after="0" w:line="240" w:lineRule="auto"/>
        <w:jc w:val="both"/>
        <w:rPr>
          <w:rFonts w:ascii="Times New Roman" w:hAnsi="Times New Roman" w:cs="Times New Roman"/>
          <w:bCs/>
          <w:sz w:val="24"/>
          <w:szCs w:val="24"/>
          <w:lang w:eastAsia="ru-RU"/>
        </w:rPr>
      </w:pPr>
      <w:proofErr w:type="gramStart"/>
      <w:r w:rsidRPr="00A31CAC">
        <w:rPr>
          <w:rFonts w:ascii="Times New Roman" w:hAnsi="Times New Roman" w:cs="Times New Roman"/>
          <w:bCs/>
          <w:sz w:val="24"/>
          <w:szCs w:val="24"/>
          <w:lang w:eastAsia="ru-RU"/>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A31CAC">
        <w:rPr>
          <w:rFonts w:ascii="Times New Roman" w:hAnsi="Times New Roman" w:cs="Times New Roman"/>
          <w:sz w:val="24"/>
          <w:szCs w:val="24"/>
        </w:rPr>
        <w:t xml:space="preserve">Администрацией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w:t>
      </w:r>
      <w:r w:rsidRPr="00A31CAC">
        <w:rPr>
          <w:rFonts w:ascii="Times New Roman" w:hAnsi="Times New Roman" w:cs="Times New Roman"/>
          <w:bCs/>
          <w:sz w:val="24"/>
          <w:szCs w:val="24"/>
          <w:lang w:eastAsia="ru-RU"/>
        </w:rPr>
        <w:t xml:space="preserve"> по согласованию с Федеральной службой безопасности Российской Федерации модели</w:t>
      </w:r>
      <w:proofErr w:type="gramEnd"/>
      <w:r w:rsidRPr="00A31CAC">
        <w:rPr>
          <w:rFonts w:ascii="Times New Roman" w:hAnsi="Times New Roman" w:cs="Times New Roman"/>
          <w:bCs/>
          <w:sz w:val="24"/>
          <w:szCs w:val="24"/>
          <w:lang w:eastAsia="ru-RU"/>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00F24" w:rsidRPr="00A31CAC" w:rsidRDefault="00700F24" w:rsidP="00700F24">
      <w:pPr>
        <w:autoSpaceDE w:val="0"/>
        <w:jc w:val="center"/>
        <w:rPr>
          <w:rFonts w:ascii="Times New Roman" w:hAnsi="Times New Roman" w:cs="Times New Roman"/>
          <w:bCs/>
          <w:sz w:val="24"/>
          <w:szCs w:val="24"/>
        </w:rPr>
      </w:pPr>
    </w:p>
    <w:p w:rsidR="00700F24" w:rsidRPr="00A31CAC" w:rsidRDefault="00700F24" w:rsidP="00700F24">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Глава 38.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700F24" w:rsidRPr="00A31CAC" w:rsidRDefault="00700F24" w:rsidP="00927226">
      <w:pPr>
        <w:numPr>
          <w:ilvl w:val="0"/>
          <w:numId w:val="10"/>
        </w:numPr>
        <w:suppressAutoHyphens/>
        <w:autoSpaceDE w:val="0"/>
        <w:autoSpaceDN w:val="0"/>
        <w:adjustRightInd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700F24" w:rsidRPr="00A31CAC" w:rsidRDefault="00700F24" w:rsidP="00A31CAC">
      <w:pPr>
        <w:tabs>
          <w:tab w:val="center" w:pos="7215"/>
        </w:tabs>
        <w:autoSpaceDE w:val="0"/>
        <w:autoSpaceDN w:val="0"/>
        <w:adjustRightInd w:val="0"/>
        <w:ind w:firstLine="709"/>
        <w:jc w:val="both"/>
        <w:rPr>
          <w:rFonts w:ascii="Times New Roman" w:hAnsi="Times New Roman" w:cs="Times New Roman"/>
          <w:sz w:val="24"/>
          <w:szCs w:val="24"/>
        </w:rPr>
      </w:pPr>
      <w:r w:rsidRPr="00A31CAC">
        <w:rPr>
          <w:rFonts w:ascii="Times New Roman" w:hAnsi="Times New Roman" w:cs="Times New Roman"/>
          <w:sz w:val="24"/>
          <w:szCs w:val="24"/>
        </w:rPr>
        <w:t>- в ходе личного приема заявителя;</w:t>
      </w:r>
      <w:r w:rsidR="00A31CAC" w:rsidRPr="00A31CAC">
        <w:rPr>
          <w:rFonts w:ascii="Times New Roman" w:hAnsi="Times New Roman" w:cs="Times New Roman"/>
          <w:sz w:val="24"/>
          <w:szCs w:val="24"/>
        </w:rPr>
        <w:tab/>
      </w:r>
    </w:p>
    <w:p w:rsidR="00700F24" w:rsidRPr="00A31CAC" w:rsidRDefault="00700F24" w:rsidP="00700F24">
      <w:pPr>
        <w:autoSpaceDE w:val="0"/>
        <w:autoSpaceDN w:val="0"/>
        <w:adjustRightInd w:val="0"/>
        <w:ind w:firstLine="709"/>
        <w:jc w:val="both"/>
        <w:rPr>
          <w:rFonts w:ascii="Times New Roman" w:hAnsi="Times New Roman" w:cs="Times New Roman"/>
          <w:sz w:val="24"/>
          <w:szCs w:val="24"/>
        </w:rPr>
      </w:pPr>
      <w:r w:rsidRPr="00A31CAC">
        <w:rPr>
          <w:rFonts w:ascii="Times New Roman" w:hAnsi="Times New Roman" w:cs="Times New Roman"/>
          <w:sz w:val="24"/>
          <w:szCs w:val="24"/>
        </w:rPr>
        <w:t>- по телефону;</w:t>
      </w:r>
    </w:p>
    <w:p w:rsidR="00700F24" w:rsidRPr="00A31CAC" w:rsidRDefault="00700F24" w:rsidP="00700F24">
      <w:pPr>
        <w:autoSpaceDE w:val="0"/>
        <w:autoSpaceDN w:val="0"/>
        <w:adjustRightInd w:val="0"/>
        <w:ind w:firstLine="709"/>
        <w:jc w:val="both"/>
        <w:rPr>
          <w:rFonts w:ascii="Times New Roman" w:hAnsi="Times New Roman" w:cs="Times New Roman"/>
          <w:sz w:val="24"/>
          <w:szCs w:val="24"/>
        </w:rPr>
      </w:pPr>
      <w:r w:rsidRPr="00A31CAC">
        <w:rPr>
          <w:rFonts w:ascii="Times New Roman" w:hAnsi="Times New Roman" w:cs="Times New Roman"/>
          <w:sz w:val="24"/>
          <w:szCs w:val="24"/>
        </w:rPr>
        <w:t>- по электронной почте.</w:t>
      </w:r>
    </w:p>
    <w:p w:rsidR="00700F24" w:rsidRPr="00A31CAC" w:rsidRDefault="00700F24" w:rsidP="00927226">
      <w:pPr>
        <w:numPr>
          <w:ilvl w:val="0"/>
          <w:numId w:val="10"/>
        </w:numPr>
        <w:suppressAutoHyphens/>
        <w:autoSpaceDE w:val="0"/>
        <w:autoSpaceDN w:val="0"/>
        <w:adjustRightInd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700F24" w:rsidRPr="00A31CAC" w:rsidRDefault="00700F24" w:rsidP="00700F24">
      <w:pPr>
        <w:autoSpaceDE w:val="0"/>
        <w:autoSpaceDN w:val="0"/>
        <w:adjustRightInd w:val="0"/>
        <w:ind w:firstLine="709"/>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700F24" w:rsidRPr="00A31CAC" w:rsidRDefault="00700F24" w:rsidP="00700F24">
      <w:pPr>
        <w:autoSpaceDE w:val="0"/>
        <w:autoSpaceDN w:val="0"/>
        <w:adjustRightInd w:val="0"/>
        <w:jc w:val="center"/>
        <w:rPr>
          <w:rFonts w:ascii="Times New Roman" w:hAnsi="Times New Roman" w:cs="Times New Roman"/>
          <w:sz w:val="24"/>
          <w:szCs w:val="24"/>
        </w:rPr>
      </w:pPr>
      <w:r w:rsidRPr="00A31CAC">
        <w:rPr>
          <w:rFonts w:ascii="Times New Roman" w:hAnsi="Times New Roman" w:cs="Times New Roman"/>
          <w:sz w:val="24"/>
          <w:szCs w:val="24"/>
        </w:rPr>
        <w:t>Глава 39. </w:t>
      </w:r>
      <w:r w:rsidRPr="00A31CAC">
        <w:rPr>
          <w:rFonts w:ascii="Times New Roman" w:hAnsi="Times New Roman" w:cs="Times New Roman"/>
          <w:bCs/>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700F24" w:rsidRPr="00A31CAC" w:rsidRDefault="00700F24" w:rsidP="00927226">
      <w:pPr>
        <w:numPr>
          <w:ilvl w:val="0"/>
          <w:numId w:val="10"/>
        </w:numPr>
        <w:suppressAutoHyphens/>
        <w:autoSpaceDE w:val="0"/>
        <w:autoSpaceDN w:val="0"/>
        <w:adjustRightInd w:val="0"/>
        <w:spacing w:after="0" w:line="240" w:lineRule="auto"/>
        <w:contextualSpacing/>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Основанием для начала административной процедуры по приему </w:t>
      </w:r>
      <w:r w:rsidRPr="00A31CAC">
        <w:rPr>
          <w:rFonts w:ascii="Times New Roman" w:hAnsi="Times New Roman" w:cs="Times New Roman"/>
          <w:bCs/>
          <w:sz w:val="24"/>
          <w:szCs w:val="24"/>
        </w:rPr>
        <w:t>запросов заявителей о предоставлении муниципальной услуги и иных документов, необходимых для предоставления муниципальной услуги</w:t>
      </w:r>
      <w:r w:rsidRPr="00A31CAC">
        <w:rPr>
          <w:rFonts w:ascii="Times New Roman" w:hAnsi="Times New Roman" w:cs="Times New Roman"/>
          <w:sz w:val="24"/>
          <w:szCs w:val="24"/>
        </w:rPr>
        <w:t>,</w:t>
      </w:r>
      <w:r w:rsidRPr="00A31CAC">
        <w:rPr>
          <w:rFonts w:ascii="Times New Roman" w:hAnsi="Times New Roman" w:cs="Times New Roman"/>
          <w:b/>
          <w:sz w:val="24"/>
          <w:szCs w:val="24"/>
        </w:rPr>
        <w:t xml:space="preserve"> </w:t>
      </w:r>
      <w:r w:rsidRPr="00A31CAC">
        <w:rPr>
          <w:rFonts w:ascii="Times New Roman" w:hAnsi="Times New Roman" w:cs="Times New Roman"/>
          <w:sz w:val="24"/>
          <w:szCs w:val="24"/>
        </w:rPr>
        <w:t xml:space="preserve">является личное обращение заявителя с уведомлением об окончании строительства и документами, необходимыми для предоставления муниципальной услуги, в ГБУ «МФЦ», расположенное на территории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в случае, если между Администрацией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предоставляющей муниципальную услугу, и ГБУ «МФЦ» заключено соглашение</w:t>
      </w:r>
      <w:proofErr w:type="gramEnd"/>
      <w:r w:rsidRPr="00A31CAC">
        <w:rPr>
          <w:rFonts w:ascii="Times New Roman" w:hAnsi="Times New Roman" w:cs="Times New Roman"/>
          <w:sz w:val="24"/>
          <w:szCs w:val="24"/>
        </w:rPr>
        <w:t xml:space="preserve"> о взаимодействии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700F24" w:rsidRPr="00A31CAC" w:rsidRDefault="00700F24" w:rsidP="00700F24">
      <w:pPr>
        <w:autoSpaceDE w:val="0"/>
        <w:autoSpaceDN w:val="0"/>
        <w:adjustRightInd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В случае подачи уведомления об окончании строительства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уведомления об окончании строительства ГБУ «МФЦ».</w:t>
      </w:r>
    </w:p>
    <w:p w:rsidR="00700F24" w:rsidRPr="00A31CAC" w:rsidRDefault="00700F24" w:rsidP="00700F24">
      <w:pPr>
        <w:autoSpaceDE w:val="0"/>
        <w:autoSpaceDN w:val="0"/>
        <w:adjustRightInd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В ходе личного приема заявителя специалист ГБУ «МФЦ» выполняет следующие действия:</w:t>
      </w:r>
    </w:p>
    <w:p w:rsidR="00700F24" w:rsidRPr="00A31CAC" w:rsidRDefault="00700F24"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проверяет документы, удостоверяющие личность и полномочия заявителя;</w:t>
      </w:r>
    </w:p>
    <w:p w:rsidR="00700F24" w:rsidRPr="00A31CAC" w:rsidRDefault="00700F24"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проверяет представленное уведомление об окончании строительства и прилагаемые необходимые документы на предмет:</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оформления уведомления об окончании строительства в соответствии с требованиями нормативных правовых актов Российской Федерации;</w:t>
      </w:r>
    </w:p>
    <w:p w:rsidR="00700F24" w:rsidRPr="00A31CAC" w:rsidRDefault="00700F24" w:rsidP="00700F24">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наличия прилагаемых необходимых документов, указанных в уведомлении об окончании строительства;</w:t>
      </w:r>
    </w:p>
    <w:p w:rsidR="00700F24" w:rsidRPr="00A31CAC" w:rsidRDefault="00700F24"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регистрирует уведомление об окончании строительства и прилагаемые необходимые документы, выдает заявителю расписку в получении уведомления об окончании строительства и документов.</w:t>
      </w:r>
    </w:p>
    <w:p w:rsidR="00700F24" w:rsidRPr="00A31CAC" w:rsidRDefault="00700F24" w:rsidP="00700F24">
      <w:pPr>
        <w:autoSpaceDE w:val="0"/>
        <w:autoSpaceDN w:val="0"/>
        <w:adjustRightInd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700F24" w:rsidRPr="00A31CAC" w:rsidRDefault="00700F24" w:rsidP="00700F24">
      <w:pPr>
        <w:autoSpaceDE w:val="0"/>
        <w:autoSpaceDN w:val="0"/>
        <w:adjustRightInd w:val="0"/>
        <w:ind w:firstLine="709"/>
        <w:contextualSpacing/>
        <w:jc w:val="both"/>
        <w:rPr>
          <w:rFonts w:ascii="Times New Roman" w:hAnsi="Times New Roman" w:cs="Times New Roman"/>
          <w:sz w:val="24"/>
          <w:szCs w:val="24"/>
        </w:rPr>
      </w:pPr>
    </w:p>
    <w:p w:rsidR="00700F24" w:rsidRPr="00A31CAC" w:rsidRDefault="00700F24" w:rsidP="00700F24">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Глава 40.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A31CAC">
        <w:rPr>
          <w:rFonts w:ascii="Times New Roman" w:hAnsi="Times New Roman" w:cs="Times New Roman"/>
          <w:bCs/>
          <w:sz w:val="24"/>
          <w:szCs w:val="24"/>
        </w:rPr>
        <w:t>заверение выписок</w:t>
      </w:r>
      <w:proofErr w:type="gramEnd"/>
      <w:r w:rsidRPr="00A31CAC">
        <w:rPr>
          <w:rFonts w:ascii="Times New Roman" w:hAnsi="Times New Roman" w:cs="Times New Roman"/>
          <w:bCs/>
          <w:sz w:val="24"/>
          <w:szCs w:val="24"/>
        </w:rPr>
        <w:t xml:space="preserve"> из информационных систем органов, предоставляющих муниципальные услуги</w:t>
      </w:r>
    </w:p>
    <w:p w:rsidR="00700F24" w:rsidRPr="00A31CAC" w:rsidRDefault="00700F24" w:rsidP="00927226">
      <w:pPr>
        <w:numPr>
          <w:ilvl w:val="0"/>
          <w:numId w:val="10"/>
        </w:numPr>
        <w:tabs>
          <w:tab w:val="left" w:pos="567"/>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A31CAC">
        <w:rPr>
          <w:rFonts w:ascii="Times New Roman" w:hAnsi="Times New Roman" w:cs="Times New Roman"/>
          <w:sz w:val="24"/>
          <w:szCs w:val="24"/>
        </w:rPr>
        <w:t xml:space="preserve">При обращении заявителя за результатом предоставления муниципальной услуги специалист ГБУ «МФЦ» выдает заявителю уведомление о соответствии либо о несоответствии, либо повторный экземпляр (дубликат) уведомления о соответствии, поступившие из Администрации </w:t>
      </w:r>
      <w:r w:rsidRPr="00A31CAC">
        <w:rPr>
          <w:rFonts w:ascii="Times New Roman" w:hAnsi="Times New Roman" w:cs="Times New Roman"/>
          <w:iCs/>
          <w:sz w:val="24"/>
          <w:szCs w:val="24"/>
        </w:rPr>
        <w:t>Звериноголовского</w:t>
      </w:r>
      <w:r w:rsidRPr="00A31CAC">
        <w:rPr>
          <w:rFonts w:ascii="Times New Roman" w:hAnsi="Times New Roman" w:cs="Times New Roman"/>
          <w:sz w:val="24"/>
          <w:szCs w:val="24"/>
        </w:rPr>
        <w:t xml:space="preserve"> района в ГБУ «МФЦ». </w:t>
      </w:r>
    </w:p>
    <w:p w:rsidR="00700F24" w:rsidRPr="00A31CAC" w:rsidRDefault="00700F24" w:rsidP="00927226">
      <w:pPr>
        <w:numPr>
          <w:ilvl w:val="0"/>
          <w:numId w:val="10"/>
        </w:numPr>
        <w:tabs>
          <w:tab w:val="left" w:pos="567"/>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A31CAC">
        <w:rPr>
          <w:rFonts w:ascii="Times New Roman" w:hAnsi="Times New Roman" w:cs="Times New Roman"/>
          <w:sz w:val="24"/>
          <w:szCs w:val="24"/>
        </w:rPr>
        <w:lastRenderedPageBreak/>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700F24" w:rsidRPr="00A31CAC" w:rsidRDefault="00700F24" w:rsidP="00927226">
      <w:pPr>
        <w:numPr>
          <w:ilvl w:val="0"/>
          <w:numId w:val="10"/>
        </w:numPr>
        <w:tabs>
          <w:tab w:val="left" w:pos="567"/>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A31CAC">
        <w:rPr>
          <w:rFonts w:ascii="Times New Roman" w:hAnsi="Times New Roman" w:cs="Times New Roman"/>
          <w:sz w:val="24"/>
          <w:szCs w:val="24"/>
        </w:rPr>
        <w:t xml:space="preserve">Результат предоставления муниципальной услуги вручается либо </w:t>
      </w:r>
      <w:proofErr w:type="gramStart"/>
      <w:r w:rsidRPr="00A31CAC">
        <w:rPr>
          <w:rFonts w:ascii="Times New Roman" w:hAnsi="Times New Roman" w:cs="Times New Roman"/>
          <w:sz w:val="24"/>
          <w:szCs w:val="24"/>
        </w:rPr>
        <w:t>заявителю</w:t>
      </w:r>
      <w:proofErr w:type="gramEnd"/>
      <w:r w:rsidRPr="00A31CAC">
        <w:rPr>
          <w:rFonts w:ascii="Times New Roman" w:hAnsi="Times New Roman" w:cs="Times New Roman"/>
          <w:sz w:val="24"/>
          <w:szCs w:val="24"/>
        </w:rPr>
        <w:t xml:space="preserve"> либо его уполномоченному представителю.</w:t>
      </w:r>
    </w:p>
    <w:p w:rsidR="00700F24" w:rsidRPr="00A31CAC" w:rsidRDefault="00700F24" w:rsidP="00700F24">
      <w:pPr>
        <w:tabs>
          <w:tab w:val="left" w:pos="567"/>
        </w:tabs>
        <w:autoSpaceDE w:val="0"/>
        <w:autoSpaceDN w:val="0"/>
        <w:adjustRightInd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700F24" w:rsidRPr="00A31CAC" w:rsidRDefault="00700F24" w:rsidP="00700F24">
      <w:pPr>
        <w:tabs>
          <w:tab w:val="left" w:pos="567"/>
        </w:tabs>
        <w:autoSpaceDE w:val="0"/>
        <w:autoSpaceDN w:val="0"/>
        <w:adjustRightInd w:val="0"/>
        <w:ind w:firstLine="709"/>
        <w:contextualSpacing/>
        <w:jc w:val="both"/>
        <w:rPr>
          <w:rFonts w:ascii="Times New Roman" w:hAnsi="Times New Roman" w:cs="Times New Roman"/>
          <w:sz w:val="24"/>
          <w:szCs w:val="24"/>
        </w:rPr>
      </w:pPr>
    </w:p>
    <w:p w:rsidR="00700F24" w:rsidRPr="00A31CAC" w:rsidRDefault="00700F24" w:rsidP="00700F24">
      <w:pPr>
        <w:tabs>
          <w:tab w:val="left" w:pos="567"/>
        </w:tabs>
        <w:autoSpaceDE w:val="0"/>
        <w:autoSpaceDN w:val="0"/>
        <w:adjustRightInd w:val="0"/>
        <w:contextualSpacing/>
        <w:jc w:val="center"/>
        <w:rPr>
          <w:rFonts w:ascii="Times New Roman" w:hAnsi="Times New Roman" w:cs="Times New Roman"/>
          <w:bCs/>
          <w:sz w:val="24"/>
          <w:szCs w:val="24"/>
        </w:rPr>
      </w:pPr>
      <w:r w:rsidRPr="00A31CAC">
        <w:rPr>
          <w:rFonts w:ascii="Times New Roman" w:hAnsi="Times New Roman" w:cs="Times New Roman"/>
          <w:sz w:val="24"/>
          <w:szCs w:val="24"/>
        </w:rPr>
        <w:t>Глава 41. </w:t>
      </w:r>
      <w:proofErr w:type="gramStart"/>
      <w:r w:rsidRPr="00A31CAC">
        <w:rPr>
          <w:rFonts w:ascii="Times New Roman" w:hAnsi="Times New Roman" w:cs="Times New Roman"/>
          <w:sz w:val="24"/>
          <w:szCs w:val="24"/>
        </w:rPr>
        <w:t>И</w:t>
      </w:r>
      <w:r w:rsidRPr="00A31CAC">
        <w:rPr>
          <w:rFonts w:ascii="Times New Roman" w:hAnsi="Times New Roman" w:cs="Times New Roman"/>
          <w:bCs/>
          <w:sz w:val="24"/>
          <w:szCs w:val="24"/>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A31CAC">
        <w:rPr>
          <w:rFonts w:ascii="Times New Roman" w:hAnsi="Times New Roman" w:cs="Times New Roman"/>
          <w:bCs/>
          <w:sz w:val="24"/>
          <w:szCs w:val="24"/>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00F24" w:rsidRPr="00A31CAC" w:rsidRDefault="00700F24" w:rsidP="00927226">
      <w:pPr>
        <w:numPr>
          <w:ilvl w:val="0"/>
          <w:numId w:val="10"/>
        </w:numPr>
        <w:suppressAutoHyphens/>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Иные действия, </w:t>
      </w:r>
      <w:r w:rsidRPr="00A31CAC">
        <w:rPr>
          <w:rFonts w:ascii="Times New Roman" w:hAnsi="Times New Roman" w:cs="Times New Roman"/>
          <w:bCs/>
          <w:sz w:val="24"/>
          <w:szCs w:val="24"/>
        </w:rPr>
        <w:t>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A31CAC">
        <w:rPr>
          <w:rFonts w:ascii="Times New Roman" w:hAnsi="Times New Roman" w:cs="Times New Roman"/>
          <w:bCs/>
          <w:sz w:val="24"/>
          <w:szCs w:val="24"/>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A31CAC">
        <w:rPr>
          <w:rFonts w:ascii="Times New Roman" w:hAnsi="Times New Roman" w:cs="Times New Roman"/>
          <w:sz w:val="24"/>
          <w:szCs w:val="24"/>
        </w:rPr>
        <w:t>, отсутствуют.</w:t>
      </w:r>
    </w:p>
    <w:tbl>
      <w:tblPr>
        <w:tblW w:w="0" w:type="auto"/>
        <w:tblLook w:val="04A0"/>
      </w:tblPr>
      <w:tblGrid>
        <w:gridCol w:w="6811"/>
        <w:gridCol w:w="1972"/>
        <w:gridCol w:w="4396"/>
      </w:tblGrid>
      <w:tr w:rsidR="00700F24" w:rsidRPr="00A31CAC" w:rsidTr="00700F24">
        <w:trPr>
          <w:trHeight w:val="785"/>
        </w:trPr>
        <w:tc>
          <w:tcPr>
            <w:tcW w:w="6811" w:type="dxa"/>
          </w:tcPr>
          <w:p w:rsidR="00700F24" w:rsidRPr="00A31CAC" w:rsidRDefault="00700F24" w:rsidP="00700F24">
            <w:pPr>
              <w:pStyle w:val="HTML"/>
              <w:rPr>
                <w:rFonts w:ascii="Times New Roman" w:hAnsi="Times New Roman"/>
                <w:sz w:val="24"/>
                <w:szCs w:val="24"/>
              </w:rPr>
            </w:pPr>
            <w:r w:rsidRPr="00A31CAC">
              <w:rPr>
                <w:rFonts w:ascii="Times New Roman" w:hAnsi="Times New Roman"/>
                <w:sz w:val="24"/>
                <w:szCs w:val="24"/>
              </w:rPr>
              <w:t>Управляющий делами Администрации           Звериноголовского района</w:t>
            </w:r>
          </w:p>
        </w:tc>
        <w:tc>
          <w:tcPr>
            <w:tcW w:w="1972" w:type="dxa"/>
          </w:tcPr>
          <w:p w:rsidR="00700F24" w:rsidRPr="00A31CAC" w:rsidRDefault="00700F24" w:rsidP="00021605">
            <w:pPr>
              <w:pStyle w:val="HTML"/>
              <w:jc w:val="both"/>
              <w:rPr>
                <w:rFonts w:ascii="Times New Roman" w:hAnsi="Times New Roman"/>
                <w:sz w:val="24"/>
                <w:szCs w:val="24"/>
              </w:rPr>
            </w:pPr>
            <w:r w:rsidRPr="00A31CAC">
              <w:rPr>
                <w:rFonts w:ascii="Times New Roman" w:hAnsi="Times New Roman"/>
                <w:sz w:val="24"/>
                <w:szCs w:val="24"/>
              </w:rPr>
              <w:t xml:space="preserve">         </w:t>
            </w:r>
          </w:p>
        </w:tc>
        <w:tc>
          <w:tcPr>
            <w:tcW w:w="4396" w:type="dxa"/>
            <w:vAlign w:val="bottom"/>
          </w:tcPr>
          <w:p w:rsidR="00700F24" w:rsidRPr="00A31CAC" w:rsidRDefault="00700F24" w:rsidP="00021605">
            <w:pPr>
              <w:pStyle w:val="HTML"/>
              <w:rPr>
                <w:rFonts w:ascii="Times New Roman" w:hAnsi="Times New Roman"/>
                <w:sz w:val="24"/>
                <w:szCs w:val="24"/>
              </w:rPr>
            </w:pPr>
          </w:p>
          <w:p w:rsidR="00700F24" w:rsidRPr="00A31CAC" w:rsidRDefault="00700F24" w:rsidP="00021605">
            <w:pPr>
              <w:pStyle w:val="HTML"/>
              <w:rPr>
                <w:rFonts w:ascii="Times New Roman" w:hAnsi="Times New Roman"/>
                <w:sz w:val="24"/>
                <w:szCs w:val="24"/>
              </w:rPr>
            </w:pPr>
            <w:r w:rsidRPr="00A31CAC">
              <w:rPr>
                <w:rFonts w:ascii="Times New Roman" w:hAnsi="Times New Roman"/>
                <w:sz w:val="24"/>
                <w:szCs w:val="24"/>
              </w:rPr>
              <w:t>А.П. Сердюков</w:t>
            </w:r>
          </w:p>
        </w:tc>
      </w:tr>
    </w:tbl>
    <w:p w:rsidR="00021605" w:rsidRPr="00A31CAC" w:rsidRDefault="00021605" w:rsidP="00021605">
      <w:pPr>
        <w:pStyle w:val="aff8"/>
        <w:jc w:val="center"/>
        <w:rPr>
          <w:rFonts w:ascii="Times New Roman" w:hAnsi="Times New Roman" w:cs="Times New Roman"/>
          <w:b/>
          <w:bCs/>
        </w:rPr>
      </w:pPr>
    </w:p>
    <w:p w:rsidR="00021605" w:rsidRPr="00A31CAC" w:rsidRDefault="00021605" w:rsidP="00021605">
      <w:pPr>
        <w:pStyle w:val="aff8"/>
        <w:jc w:val="center"/>
        <w:rPr>
          <w:rFonts w:ascii="Times New Roman" w:hAnsi="Times New Roman" w:cs="Times New Roman"/>
          <w:b/>
          <w:bCs/>
        </w:rPr>
      </w:pPr>
    </w:p>
    <w:p w:rsidR="00021605" w:rsidRPr="00A31CAC" w:rsidRDefault="00021605" w:rsidP="00021605">
      <w:pPr>
        <w:pStyle w:val="aff8"/>
        <w:jc w:val="center"/>
        <w:rPr>
          <w:rFonts w:ascii="Times New Roman" w:hAnsi="Times New Roman" w:cs="Times New Roman"/>
          <w:b/>
          <w:bCs/>
        </w:rPr>
      </w:pPr>
    </w:p>
    <w:p w:rsidR="00021605" w:rsidRPr="00A31CAC" w:rsidRDefault="00021605" w:rsidP="00021605">
      <w:pPr>
        <w:pStyle w:val="aff8"/>
        <w:jc w:val="center"/>
        <w:rPr>
          <w:rFonts w:ascii="Times New Roman" w:hAnsi="Times New Roman" w:cs="Times New Roman"/>
          <w:bCs/>
          <w:i w:val="0"/>
        </w:rPr>
      </w:pPr>
      <w:r w:rsidRPr="00A31CAC">
        <w:rPr>
          <w:rFonts w:ascii="Times New Roman" w:hAnsi="Times New Roman" w:cs="Times New Roman"/>
          <w:bCs/>
          <w:i w:val="0"/>
        </w:rPr>
        <w:t>Курганская область</w:t>
      </w:r>
    </w:p>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Звериноголовский район</w:t>
      </w:r>
    </w:p>
    <w:p w:rsidR="00021605" w:rsidRPr="00A31CAC" w:rsidRDefault="00021605" w:rsidP="00021605">
      <w:pPr>
        <w:pStyle w:val="1"/>
        <w:rPr>
          <w:rFonts w:ascii="Times New Roman" w:hAnsi="Times New Roman"/>
          <w:b w:val="0"/>
          <w:bCs/>
          <w:szCs w:val="24"/>
        </w:rPr>
      </w:pPr>
      <w:r w:rsidRPr="00A31CAC">
        <w:rPr>
          <w:rFonts w:ascii="Times New Roman" w:hAnsi="Times New Roman"/>
          <w:b w:val="0"/>
          <w:bCs/>
          <w:szCs w:val="24"/>
        </w:rPr>
        <w:t>Администрация  Звериноголовского района</w:t>
      </w:r>
    </w:p>
    <w:p w:rsidR="00021605" w:rsidRPr="00A31CAC" w:rsidRDefault="00021605" w:rsidP="00021605">
      <w:pPr>
        <w:jc w:val="center"/>
        <w:rPr>
          <w:rFonts w:ascii="Times New Roman" w:hAnsi="Times New Roman" w:cs="Times New Roman"/>
          <w:b/>
          <w:bCs/>
          <w:sz w:val="24"/>
          <w:szCs w:val="24"/>
        </w:rPr>
      </w:pPr>
    </w:p>
    <w:p w:rsidR="00021605" w:rsidRPr="00A31CAC" w:rsidRDefault="00021605" w:rsidP="00021605">
      <w:pPr>
        <w:pStyle w:val="2"/>
        <w:jc w:val="center"/>
        <w:rPr>
          <w:rFonts w:ascii="Times New Roman" w:hAnsi="Times New Roman"/>
          <w:i w:val="0"/>
          <w:sz w:val="24"/>
          <w:szCs w:val="24"/>
        </w:rPr>
      </w:pPr>
      <w:r w:rsidRPr="00A31CAC">
        <w:rPr>
          <w:rFonts w:ascii="Times New Roman" w:hAnsi="Times New Roman"/>
          <w:i w:val="0"/>
          <w:sz w:val="24"/>
          <w:szCs w:val="24"/>
        </w:rPr>
        <w:t>ПОСТАНОВЛЕНИЕ</w:t>
      </w:r>
    </w:p>
    <w:p w:rsidR="00021605" w:rsidRPr="00A31CAC" w:rsidRDefault="00021605" w:rsidP="00021605">
      <w:pPr>
        <w:rPr>
          <w:rFonts w:ascii="Times New Roman" w:hAnsi="Times New Roman" w:cs="Times New Roman"/>
          <w:sz w:val="24"/>
          <w:szCs w:val="24"/>
        </w:rPr>
      </w:pP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от 24 октября  2019 года № 335</w:t>
      </w: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село Звериноголовское</w:t>
      </w:r>
    </w:p>
    <w:p w:rsidR="00021605" w:rsidRPr="00A31CAC" w:rsidRDefault="00021605" w:rsidP="00021605">
      <w:pPr>
        <w:shd w:val="clear" w:color="auto" w:fill="FFFFFF"/>
        <w:jc w:val="center"/>
        <w:rPr>
          <w:rFonts w:ascii="Times New Roman" w:hAnsi="Times New Roman" w:cs="Times New Roman"/>
          <w:b/>
          <w:sz w:val="24"/>
          <w:szCs w:val="24"/>
        </w:rPr>
      </w:pPr>
      <w:proofErr w:type="gramStart"/>
      <w:r w:rsidRPr="00A31CAC">
        <w:rPr>
          <w:rFonts w:ascii="Times New Roman" w:hAnsi="Times New Roman" w:cs="Times New Roman"/>
          <w:b/>
          <w:spacing w:val="-1"/>
          <w:sz w:val="24"/>
          <w:szCs w:val="24"/>
        </w:rPr>
        <w:t>Об утверждении Административного регламента предоставления Администрацией Звериноголовского района муниципальной услуги п</w:t>
      </w:r>
      <w:r w:rsidRPr="00A31CAC">
        <w:rPr>
          <w:rFonts w:ascii="Times New Roman" w:hAnsi="Times New Roman" w:cs="Times New Roman"/>
          <w:b/>
          <w:sz w:val="24"/>
          <w:szCs w:val="24"/>
        </w:rPr>
        <w:t>о направлению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w:t>
      </w:r>
      <w:proofErr w:type="gramEnd"/>
    </w:p>
    <w:p w:rsidR="00021605" w:rsidRPr="00A31CAC" w:rsidRDefault="00021605" w:rsidP="00021605">
      <w:pPr>
        <w:autoSpaceDE w:val="0"/>
        <w:ind w:firstLine="709"/>
        <w:jc w:val="both"/>
        <w:rPr>
          <w:rFonts w:ascii="Times New Roman" w:hAnsi="Times New Roman" w:cs="Times New Roman"/>
          <w:bCs/>
          <w:sz w:val="24"/>
          <w:szCs w:val="24"/>
        </w:rPr>
      </w:pPr>
      <w:proofErr w:type="gramStart"/>
      <w:r w:rsidRPr="00A31CAC">
        <w:rPr>
          <w:rFonts w:ascii="Times New Roman" w:hAnsi="Times New Roman" w:cs="Times New Roman"/>
          <w:sz w:val="24"/>
          <w:szCs w:val="24"/>
        </w:rPr>
        <w:t xml:space="preserve">В соответствии с Федеральными законами от 6 октября 2003 года </w:t>
      </w:r>
      <w:hyperlink r:id="rId63" w:history="1">
        <w:r w:rsidRPr="00A31CAC">
          <w:rPr>
            <w:rStyle w:val="af2"/>
            <w:rFonts w:ascii="Times New Roman" w:hAnsi="Times New Roman" w:cs="Times New Roman"/>
            <w:sz w:val="24"/>
            <w:szCs w:val="24"/>
          </w:rPr>
          <w:t>№</w:t>
        </w:r>
      </w:hyperlink>
      <w:r w:rsidRPr="00A31CAC">
        <w:rPr>
          <w:rFonts w:ascii="Times New Roman" w:hAnsi="Times New Roman" w:cs="Times New Roman"/>
          <w:sz w:val="24"/>
          <w:szCs w:val="24"/>
        </w:rPr>
        <w:t xml:space="preserve"> 131-ФЗ «Об общих принципах организации местного самоуправления в Российской Федерации», от 27 июля 2010 года </w:t>
      </w:r>
      <w:hyperlink r:id="rId64" w:history="1">
        <w:r w:rsidRPr="00A31CAC">
          <w:rPr>
            <w:rStyle w:val="af2"/>
            <w:rFonts w:ascii="Times New Roman" w:hAnsi="Times New Roman" w:cs="Times New Roman"/>
            <w:sz w:val="24"/>
            <w:szCs w:val="24"/>
          </w:rPr>
          <w:t>№</w:t>
        </w:r>
      </w:hyperlink>
      <w:r w:rsidRPr="00A31CAC">
        <w:rPr>
          <w:rFonts w:ascii="Times New Roman" w:hAnsi="Times New Roman" w:cs="Times New Roman"/>
          <w:sz w:val="24"/>
          <w:szCs w:val="24"/>
        </w:rPr>
        <w:t xml:space="preserve"> 210-ФЗ «Об организации предоставления государственных и муниципальных услуг», </w:t>
      </w:r>
      <w:hyperlink r:id="rId65" w:history="1">
        <w:r w:rsidRPr="00A31CAC">
          <w:rPr>
            <w:rStyle w:val="af2"/>
            <w:rFonts w:ascii="Times New Roman" w:hAnsi="Times New Roman" w:cs="Times New Roman"/>
            <w:sz w:val="24"/>
            <w:szCs w:val="24"/>
          </w:rPr>
          <w:t>Уставом</w:t>
        </w:r>
      </w:hyperlink>
      <w:r w:rsidRPr="00A31CAC">
        <w:rPr>
          <w:rFonts w:ascii="Times New Roman" w:hAnsi="Times New Roman" w:cs="Times New Roman"/>
          <w:sz w:val="24"/>
          <w:szCs w:val="24"/>
        </w:rPr>
        <w:t xml:space="preserve"> Звериноголовского района Курганской области, 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sidRPr="00A31CAC">
        <w:rPr>
          <w:rFonts w:ascii="Times New Roman" w:hAnsi="Times New Roman" w:cs="Times New Roman"/>
          <w:sz w:val="24"/>
          <w:szCs w:val="24"/>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 Администрация Звериноголовского</w:t>
      </w:r>
      <w:r w:rsidRPr="00A31CAC">
        <w:rPr>
          <w:rFonts w:ascii="Times New Roman" w:hAnsi="Times New Roman" w:cs="Times New Roman"/>
          <w:bCs/>
          <w:sz w:val="24"/>
          <w:szCs w:val="24"/>
        </w:rPr>
        <w:t xml:space="preserve"> района</w:t>
      </w:r>
    </w:p>
    <w:p w:rsidR="00021605" w:rsidRPr="00A31CAC" w:rsidRDefault="00021605" w:rsidP="00021605">
      <w:pPr>
        <w:shd w:val="clear" w:color="auto" w:fill="FFFFFF"/>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ПОСТАНОВЛЯЕТ:</w:t>
      </w:r>
    </w:p>
    <w:p w:rsidR="00021605" w:rsidRPr="00A31CAC" w:rsidRDefault="00021605" w:rsidP="00927226">
      <w:pPr>
        <w:numPr>
          <w:ilvl w:val="0"/>
          <w:numId w:val="9"/>
        </w:numPr>
        <w:shd w:val="clear" w:color="auto" w:fill="FFFFFF"/>
        <w:suppressAutoHyphens/>
        <w:spacing w:after="0" w:line="240" w:lineRule="auto"/>
        <w:ind w:left="0" w:firstLine="709"/>
        <w:jc w:val="both"/>
        <w:rPr>
          <w:rFonts w:ascii="Times New Roman" w:hAnsi="Times New Roman" w:cs="Times New Roman"/>
          <w:bCs/>
          <w:sz w:val="24"/>
          <w:szCs w:val="24"/>
        </w:rPr>
      </w:pPr>
      <w:proofErr w:type="gramStart"/>
      <w:r w:rsidRPr="00A31CAC">
        <w:rPr>
          <w:rFonts w:ascii="Times New Roman" w:hAnsi="Times New Roman" w:cs="Times New Roman"/>
          <w:bCs/>
          <w:sz w:val="24"/>
          <w:szCs w:val="24"/>
        </w:rPr>
        <w:t xml:space="preserve">Утвердить Административный </w:t>
      </w:r>
      <w:hyperlink r:id="rId66" w:history="1">
        <w:r w:rsidRPr="00A31CAC">
          <w:rPr>
            <w:rStyle w:val="af2"/>
            <w:rFonts w:ascii="Times New Roman" w:hAnsi="Times New Roman" w:cs="Times New Roman"/>
            <w:sz w:val="24"/>
            <w:szCs w:val="24"/>
          </w:rPr>
          <w:t>регламент</w:t>
        </w:r>
      </w:hyperlink>
      <w:r w:rsidRPr="00A31CAC">
        <w:rPr>
          <w:rFonts w:ascii="Times New Roman" w:hAnsi="Times New Roman" w:cs="Times New Roman"/>
          <w:bCs/>
          <w:sz w:val="24"/>
          <w:szCs w:val="24"/>
        </w:rPr>
        <w:t xml:space="preserve"> предоставления Администрацией Звериноголовского </w:t>
      </w:r>
      <w:r w:rsidRPr="00A31CAC">
        <w:rPr>
          <w:rFonts w:ascii="Times New Roman" w:hAnsi="Times New Roman" w:cs="Times New Roman"/>
          <w:sz w:val="24"/>
          <w:szCs w:val="24"/>
        </w:rPr>
        <w:t xml:space="preserve">района </w:t>
      </w:r>
      <w:r w:rsidRPr="00A31CAC">
        <w:rPr>
          <w:rFonts w:ascii="Times New Roman" w:hAnsi="Times New Roman" w:cs="Times New Roman"/>
          <w:bCs/>
          <w:sz w:val="24"/>
          <w:szCs w:val="24"/>
        </w:rPr>
        <w:t>муниципальной услуги по направлению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 согласно приложению к настоящему постановлению.</w:t>
      </w:r>
      <w:proofErr w:type="gramEnd"/>
    </w:p>
    <w:p w:rsidR="00021605" w:rsidRPr="00A31CAC" w:rsidRDefault="00021605" w:rsidP="00927226">
      <w:pPr>
        <w:numPr>
          <w:ilvl w:val="0"/>
          <w:numId w:val="9"/>
        </w:numPr>
        <w:shd w:val="clear" w:color="auto" w:fill="FFFFFF"/>
        <w:suppressAutoHyphens/>
        <w:spacing w:after="0" w:line="240" w:lineRule="auto"/>
        <w:ind w:left="0" w:firstLine="709"/>
        <w:jc w:val="both"/>
        <w:rPr>
          <w:rFonts w:ascii="Times New Roman" w:hAnsi="Times New Roman" w:cs="Times New Roman"/>
          <w:bCs/>
          <w:sz w:val="24"/>
          <w:szCs w:val="24"/>
        </w:rPr>
      </w:pPr>
      <w:r w:rsidRPr="00A31CAC">
        <w:rPr>
          <w:rFonts w:ascii="Times New Roman" w:hAnsi="Times New Roman" w:cs="Times New Roman"/>
          <w:sz w:val="24"/>
          <w:szCs w:val="24"/>
        </w:rPr>
        <w:t>Заместителю Главы Администрации Звериноголовского района – начальнику отдела строительства и жилищно-коммунального хозяйства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021605" w:rsidRPr="00A31CAC" w:rsidRDefault="00021605" w:rsidP="00927226">
      <w:pPr>
        <w:numPr>
          <w:ilvl w:val="0"/>
          <w:numId w:val="9"/>
        </w:numPr>
        <w:shd w:val="clear" w:color="auto" w:fill="FFFFFF"/>
        <w:suppressAutoHyphens/>
        <w:spacing w:after="0" w:line="240" w:lineRule="auto"/>
        <w:ind w:left="0" w:firstLine="709"/>
        <w:jc w:val="both"/>
        <w:rPr>
          <w:rFonts w:ascii="Times New Roman" w:hAnsi="Times New Roman" w:cs="Times New Roman"/>
          <w:bCs/>
          <w:sz w:val="24"/>
          <w:szCs w:val="24"/>
        </w:rPr>
      </w:pPr>
      <w:r w:rsidRPr="00A31CAC">
        <w:rPr>
          <w:rFonts w:ascii="Times New Roman" w:hAnsi="Times New Roman" w:cs="Times New Roman"/>
          <w:sz w:val="24"/>
          <w:szCs w:val="24"/>
        </w:rPr>
        <w:t>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r w:rsidRPr="00A31CAC">
        <w:rPr>
          <w:rFonts w:ascii="Times New Roman" w:hAnsi="Times New Roman" w:cs="Times New Roman"/>
          <w:color w:val="000000"/>
          <w:sz w:val="24"/>
          <w:szCs w:val="24"/>
        </w:rPr>
        <w:t>.</w:t>
      </w:r>
    </w:p>
    <w:p w:rsidR="00021605" w:rsidRPr="00A31CAC" w:rsidRDefault="00021605" w:rsidP="00927226">
      <w:pPr>
        <w:numPr>
          <w:ilvl w:val="0"/>
          <w:numId w:val="9"/>
        </w:numPr>
        <w:suppressAutoHyphens/>
        <w:autoSpaceDE w:val="0"/>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исполнением настоящего постановления оставляю за собой.</w:t>
      </w:r>
    </w:p>
    <w:p w:rsidR="00021605" w:rsidRPr="00A31CAC" w:rsidRDefault="00021605" w:rsidP="00021605">
      <w:pPr>
        <w:autoSpaceDE w:val="0"/>
        <w:jc w:val="right"/>
        <w:rPr>
          <w:rFonts w:ascii="Times New Roman" w:hAnsi="Times New Roman" w:cs="Times New Roman"/>
          <w:bCs/>
          <w:sz w:val="24"/>
          <w:szCs w:val="24"/>
        </w:rPr>
      </w:pP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Глава Звериноголовского района </w:t>
      </w:r>
      <w:r w:rsidRPr="00A31CAC">
        <w:rPr>
          <w:rFonts w:ascii="Times New Roman" w:hAnsi="Times New Roman" w:cs="Times New Roman"/>
          <w:sz w:val="24"/>
          <w:szCs w:val="24"/>
        </w:rPr>
        <w:tab/>
        <w:t xml:space="preserve">                                                                       М.М. Шейгец               </w:t>
      </w:r>
    </w:p>
    <w:p w:rsidR="00021605" w:rsidRPr="00A31CAC" w:rsidRDefault="00021605" w:rsidP="00021605">
      <w:pPr>
        <w:shd w:val="clear" w:color="auto" w:fill="FFFFFF"/>
        <w:ind w:left="4248" w:firstLine="708"/>
        <w:jc w:val="both"/>
        <w:rPr>
          <w:rFonts w:ascii="Times New Roman" w:hAnsi="Times New Roman" w:cs="Times New Roman"/>
          <w:sz w:val="24"/>
          <w:szCs w:val="24"/>
        </w:rPr>
      </w:pPr>
      <w:r w:rsidRPr="00A31CAC">
        <w:rPr>
          <w:rFonts w:ascii="Times New Roman" w:hAnsi="Times New Roman" w:cs="Times New Roman"/>
          <w:sz w:val="24"/>
          <w:szCs w:val="24"/>
        </w:rPr>
        <w:t xml:space="preserve">        </w:t>
      </w:r>
      <w:r w:rsidRPr="00A31CAC">
        <w:rPr>
          <w:rFonts w:ascii="Times New Roman" w:hAnsi="Times New Roman" w:cs="Times New Roman"/>
          <w:sz w:val="24"/>
          <w:szCs w:val="24"/>
        </w:rPr>
        <w:tab/>
      </w:r>
      <w:r w:rsidRPr="00A31CAC">
        <w:rPr>
          <w:rFonts w:ascii="Times New Roman" w:hAnsi="Times New Roman" w:cs="Times New Roman"/>
          <w:sz w:val="24"/>
          <w:szCs w:val="24"/>
        </w:rPr>
        <w:tab/>
      </w:r>
    </w:p>
    <w:p w:rsidR="00021605" w:rsidRPr="00A31CAC" w:rsidRDefault="00021605" w:rsidP="00021605">
      <w:pPr>
        <w:autoSpaceDE w:val="0"/>
        <w:ind w:left="5103"/>
        <w:rPr>
          <w:rFonts w:ascii="Times New Roman" w:hAnsi="Times New Roman" w:cs="Times New Roman"/>
          <w:sz w:val="24"/>
          <w:szCs w:val="24"/>
        </w:rPr>
      </w:pPr>
      <w:r w:rsidRPr="00A31CAC">
        <w:rPr>
          <w:rFonts w:ascii="Times New Roman" w:hAnsi="Times New Roman" w:cs="Times New Roman"/>
          <w:sz w:val="24"/>
          <w:szCs w:val="24"/>
        </w:rPr>
        <w:t xml:space="preserve">Приложение к постановлению </w:t>
      </w:r>
    </w:p>
    <w:p w:rsidR="00021605" w:rsidRPr="00A31CAC" w:rsidRDefault="00021605" w:rsidP="00021605">
      <w:pPr>
        <w:ind w:left="5103"/>
        <w:rPr>
          <w:rFonts w:ascii="Times New Roman" w:hAnsi="Times New Roman" w:cs="Times New Roman"/>
          <w:sz w:val="24"/>
          <w:szCs w:val="24"/>
        </w:rPr>
      </w:pPr>
      <w:r w:rsidRPr="00A31CAC">
        <w:rPr>
          <w:rFonts w:ascii="Times New Roman" w:hAnsi="Times New Roman" w:cs="Times New Roman"/>
          <w:sz w:val="24"/>
          <w:szCs w:val="24"/>
        </w:rPr>
        <w:lastRenderedPageBreak/>
        <w:t>Администрации Звериноголовского района</w:t>
      </w:r>
    </w:p>
    <w:p w:rsidR="00021605" w:rsidRPr="00A31CAC" w:rsidRDefault="00021605" w:rsidP="00021605">
      <w:pPr>
        <w:ind w:left="5103"/>
        <w:rPr>
          <w:rFonts w:ascii="Times New Roman" w:hAnsi="Times New Roman" w:cs="Times New Roman"/>
          <w:sz w:val="24"/>
          <w:szCs w:val="24"/>
        </w:rPr>
      </w:pPr>
      <w:r w:rsidRPr="00A31CAC">
        <w:rPr>
          <w:rFonts w:ascii="Times New Roman" w:hAnsi="Times New Roman" w:cs="Times New Roman"/>
          <w:sz w:val="24"/>
          <w:szCs w:val="24"/>
        </w:rPr>
        <w:t>от 24 октября 2019 года № 335</w:t>
      </w:r>
    </w:p>
    <w:p w:rsidR="00021605" w:rsidRPr="00A31CAC" w:rsidRDefault="00021605" w:rsidP="00021605">
      <w:pPr>
        <w:ind w:left="5103"/>
        <w:rPr>
          <w:rFonts w:ascii="Times New Roman" w:hAnsi="Times New Roman" w:cs="Times New Roman"/>
          <w:sz w:val="24"/>
          <w:szCs w:val="24"/>
        </w:rPr>
      </w:pPr>
      <w:r w:rsidRPr="00A31CAC">
        <w:rPr>
          <w:rFonts w:ascii="Times New Roman" w:hAnsi="Times New Roman" w:cs="Times New Roman"/>
          <w:sz w:val="24"/>
          <w:szCs w:val="24"/>
        </w:rPr>
        <w:t xml:space="preserve">«Об утверждении </w:t>
      </w:r>
      <w:proofErr w:type="gramStart"/>
      <w:r w:rsidRPr="00A31CAC">
        <w:rPr>
          <w:rFonts w:ascii="Times New Roman" w:hAnsi="Times New Roman" w:cs="Times New Roman"/>
          <w:sz w:val="24"/>
          <w:szCs w:val="24"/>
        </w:rPr>
        <w:t>Административного</w:t>
      </w:r>
      <w:proofErr w:type="gramEnd"/>
      <w:r w:rsidRPr="00A31CAC">
        <w:rPr>
          <w:rFonts w:ascii="Times New Roman" w:hAnsi="Times New Roman" w:cs="Times New Roman"/>
          <w:sz w:val="24"/>
          <w:szCs w:val="24"/>
        </w:rPr>
        <w:t xml:space="preserve"> </w:t>
      </w:r>
    </w:p>
    <w:p w:rsidR="00021605" w:rsidRPr="00A31CAC" w:rsidRDefault="00021605" w:rsidP="00021605">
      <w:pPr>
        <w:ind w:left="5103"/>
        <w:rPr>
          <w:rFonts w:ascii="Times New Roman" w:hAnsi="Times New Roman" w:cs="Times New Roman"/>
          <w:spacing w:val="-1"/>
          <w:sz w:val="24"/>
          <w:szCs w:val="24"/>
        </w:rPr>
      </w:pPr>
      <w:proofErr w:type="gramStart"/>
      <w:r w:rsidRPr="00A31CAC">
        <w:rPr>
          <w:rFonts w:ascii="Times New Roman" w:hAnsi="Times New Roman" w:cs="Times New Roman"/>
          <w:sz w:val="24"/>
          <w:szCs w:val="24"/>
        </w:rPr>
        <w:t xml:space="preserve">регламента предоставления Администрацией Звериноголовского района муниципальной услуги </w:t>
      </w:r>
      <w:r w:rsidRPr="00A31CAC">
        <w:rPr>
          <w:rFonts w:ascii="Times New Roman" w:hAnsi="Times New Roman" w:cs="Times New Roman"/>
          <w:bCs/>
          <w:sz w:val="24"/>
          <w:szCs w:val="24"/>
        </w:rPr>
        <w:t>по направлению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w:t>
      </w:r>
      <w:proofErr w:type="gramEnd"/>
    </w:p>
    <w:p w:rsidR="00021605" w:rsidRPr="00A31CAC" w:rsidRDefault="00021605" w:rsidP="00021605">
      <w:pPr>
        <w:shd w:val="clear" w:color="auto" w:fill="FFFFFF"/>
        <w:jc w:val="center"/>
        <w:rPr>
          <w:rFonts w:ascii="Times New Roman" w:hAnsi="Times New Roman" w:cs="Times New Roman"/>
          <w:b/>
          <w:spacing w:val="-1"/>
          <w:sz w:val="24"/>
          <w:szCs w:val="24"/>
        </w:rPr>
      </w:pPr>
      <w:r w:rsidRPr="00A31CAC">
        <w:rPr>
          <w:rFonts w:ascii="Times New Roman" w:hAnsi="Times New Roman" w:cs="Times New Roman"/>
          <w:b/>
          <w:spacing w:val="-1"/>
          <w:sz w:val="24"/>
          <w:szCs w:val="24"/>
        </w:rPr>
        <w:t xml:space="preserve">Административный регламент </w:t>
      </w:r>
    </w:p>
    <w:p w:rsidR="00021605" w:rsidRPr="00A31CAC" w:rsidRDefault="00021605" w:rsidP="00021605">
      <w:pPr>
        <w:shd w:val="clear" w:color="auto" w:fill="FFFFFF"/>
        <w:jc w:val="center"/>
        <w:rPr>
          <w:rFonts w:ascii="Times New Roman" w:hAnsi="Times New Roman" w:cs="Times New Roman"/>
          <w:b/>
          <w:bCs/>
          <w:sz w:val="24"/>
          <w:szCs w:val="24"/>
        </w:rPr>
      </w:pPr>
      <w:proofErr w:type="gramStart"/>
      <w:r w:rsidRPr="00A31CAC">
        <w:rPr>
          <w:rFonts w:ascii="Times New Roman" w:hAnsi="Times New Roman" w:cs="Times New Roman"/>
          <w:b/>
          <w:sz w:val="24"/>
          <w:szCs w:val="24"/>
        </w:rPr>
        <w:t xml:space="preserve">предоставления Администрацией </w:t>
      </w:r>
      <w:r w:rsidRPr="00A31CAC">
        <w:rPr>
          <w:rFonts w:ascii="Times New Roman" w:hAnsi="Times New Roman" w:cs="Times New Roman"/>
          <w:b/>
          <w:bCs/>
          <w:sz w:val="24"/>
          <w:szCs w:val="24"/>
        </w:rPr>
        <w:t>Звериноголовского</w:t>
      </w:r>
      <w:r w:rsidRPr="00A31CAC">
        <w:rPr>
          <w:rFonts w:ascii="Times New Roman" w:hAnsi="Times New Roman" w:cs="Times New Roman"/>
          <w:b/>
          <w:sz w:val="24"/>
          <w:szCs w:val="24"/>
        </w:rPr>
        <w:t xml:space="preserve"> района муниципальной услуги </w:t>
      </w:r>
      <w:r w:rsidRPr="00A31CAC">
        <w:rPr>
          <w:rFonts w:ascii="Times New Roman" w:hAnsi="Times New Roman" w:cs="Times New Roman"/>
          <w:b/>
          <w:bCs/>
          <w:sz w:val="24"/>
          <w:szCs w:val="24"/>
        </w:rPr>
        <w:t xml:space="preserve">по направлению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w:t>
      </w:r>
      <w:proofErr w:type="gramEnd"/>
    </w:p>
    <w:p w:rsidR="00021605" w:rsidRPr="00A31CAC" w:rsidRDefault="00021605" w:rsidP="00021605">
      <w:pPr>
        <w:shd w:val="clear" w:color="auto" w:fill="FFFFFF"/>
        <w:jc w:val="center"/>
        <w:rPr>
          <w:rFonts w:ascii="Times New Roman" w:hAnsi="Times New Roman" w:cs="Times New Roman"/>
          <w:b/>
          <w:sz w:val="24"/>
          <w:szCs w:val="24"/>
        </w:rPr>
      </w:pPr>
      <w:r w:rsidRPr="00A31CAC">
        <w:rPr>
          <w:rFonts w:ascii="Times New Roman" w:hAnsi="Times New Roman" w:cs="Times New Roman"/>
          <w:b/>
          <w:bCs/>
          <w:sz w:val="24"/>
          <w:szCs w:val="24"/>
        </w:rPr>
        <w:t>садового дома на земельном участке</w:t>
      </w:r>
    </w:p>
    <w:p w:rsidR="00021605" w:rsidRPr="00A31CAC" w:rsidRDefault="00021605" w:rsidP="00021605">
      <w:pPr>
        <w:shd w:val="clear" w:color="auto" w:fill="FFFFFF"/>
        <w:jc w:val="center"/>
        <w:rPr>
          <w:rFonts w:ascii="Times New Roman" w:hAnsi="Times New Roman" w:cs="Times New Roman"/>
          <w:bCs/>
          <w:sz w:val="24"/>
          <w:szCs w:val="24"/>
        </w:rPr>
      </w:pPr>
    </w:p>
    <w:p w:rsidR="00021605" w:rsidRPr="00A31CAC" w:rsidRDefault="00021605" w:rsidP="00021605">
      <w:pPr>
        <w:shd w:val="clear" w:color="auto" w:fill="FFFFFF"/>
        <w:jc w:val="center"/>
        <w:rPr>
          <w:rFonts w:ascii="Times New Roman" w:hAnsi="Times New Roman" w:cs="Times New Roman"/>
          <w:bCs/>
          <w:sz w:val="24"/>
          <w:szCs w:val="24"/>
        </w:rPr>
      </w:pPr>
    </w:p>
    <w:p w:rsidR="00021605" w:rsidRPr="00A31CAC" w:rsidRDefault="00021605" w:rsidP="00021605">
      <w:pPr>
        <w:spacing w:after="36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I</w:t>
      </w:r>
      <w:r w:rsidRPr="00A31CAC">
        <w:rPr>
          <w:rFonts w:ascii="Times New Roman" w:hAnsi="Times New Roman" w:cs="Times New Roman"/>
          <w:bCs/>
          <w:sz w:val="24"/>
          <w:szCs w:val="24"/>
        </w:rPr>
        <w:t>. Общие положения</w:t>
      </w:r>
    </w:p>
    <w:p w:rsidR="00021605" w:rsidRPr="00A31CAC" w:rsidRDefault="00021605" w:rsidP="00021605">
      <w:pPr>
        <w:shd w:val="clear" w:color="auto" w:fill="FFFFFF"/>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Глава 1. Предмет регулирования Административного регламента </w:t>
      </w:r>
    </w:p>
    <w:p w:rsidR="00021605" w:rsidRPr="00A31CAC" w:rsidRDefault="00021605" w:rsidP="00021605">
      <w:pPr>
        <w:shd w:val="clear" w:color="auto" w:fill="FFFFFF"/>
        <w:jc w:val="center"/>
        <w:rPr>
          <w:rFonts w:ascii="Times New Roman" w:hAnsi="Times New Roman" w:cs="Times New Roman"/>
          <w:bCs/>
          <w:sz w:val="24"/>
          <w:szCs w:val="24"/>
        </w:rPr>
      </w:pPr>
      <w:proofErr w:type="gramStart"/>
      <w:r w:rsidRPr="00A31CAC">
        <w:rPr>
          <w:rFonts w:ascii="Times New Roman" w:hAnsi="Times New Roman" w:cs="Times New Roman"/>
          <w:sz w:val="24"/>
          <w:szCs w:val="24"/>
        </w:rPr>
        <w:t xml:space="preserve">предоставления муниципальной услуги </w:t>
      </w:r>
      <w:r w:rsidRPr="00A31CAC">
        <w:rPr>
          <w:rFonts w:ascii="Times New Roman" w:hAnsi="Times New Roman" w:cs="Times New Roman"/>
          <w:bCs/>
          <w:sz w:val="24"/>
          <w:szCs w:val="24"/>
        </w:rPr>
        <w:t>по направлению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w:t>
      </w:r>
      <w:proofErr w:type="gramEnd"/>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Административный регламент предоставления муниципальной услуги </w:t>
      </w:r>
      <w:r w:rsidRPr="00A31CAC">
        <w:rPr>
          <w:rFonts w:ascii="Times New Roman" w:hAnsi="Times New Roman" w:cs="Times New Roman"/>
          <w:bCs/>
          <w:sz w:val="24"/>
          <w:szCs w:val="24"/>
        </w:rPr>
        <w:t>по направлению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w:t>
      </w:r>
      <w:r w:rsidRPr="00A31CAC">
        <w:rPr>
          <w:rFonts w:ascii="Times New Roman" w:hAnsi="Times New Roman" w:cs="Times New Roman"/>
          <w:sz w:val="24"/>
          <w:szCs w:val="24"/>
        </w:rPr>
        <w:t xml:space="preserve"> (далее – Административный регламент) устанавливает сроки и последовательность административных процедур (действий) Администрации Звериноголовского района, порядок</w:t>
      </w:r>
      <w:proofErr w:type="gramEnd"/>
      <w:r w:rsidRPr="00A31CAC">
        <w:rPr>
          <w:rFonts w:ascii="Times New Roman" w:hAnsi="Times New Roman" w:cs="Times New Roman"/>
          <w:sz w:val="24"/>
          <w:szCs w:val="24"/>
        </w:rPr>
        <w:t xml:space="preserve"> </w:t>
      </w:r>
      <w:proofErr w:type="gramStart"/>
      <w:r w:rsidRPr="00A31CAC">
        <w:rPr>
          <w:rFonts w:ascii="Times New Roman" w:hAnsi="Times New Roman" w:cs="Times New Roman"/>
          <w:sz w:val="24"/>
          <w:szCs w:val="24"/>
        </w:rPr>
        <w:t xml:space="preserve">взаимодействия между ее структурными подразделениями и должностными лицами, взаимодействия Администрации Звериноголовского района с заявителями, органами государственной власти и органами местного самоуправления, организациями при предоставлении муниципальной услуги </w:t>
      </w:r>
      <w:r w:rsidRPr="00A31CAC">
        <w:rPr>
          <w:rFonts w:ascii="Times New Roman" w:hAnsi="Times New Roman" w:cs="Times New Roman"/>
          <w:bCs/>
          <w:sz w:val="24"/>
          <w:szCs w:val="24"/>
        </w:rPr>
        <w:t>по направлению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w:t>
      </w:r>
      <w:proofErr w:type="gramEnd"/>
      <w:r w:rsidRPr="00A31CAC">
        <w:rPr>
          <w:rFonts w:ascii="Times New Roman" w:hAnsi="Times New Roman" w:cs="Times New Roman"/>
          <w:bCs/>
          <w:sz w:val="24"/>
          <w:szCs w:val="24"/>
        </w:rPr>
        <w:t xml:space="preserve"> строительства или садового дома на земельном участке</w:t>
      </w:r>
      <w:r w:rsidRPr="00A31CAC">
        <w:rPr>
          <w:rFonts w:ascii="Times New Roman" w:hAnsi="Times New Roman" w:cs="Times New Roman"/>
          <w:sz w:val="24"/>
          <w:szCs w:val="24"/>
        </w:rPr>
        <w:t xml:space="preserve"> в случаях, указанных в пункте 2 части 7 статьи 51.1 Градостроительного кодекса Российской Федерации, в отношении территорий поселений,</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 xml:space="preserve">входящих в состав Звериноголовского района </w:t>
      </w:r>
      <w:r w:rsidRPr="00A31CAC">
        <w:rPr>
          <w:rFonts w:ascii="Times New Roman" w:hAnsi="Times New Roman" w:cs="Times New Roman"/>
          <w:sz w:val="24"/>
          <w:szCs w:val="24"/>
          <w:lang w:eastAsia="ru-RU"/>
        </w:rPr>
        <w:t>(далее - муниципальная услуга)</w:t>
      </w:r>
      <w:r w:rsidRPr="00A31CAC">
        <w:rPr>
          <w:rFonts w:ascii="Times New Roman" w:hAnsi="Times New Roman" w:cs="Times New Roman"/>
          <w:sz w:val="24"/>
          <w:szCs w:val="24"/>
        </w:rPr>
        <w:t>.</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2. Круг заявителей</w:t>
      </w:r>
    </w:p>
    <w:p w:rsidR="00021605" w:rsidRPr="00A31CAC" w:rsidRDefault="00021605"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Заявителями на получение муниципальной услуги </w:t>
      </w:r>
      <w:r w:rsidRPr="00A31CAC">
        <w:rPr>
          <w:rFonts w:ascii="Times New Roman" w:hAnsi="Times New Roman" w:cs="Times New Roman"/>
          <w:bCs/>
          <w:sz w:val="24"/>
          <w:szCs w:val="24"/>
          <w:lang w:eastAsia="ru-RU"/>
        </w:rPr>
        <w:t>по направлению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w:t>
      </w:r>
      <w:r w:rsidRPr="00A31CAC">
        <w:rPr>
          <w:rFonts w:ascii="Times New Roman" w:hAnsi="Times New Roman" w:cs="Times New Roman"/>
          <w:sz w:val="24"/>
          <w:szCs w:val="24"/>
          <w:lang w:eastAsia="ru-RU"/>
        </w:rPr>
        <w:t xml:space="preserve"> являются физические или юридические лица, обеспечивающие на принадлежащих им земельных участках строительство, реконструкцию объекта</w:t>
      </w:r>
      <w:proofErr w:type="gramEnd"/>
      <w:r w:rsidRPr="00A31CAC">
        <w:rPr>
          <w:rFonts w:ascii="Times New Roman" w:hAnsi="Times New Roman" w:cs="Times New Roman"/>
          <w:sz w:val="24"/>
          <w:szCs w:val="24"/>
          <w:lang w:eastAsia="ru-RU"/>
        </w:rPr>
        <w:t xml:space="preserve"> индивидуального жилищного строительства или садового дома (далее - заявитель). </w:t>
      </w:r>
    </w:p>
    <w:p w:rsidR="00021605" w:rsidRPr="00A31CAC" w:rsidRDefault="00021605" w:rsidP="00021605">
      <w:pPr>
        <w:autoSpaceDE w:val="0"/>
        <w:autoSpaceDN w:val="0"/>
        <w:adjustRightInd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021605" w:rsidRPr="00A31CAC" w:rsidRDefault="00021605" w:rsidP="00021605">
      <w:pPr>
        <w:autoSpaceDE w:val="0"/>
        <w:jc w:val="center"/>
        <w:rPr>
          <w:rFonts w:ascii="Times New Roman" w:hAnsi="Times New Roman" w:cs="Times New Roman"/>
          <w:bCs/>
          <w:sz w:val="24"/>
          <w:szCs w:val="24"/>
        </w:rPr>
      </w:pPr>
      <w:r w:rsidRPr="00A31CAC">
        <w:rPr>
          <w:rFonts w:ascii="Times New Roman" w:hAnsi="Times New Roman" w:cs="Times New Roman"/>
          <w:sz w:val="24"/>
          <w:szCs w:val="24"/>
        </w:rPr>
        <w:t xml:space="preserve">Глава 3. </w:t>
      </w:r>
      <w:r w:rsidRPr="00A31CAC">
        <w:rPr>
          <w:rFonts w:ascii="Times New Roman" w:hAnsi="Times New Roman" w:cs="Times New Roman"/>
          <w:bCs/>
          <w:sz w:val="24"/>
          <w:szCs w:val="24"/>
        </w:rPr>
        <w:t>Требования к порядку информирования о предоставлении муниципальной услуги</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Информация по вопросам предоставления муниципальной услуги может быть получена: </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непосредственно в Администрации Звериноголовского района при устном или письменном обращении;</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на информационных стендах Администрации Звериноголовского района, а также при помощи средств телефонной связи, электронной почты;</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в федеральной государственной информационной системе «Единый портал государственных и муниципальных услуг (функций)» (далее – ЕПГУ);</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lastRenderedPageBreak/>
        <w:t>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Звериноголовского района, с учетом требований к информированию, установленных Административным регламентом.</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в организациях, привлекаемых к предоставлению муниципальных услуг;</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в средствах массовой информации.</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iCs/>
          <w:sz w:val="24"/>
          <w:szCs w:val="24"/>
        </w:rPr>
        <w:t xml:space="preserve">При информировании по телефону должностное лицо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 xml:space="preserve">Информирование по вопросам предоставления муниципальной услуги по телефону не должно превышать </w:t>
      </w:r>
      <w:r w:rsidRPr="00A31CAC">
        <w:rPr>
          <w:rFonts w:ascii="Times New Roman" w:hAnsi="Times New Roman" w:cs="Times New Roman"/>
          <w:i/>
          <w:sz w:val="24"/>
          <w:szCs w:val="24"/>
        </w:rPr>
        <w:t>15</w:t>
      </w:r>
      <w:r w:rsidRPr="00A31CAC">
        <w:rPr>
          <w:rFonts w:ascii="Times New Roman" w:hAnsi="Times New Roman" w:cs="Times New Roman"/>
          <w:sz w:val="24"/>
          <w:szCs w:val="24"/>
        </w:rPr>
        <w:t xml:space="preserve"> минут.</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Звериноголовского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Звериноголовского района или обратившемуся лицу должен быть сообщен телефонный номер, по которому можно получить необходимую информацию.</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iCs/>
          <w:sz w:val="24"/>
          <w:szCs w:val="24"/>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xml:space="preserve">Продолжительность информирования не должна превышать </w:t>
      </w:r>
      <w:r w:rsidRPr="00A31CAC">
        <w:rPr>
          <w:rFonts w:ascii="Times New Roman" w:hAnsi="Times New Roman" w:cs="Times New Roman"/>
          <w:i/>
          <w:iCs/>
          <w:sz w:val="24"/>
          <w:szCs w:val="24"/>
        </w:rPr>
        <w:t>20</w:t>
      </w:r>
      <w:r w:rsidRPr="00A31CAC">
        <w:rPr>
          <w:rFonts w:ascii="Times New Roman" w:hAnsi="Times New Roman" w:cs="Times New Roman"/>
          <w:iCs/>
          <w:sz w:val="24"/>
          <w:szCs w:val="24"/>
        </w:rPr>
        <w:t xml:space="preserve"> минут.</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iCs/>
          <w:sz w:val="24"/>
          <w:szCs w:val="24"/>
        </w:rPr>
        <w:t xml:space="preserve">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w:t>
      </w:r>
      <w:r w:rsidRPr="00A31CAC">
        <w:rPr>
          <w:rFonts w:ascii="Times New Roman" w:hAnsi="Times New Roman" w:cs="Times New Roman"/>
          <w:i/>
          <w:iCs/>
          <w:sz w:val="24"/>
          <w:szCs w:val="24"/>
        </w:rPr>
        <w:t>5</w:t>
      </w:r>
      <w:r w:rsidRPr="00A31CAC">
        <w:rPr>
          <w:rFonts w:ascii="Times New Roman" w:hAnsi="Times New Roman" w:cs="Times New Roman"/>
          <w:iCs/>
          <w:sz w:val="24"/>
          <w:szCs w:val="24"/>
        </w:rPr>
        <w:t xml:space="preserve"> рабочих дней со дня регистрации обращения.</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Предоставление заявителям сведений о ходе предоставления муниципальной услуги осуществляется должностными лицами,</w:t>
      </w:r>
      <w:r w:rsidRPr="00A31CAC">
        <w:rPr>
          <w:rFonts w:ascii="Times New Roman" w:hAnsi="Times New Roman" w:cs="Times New Roman"/>
          <w:iCs/>
          <w:sz w:val="24"/>
          <w:szCs w:val="24"/>
        </w:rPr>
        <w:t xml:space="preserve"> ответственными за информирование, в установленном настоящей главой Административного регламента порядке</w:t>
      </w:r>
      <w:r w:rsidRPr="00A31CAC">
        <w:rPr>
          <w:rFonts w:ascii="Times New Roman" w:hAnsi="Times New Roman" w:cs="Times New Roman"/>
          <w:sz w:val="24"/>
          <w:szCs w:val="24"/>
        </w:rPr>
        <w:t>:</w:t>
      </w:r>
    </w:p>
    <w:p w:rsidR="00021605" w:rsidRPr="00A31CAC" w:rsidRDefault="00021605" w:rsidP="00927226">
      <w:pPr>
        <w:numPr>
          <w:ilvl w:val="0"/>
          <w:numId w:val="11"/>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при личном приеме;</w:t>
      </w:r>
    </w:p>
    <w:p w:rsidR="00021605" w:rsidRPr="00A31CAC" w:rsidRDefault="00021605" w:rsidP="00927226">
      <w:pPr>
        <w:numPr>
          <w:ilvl w:val="0"/>
          <w:numId w:val="11"/>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с использованием почтовой связи, телефонной связи, электронной почты.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Информационные стенды с информацией по вопросам предоставления муниципальной услуги могут  размещаться как внутри здания Администрации Звериноголовского района, так и около здания Администрации Звериноголовского района.</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iCs/>
          <w:sz w:val="24"/>
          <w:szCs w:val="24"/>
        </w:rPr>
      </w:pPr>
      <w:r w:rsidRPr="00A31CAC">
        <w:rPr>
          <w:rFonts w:ascii="Times New Roman" w:hAnsi="Times New Roman" w:cs="Times New Roman"/>
          <w:sz w:val="24"/>
          <w:szCs w:val="24"/>
        </w:rPr>
        <w:t>На официальном сайте Администрации Звериноголовского района в сети «Интернет» (далее - официальный сайт), в федеральной государственной 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021605" w:rsidRPr="00A31CAC" w:rsidRDefault="00021605"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место нахождения и графика работы Администрации Звериноголовского района, ее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021605" w:rsidRPr="00A31CAC" w:rsidRDefault="00021605"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sidRPr="00A31CAC">
        <w:rPr>
          <w:rFonts w:ascii="Times New Roman" w:hAnsi="Times New Roman" w:cs="Times New Roman"/>
          <w:sz w:val="24"/>
          <w:szCs w:val="24"/>
        </w:rPr>
        <w:t>телефона-автоинформатора</w:t>
      </w:r>
      <w:proofErr w:type="spellEnd"/>
      <w:r w:rsidRPr="00A31CAC">
        <w:rPr>
          <w:rFonts w:ascii="Times New Roman" w:hAnsi="Times New Roman" w:cs="Times New Roman"/>
          <w:sz w:val="24"/>
          <w:szCs w:val="24"/>
        </w:rPr>
        <w:t>;</w:t>
      </w:r>
    </w:p>
    <w:p w:rsidR="00021605" w:rsidRPr="00A31CAC" w:rsidRDefault="00021605"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адреса официального сайта, а также электронной почты и (или) формы обратной связи Администрации Звериноголовского района, предоставляющей муниципальную услугу, в сети «Интернет».</w:t>
      </w:r>
    </w:p>
    <w:p w:rsidR="00021605" w:rsidRPr="00A31CAC" w:rsidRDefault="00021605" w:rsidP="00021605">
      <w:pPr>
        <w:shd w:val="clear" w:color="auto" w:fill="FFFFFF"/>
        <w:jc w:val="center"/>
        <w:rPr>
          <w:rFonts w:ascii="Times New Roman" w:hAnsi="Times New Roman" w:cs="Times New Roman"/>
          <w:sz w:val="24"/>
          <w:szCs w:val="24"/>
        </w:rPr>
      </w:pPr>
      <w:r w:rsidRPr="00A31CAC">
        <w:rPr>
          <w:rFonts w:ascii="Times New Roman" w:hAnsi="Times New Roman" w:cs="Times New Roman"/>
          <w:sz w:val="24"/>
          <w:szCs w:val="24"/>
        </w:rPr>
        <w:t xml:space="preserve">Раздел </w:t>
      </w:r>
      <w:r w:rsidRPr="00A31CAC">
        <w:rPr>
          <w:rFonts w:ascii="Times New Roman" w:hAnsi="Times New Roman" w:cs="Times New Roman"/>
          <w:sz w:val="24"/>
          <w:szCs w:val="24"/>
          <w:lang w:val="en-US"/>
        </w:rPr>
        <w:t>II</w:t>
      </w:r>
      <w:r w:rsidRPr="00A31CAC">
        <w:rPr>
          <w:rFonts w:ascii="Times New Roman" w:hAnsi="Times New Roman" w:cs="Times New Roman"/>
          <w:sz w:val="24"/>
          <w:szCs w:val="24"/>
        </w:rPr>
        <w:t xml:space="preserve">. Стандарт предоставления муниципальной услуги </w:t>
      </w:r>
    </w:p>
    <w:p w:rsidR="00021605" w:rsidRPr="00A31CAC" w:rsidRDefault="00021605" w:rsidP="00021605">
      <w:pPr>
        <w:shd w:val="clear" w:color="auto" w:fill="FFFFFF"/>
        <w:jc w:val="center"/>
        <w:rPr>
          <w:rFonts w:ascii="Times New Roman" w:hAnsi="Times New Roman" w:cs="Times New Roman"/>
          <w:sz w:val="24"/>
          <w:szCs w:val="24"/>
        </w:rPr>
      </w:pPr>
      <w:r w:rsidRPr="00A31CAC">
        <w:rPr>
          <w:rFonts w:ascii="Times New Roman" w:hAnsi="Times New Roman" w:cs="Times New Roman"/>
          <w:sz w:val="24"/>
          <w:szCs w:val="24"/>
        </w:rPr>
        <w:t>Глава 4. Наименование муниципальной услуги</w:t>
      </w:r>
    </w:p>
    <w:p w:rsidR="00021605" w:rsidRPr="00A31CAC" w:rsidRDefault="00021605" w:rsidP="00927226">
      <w:pPr>
        <w:numPr>
          <w:ilvl w:val="0"/>
          <w:numId w:val="10"/>
        </w:numPr>
        <w:shd w:val="clear" w:color="auto" w:fill="FFFFFF"/>
        <w:suppressAutoHyphens/>
        <w:spacing w:after="0" w:line="240" w:lineRule="auto"/>
        <w:ind w:firstLine="720"/>
        <w:jc w:val="both"/>
        <w:rPr>
          <w:rFonts w:ascii="Times New Roman" w:hAnsi="Times New Roman" w:cs="Times New Roman"/>
          <w:b/>
          <w:sz w:val="24"/>
          <w:szCs w:val="24"/>
        </w:rPr>
      </w:pPr>
      <w:proofErr w:type="gramStart"/>
      <w:r w:rsidRPr="00A31CAC">
        <w:rPr>
          <w:rFonts w:ascii="Times New Roman" w:hAnsi="Times New Roman" w:cs="Times New Roman"/>
          <w:sz w:val="24"/>
          <w:szCs w:val="24"/>
        </w:rPr>
        <w:t xml:space="preserve">Наименование муниципальной услуги: </w:t>
      </w:r>
      <w:r w:rsidRPr="00A31CAC">
        <w:rPr>
          <w:rFonts w:ascii="Times New Roman" w:hAnsi="Times New Roman" w:cs="Times New Roman"/>
          <w:bCs/>
          <w:sz w:val="24"/>
          <w:szCs w:val="24"/>
        </w:rPr>
        <w:t>направление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w:t>
      </w:r>
      <w:r w:rsidRPr="00A31CAC">
        <w:rPr>
          <w:rFonts w:ascii="Times New Roman" w:hAnsi="Times New Roman" w:cs="Times New Roman"/>
          <w:sz w:val="24"/>
          <w:szCs w:val="24"/>
        </w:rPr>
        <w:t xml:space="preserve"> в случаях, указанных в пункте 2 части 7 статьи 51.1 Градостроительного кодекса Российской Федерации, в отношении территорий</w:t>
      </w:r>
      <w:proofErr w:type="gramEnd"/>
      <w:r w:rsidRPr="00A31CAC">
        <w:rPr>
          <w:rFonts w:ascii="Times New Roman" w:hAnsi="Times New Roman" w:cs="Times New Roman"/>
          <w:sz w:val="24"/>
          <w:szCs w:val="24"/>
        </w:rPr>
        <w:t xml:space="preserve"> поселений</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входящих в состав Звериноголовского района.</w:t>
      </w:r>
    </w:p>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муниципальной услуги осуществляется Администрацией Звериноголовского района.</w:t>
      </w:r>
    </w:p>
    <w:p w:rsidR="00021605" w:rsidRPr="00A31CAC" w:rsidRDefault="00021605" w:rsidP="00021605">
      <w:pPr>
        <w:ind w:firstLine="709"/>
        <w:jc w:val="both"/>
        <w:rPr>
          <w:rFonts w:ascii="Times New Roman" w:hAnsi="Times New Roman" w:cs="Times New Roman"/>
          <w:sz w:val="24"/>
          <w:szCs w:val="24"/>
        </w:rPr>
      </w:pPr>
      <w:r w:rsidRPr="00A31CAC">
        <w:rPr>
          <w:rFonts w:ascii="Times New Roman" w:hAnsi="Times New Roman" w:cs="Times New Roman"/>
          <w:sz w:val="24"/>
          <w:szCs w:val="24"/>
        </w:rPr>
        <w:t>Выполнение административных процедур в рамках предоставления муниципальной услуги осуществляется отделом строительства и жилищно-коммунального хозяйства Администрации Звериноголовского района.</w:t>
      </w:r>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В предоставлении муниципальной услуги также участвуют:</w:t>
      </w:r>
    </w:p>
    <w:p w:rsidR="00021605" w:rsidRPr="00A31CAC" w:rsidRDefault="00021605" w:rsidP="00927226">
      <w:pPr>
        <w:numPr>
          <w:ilvl w:val="0"/>
          <w:numId w:val="12"/>
        </w:numPr>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территориальный отдел Управления </w:t>
      </w:r>
      <w:proofErr w:type="spellStart"/>
      <w:r w:rsidRPr="00A31CAC">
        <w:rPr>
          <w:rFonts w:ascii="Times New Roman" w:hAnsi="Times New Roman" w:cs="Times New Roman"/>
          <w:sz w:val="24"/>
          <w:szCs w:val="24"/>
        </w:rPr>
        <w:t>Росреестра</w:t>
      </w:r>
      <w:proofErr w:type="spellEnd"/>
      <w:r w:rsidRPr="00A31CAC">
        <w:rPr>
          <w:rFonts w:ascii="Times New Roman" w:hAnsi="Times New Roman" w:cs="Times New Roman"/>
          <w:sz w:val="24"/>
          <w:szCs w:val="24"/>
        </w:rPr>
        <w:t xml:space="preserve"> по Курганской области;</w:t>
      </w:r>
    </w:p>
    <w:p w:rsidR="00021605" w:rsidRPr="00A31CAC" w:rsidRDefault="00021605" w:rsidP="00927226">
      <w:pPr>
        <w:numPr>
          <w:ilvl w:val="0"/>
          <w:numId w:val="12"/>
        </w:numPr>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  Департамент строительства, </w:t>
      </w:r>
      <w:proofErr w:type="spellStart"/>
      <w:r w:rsidRPr="00A31CAC">
        <w:rPr>
          <w:rFonts w:ascii="Times New Roman" w:hAnsi="Times New Roman" w:cs="Times New Roman"/>
          <w:sz w:val="24"/>
          <w:szCs w:val="24"/>
        </w:rPr>
        <w:t>госэкспертизы</w:t>
      </w:r>
      <w:proofErr w:type="spellEnd"/>
      <w:r w:rsidRPr="00A31CAC">
        <w:rPr>
          <w:rFonts w:ascii="Times New Roman" w:hAnsi="Times New Roman" w:cs="Times New Roman"/>
          <w:sz w:val="24"/>
          <w:szCs w:val="24"/>
        </w:rPr>
        <w:t xml:space="preserve"> и жилищно-коммунального хозяйства Курганской области;</w:t>
      </w:r>
    </w:p>
    <w:p w:rsidR="00021605" w:rsidRPr="00A31CAC" w:rsidRDefault="00021605" w:rsidP="00927226">
      <w:pPr>
        <w:numPr>
          <w:ilvl w:val="0"/>
          <w:numId w:val="12"/>
        </w:numPr>
        <w:suppressAutoHyphens/>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органы местного самоуправления муниципальных образований Курганской области.</w:t>
      </w:r>
    </w:p>
    <w:p w:rsidR="00021605" w:rsidRPr="00A31CAC" w:rsidRDefault="00021605" w:rsidP="00021605">
      <w:pPr>
        <w:ind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w:t>
      </w:r>
      <w:r w:rsidRPr="00A31CAC">
        <w:rPr>
          <w:rFonts w:ascii="Times New Roman" w:hAnsi="Times New Roman" w:cs="Times New Roman"/>
          <w:sz w:val="24"/>
          <w:szCs w:val="24"/>
        </w:rPr>
        <w:lastRenderedPageBreak/>
        <w:t>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sidRPr="00A31CAC">
        <w:rPr>
          <w:rFonts w:ascii="Times New Roman" w:hAnsi="Times New Roman" w:cs="Times New Roman"/>
          <w:sz w:val="24"/>
          <w:szCs w:val="24"/>
        </w:rPr>
        <w:t>,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Звериноголовской районной Думы от 29 сентября 2019 года № 84.</w:t>
      </w:r>
    </w:p>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Глава 6. Описание результата предоставления муниципальной услуги</w:t>
      </w:r>
    </w:p>
    <w:p w:rsidR="00021605" w:rsidRPr="00A31CAC" w:rsidRDefault="00021605" w:rsidP="00927226">
      <w:pPr>
        <w:pStyle w:val="ConsPlusNormal"/>
        <w:widowControl/>
        <w:numPr>
          <w:ilvl w:val="0"/>
          <w:numId w:val="10"/>
        </w:numPr>
        <w:suppressAutoHyphens/>
        <w:autoSpaceDN/>
        <w:jc w:val="both"/>
        <w:rPr>
          <w:rFonts w:ascii="Times New Roman" w:hAnsi="Times New Roman" w:cs="Times New Roman"/>
          <w:sz w:val="24"/>
          <w:szCs w:val="24"/>
        </w:rPr>
      </w:pPr>
      <w:r w:rsidRPr="00A31CAC">
        <w:rPr>
          <w:rFonts w:ascii="Times New Roman" w:hAnsi="Times New Roman" w:cs="Times New Roman"/>
          <w:sz w:val="24"/>
          <w:szCs w:val="24"/>
        </w:rPr>
        <w:t>Результатами предоставления муниципальной услуги являются:</w:t>
      </w:r>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rPr>
        <w:t xml:space="preserve">направление уведомления о </w:t>
      </w:r>
      <w:r w:rsidRPr="00A31CAC">
        <w:rPr>
          <w:rFonts w:ascii="Times New Roman" w:hAnsi="Times New Roman" w:cs="Times New Roman"/>
          <w:sz w:val="24"/>
          <w:szCs w:val="24"/>
          <w:lang w:eastAsia="ru-RU"/>
        </w:rPr>
        <w:t>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r w:rsidRPr="00A31CAC">
        <w:rPr>
          <w:rFonts w:ascii="Times New Roman" w:hAnsi="Times New Roman" w:cs="Times New Roman"/>
          <w:sz w:val="24"/>
          <w:szCs w:val="24"/>
        </w:rPr>
        <w:t>;</w:t>
      </w:r>
      <w:proofErr w:type="gramEnd"/>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направление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 о несоответствии);</w:t>
      </w:r>
      <w:proofErr w:type="gramEnd"/>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направление повторного экземпляра (дубликата) уведомления о соответствии.</w:t>
      </w:r>
    </w:p>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Глава 7. Срок предоставления муниципальной услуги</w:t>
      </w:r>
    </w:p>
    <w:p w:rsidR="00021605" w:rsidRPr="00A31CAC" w:rsidRDefault="00021605" w:rsidP="00927226">
      <w:pPr>
        <w:numPr>
          <w:ilvl w:val="0"/>
          <w:numId w:val="10"/>
        </w:numPr>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Администрация Звериноголовского района </w:t>
      </w:r>
      <w:r w:rsidRPr="00A31CAC">
        <w:rPr>
          <w:rFonts w:ascii="Times New Roman" w:hAnsi="Times New Roman" w:cs="Times New Roman"/>
          <w:sz w:val="24"/>
          <w:szCs w:val="24"/>
          <w:lang w:eastAsia="ru-RU"/>
        </w:rPr>
        <w:t xml:space="preserve">в течение 7 рабочих дней со дня поступления уведомления о планируемых строительстве или реконструкции объекта индивидуального жилищного строительства или садового дома и документов, необходимых для предоставления муниципальной услуги, указанных в пункте 25 Административного регламента, обеспечивает проверку наличия и правильности оформления документов, осуществляет их рассмотрение и подготавливает к направлению уведомление о соответствии или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с указанием всех оснований направления такого уведомления.</w:t>
      </w:r>
    </w:p>
    <w:p w:rsidR="00021605" w:rsidRPr="00A31CAC" w:rsidRDefault="00021605" w:rsidP="00021605">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A31CAC">
        <w:rPr>
          <w:rFonts w:ascii="Times New Roman" w:hAnsi="Times New Roman" w:cs="Times New Roman"/>
          <w:sz w:val="24"/>
          <w:szCs w:val="24"/>
        </w:rPr>
        <w:t>Администрацию Звериноголовского района</w:t>
      </w:r>
      <w:r w:rsidRPr="00A31CAC">
        <w:rPr>
          <w:rFonts w:ascii="Times New Roman" w:hAnsi="Times New Roman" w:cs="Times New Roman"/>
          <w:sz w:val="24"/>
          <w:szCs w:val="24"/>
          <w:lang w:eastAsia="ru-RU"/>
        </w:rPr>
        <w:t>.</w:t>
      </w:r>
    </w:p>
    <w:p w:rsidR="00021605" w:rsidRPr="00A31CAC" w:rsidRDefault="00021605" w:rsidP="00927226">
      <w:pPr>
        <w:numPr>
          <w:ilvl w:val="0"/>
          <w:numId w:val="10"/>
        </w:numPr>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Администрация Звериноголовского района </w:t>
      </w:r>
      <w:r w:rsidRPr="00A31CAC">
        <w:rPr>
          <w:rFonts w:ascii="Times New Roman" w:hAnsi="Times New Roman" w:cs="Times New Roman"/>
          <w:sz w:val="24"/>
          <w:szCs w:val="24"/>
          <w:lang w:eastAsia="ru-RU"/>
        </w:rPr>
        <w:t xml:space="preserve">выдает повторный экземпляр (дубликат) уведомления о соответствии в течение 7 рабочих дней </w:t>
      </w:r>
      <w:proofErr w:type="gramStart"/>
      <w:r w:rsidRPr="00A31CAC">
        <w:rPr>
          <w:rFonts w:ascii="Times New Roman" w:hAnsi="Times New Roman" w:cs="Times New Roman"/>
          <w:sz w:val="24"/>
          <w:szCs w:val="24"/>
          <w:lang w:eastAsia="ru-RU"/>
        </w:rPr>
        <w:t>с даты поступления</w:t>
      </w:r>
      <w:proofErr w:type="gramEnd"/>
      <w:r w:rsidRPr="00A31CAC">
        <w:rPr>
          <w:rFonts w:ascii="Times New Roman" w:hAnsi="Times New Roman" w:cs="Times New Roman"/>
          <w:sz w:val="24"/>
          <w:szCs w:val="24"/>
          <w:lang w:eastAsia="ru-RU"/>
        </w:rPr>
        <w:t xml:space="preserve"> соответствующего заявления.</w:t>
      </w:r>
    </w:p>
    <w:p w:rsidR="00021605" w:rsidRPr="00A31CAC" w:rsidRDefault="00021605" w:rsidP="00927226">
      <w:pPr>
        <w:numPr>
          <w:ilvl w:val="0"/>
          <w:numId w:val="10"/>
        </w:numPr>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021605" w:rsidRPr="00A31CAC" w:rsidRDefault="00021605" w:rsidP="00021605">
      <w:pPr>
        <w:autoSpaceDE w:val="0"/>
        <w:ind w:firstLine="709"/>
        <w:jc w:val="center"/>
        <w:rPr>
          <w:rFonts w:ascii="Times New Roman" w:hAnsi="Times New Roman" w:cs="Times New Roman"/>
          <w:sz w:val="24"/>
          <w:szCs w:val="24"/>
        </w:rPr>
      </w:pP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8. Перечень нормативных правовых актов, регулирующих отношения, возникающие в связи с предоставлением муниципальной услуги</w:t>
      </w:r>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 также в «Федеральном реестре государственных и муниципальных услуг (функций)» и на ЕПГУ</w:t>
      </w:r>
      <w:r w:rsidRPr="00A31CAC">
        <w:rPr>
          <w:rFonts w:ascii="Times New Roman" w:hAnsi="Times New Roman" w:cs="Times New Roman"/>
          <w:sz w:val="24"/>
          <w:szCs w:val="24"/>
        </w:rPr>
        <w:t>.</w:t>
      </w:r>
    </w:p>
    <w:p w:rsidR="00021605" w:rsidRPr="00A31CAC" w:rsidRDefault="00021605" w:rsidP="00021605">
      <w:pPr>
        <w:autoSpaceDE w:val="0"/>
        <w:ind w:firstLine="709"/>
        <w:jc w:val="center"/>
        <w:rPr>
          <w:rFonts w:ascii="Times New Roman" w:hAnsi="Times New Roman" w:cs="Times New Roman"/>
          <w:sz w:val="24"/>
          <w:szCs w:val="24"/>
        </w:rPr>
      </w:pPr>
      <w:r w:rsidRPr="00A31CAC">
        <w:rPr>
          <w:rFonts w:ascii="Times New Roman" w:hAnsi="Times New Roman" w:cs="Times New Roman"/>
          <w:sz w:val="24"/>
          <w:szCs w:val="24"/>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21605" w:rsidRPr="00A31CAC" w:rsidRDefault="00021605" w:rsidP="00927226">
      <w:pPr>
        <w:pStyle w:val="afff4"/>
        <w:numPr>
          <w:ilvl w:val="0"/>
          <w:numId w:val="10"/>
        </w:numPr>
        <w:spacing w:before="0" w:after="0"/>
        <w:ind w:firstLine="720"/>
        <w:jc w:val="both"/>
      </w:pPr>
      <w:proofErr w:type="gramStart"/>
      <w:r w:rsidRPr="00A31CAC">
        <w:t>Муниципальная услуга предоставляется при поступлении от заявителя в Администрацию Звериноголовского района уведомления о планируемых строительстве или реконструкции объекта индивидуального жилищного строительства или садового дома и документов, необходимых для предоставления муниципальной услуги.</w:t>
      </w:r>
      <w:proofErr w:type="gramEnd"/>
    </w:p>
    <w:p w:rsidR="00021605" w:rsidRPr="00A31CAC" w:rsidRDefault="00021605" w:rsidP="00927226">
      <w:pPr>
        <w:pStyle w:val="afff4"/>
        <w:numPr>
          <w:ilvl w:val="0"/>
          <w:numId w:val="10"/>
        </w:numPr>
        <w:spacing w:before="0" w:after="0"/>
        <w:ind w:firstLine="720"/>
        <w:jc w:val="both"/>
      </w:pPr>
      <w:r w:rsidRPr="00A31CAC">
        <w:t>Необходимыми для предоставления муниципальной услуги документами являются:</w:t>
      </w:r>
    </w:p>
    <w:p w:rsidR="00021605" w:rsidRPr="00A31CAC" w:rsidRDefault="00021605" w:rsidP="00927226">
      <w:pPr>
        <w:pStyle w:val="afff4"/>
        <w:numPr>
          <w:ilvl w:val="0"/>
          <w:numId w:val="13"/>
        </w:numPr>
        <w:spacing w:before="0" w:after="0"/>
        <w:ind w:left="0" w:firstLine="709"/>
        <w:jc w:val="both"/>
      </w:pPr>
      <w:r w:rsidRPr="00A31CAC">
        <w:rPr>
          <w:lang w:eastAsia="ru-RU"/>
        </w:rPr>
        <w:t xml:space="preserve">уведомление о </w:t>
      </w:r>
      <w:proofErr w:type="gramStart"/>
      <w:r w:rsidRPr="00A31CAC">
        <w:rPr>
          <w:lang w:eastAsia="ru-RU"/>
        </w:rPr>
        <w:t>планируемых</w:t>
      </w:r>
      <w:proofErr w:type="gramEnd"/>
      <w:r w:rsidRPr="00A31CAC">
        <w:rPr>
          <w:lang w:eastAsia="ru-RU"/>
        </w:rPr>
        <w:t xml:space="preserve"> строительстве или реконструкции объекта индивидуального жилищного строительства или садового дома (далее - уведомление о планируемом строительстве), содержащее следующие сведения:</w:t>
      </w:r>
    </w:p>
    <w:p w:rsidR="00021605" w:rsidRPr="00A31CAC" w:rsidRDefault="00021605" w:rsidP="00021605">
      <w:pPr>
        <w:pStyle w:val="afff4"/>
        <w:spacing w:before="0" w:after="0"/>
        <w:ind w:firstLine="709"/>
        <w:jc w:val="both"/>
        <w:rPr>
          <w:lang w:eastAsia="ru-RU"/>
        </w:rPr>
      </w:pPr>
      <w:proofErr w:type="gramStart"/>
      <w:r w:rsidRPr="00A31CAC">
        <w:rPr>
          <w:lang w:eastAsia="ru-RU"/>
        </w:rPr>
        <w:t>- фамилия, имя, отчество (при наличии), место жительства заявителя, реквизиты документа, удостоверяющего личность (для физического лица);</w:t>
      </w:r>
      <w:proofErr w:type="gramEnd"/>
    </w:p>
    <w:p w:rsidR="00021605" w:rsidRPr="00A31CAC" w:rsidRDefault="00021605" w:rsidP="00021605">
      <w:pPr>
        <w:pStyle w:val="afff4"/>
        <w:spacing w:before="0" w:after="0"/>
        <w:ind w:firstLine="709"/>
        <w:jc w:val="both"/>
        <w:rPr>
          <w:lang w:eastAsia="ru-RU"/>
        </w:rPr>
      </w:pPr>
      <w:r w:rsidRPr="00A31CAC">
        <w:rPr>
          <w:lang w:eastAsia="ru-RU"/>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021605" w:rsidRPr="00A31CAC" w:rsidRDefault="00021605" w:rsidP="00021605">
      <w:pPr>
        <w:pStyle w:val="afff4"/>
        <w:spacing w:before="0" w:after="0"/>
        <w:ind w:firstLine="709"/>
        <w:jc w:val="both"/>
        <w:rPr>
          <w:lang w:eastAsia="ru-RU"/>
        </w:rPr>
      </w:pPr>
      <w:r w:rsidRPr="00A31CAC">
        <w:rPr>
          <w:lang w:eastAsia="ru-RU"/>
        </w:rPr>
        <w:t>- кадастровый номер земельного участка (при его наличии), адрес или описание местоположения земельного участка;</w:t>
      </w:r>
    </w:p>
    <w:p w:rsidR="00021605" w:rsidRPr="00A31CAC" w:rsidRDefault="00021605" w:rsidP="00021605">
      <w:pPr>
        <w:pStyle w:val="afff4"/>
        <w:spacing w:before="0" w:after="0"/>
        <w:ind w:firstLine="709"/>
        <w:jc w:val="both"/>
        <w:rPr>
          <w:lang w:eastAsia="ru-RU"/>
        </w:rPr>
      </w:pPr>
      <w:r w:rsidRPr="00A31CAC">
        <w:rPr>
          <w:lang w:eastAsia="ru-RU"/>
        </w:rPr>
        <w:t>- сведения о праве заявителя на земельный участок, а также сведения о наличии прав иных лиц на земельный участок (при наличии таких лиц);</w:t>
      </w:r>
    </w:p>
    <w:p w:rsidR="00021605" w:rsidRPr="00A31CAC" w:rsidRDefault="00021605" w:rsidP="00021605">
      <w:pPr>
        <w:pStyle w:val="afff4"/>
        <w:spacing w:before="0" w:after="0"/>
        <w:ind w:firstLine="709"/>
        <w:jc w:val="both"/>
        <w:rPr>
          <w:lang w:eastAsia="ru-RU"/>
        </w:rPr>
      </w:pPr>
      <w:r w:rsidRPr="00A31CAC">
        <w:rPr>
          <w:lang w:eastAsia="ru-RU"/>
        </w:rPr>
        <w:t>-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021605" w:rsidRPr="00A31CAC" w:rsidRDefault="00021605" w:rsidP="00021605">
      <w:pPr>
        <w:pStyle w:val="afff4"/>
        <w:spacing w:before="0" w:after="0"/>
        <w:ind w:firstLine="709"/>
        <w:jc w:val="both"/>
        <w:rPr>
          <w:lang w:eastAsia="ru-RU"/>
        </w:rPr>
      </w:pPr>
      <w:r w:rsidRPr="00A31CAC">
        <w:rPr>
          <w:lang w:eastAsia="ru-RU"/>
        </w:rPr>
        <w:t>-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021605" w:rsidRPr="00A31CAC" w:rsidRDefault="00021605" w:rsidP="00021605">
      <w:pPr>
        <w:pStyle w:val="afff4"/>
        <w:spacing w:before="0" w:after="0"/>
        <w:ind w:firstLine="709"/>
        <w:jc w:val="both"/>
        <w:rPr>
          <w:lang w:eastAsia="ru-RU"/>
        </w:rPr>
      </w:pPr>
      <w:r w:rsidRPr="00A31CAC">
        <w:rPr>
          <w:lang w:eastAsia="ru-RU"/>
        </w:rPr>
        <w:t>-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021605" w:rsidRPr="00A31CAC" w:rsidRDefault="00021605" w:rsidP="00021605">
      <w:pPr>
        <w:pStyle w:val="afff4"/>
        <w:spacing w:before="0" w:after="0"/>
        <w:ind w:firstLine="709"/>
        <w:jc w:val="both"/>
        <w:rPr>
          <w:lang w:eastAsia="ru-RU"/>
        </w:rPr>
      </w:pPr>
      <w:r w:rsidRPr="00A31CAC">
        <w:rPr>
          <w:lang w:eastAsia="ru-RU"/>
        </w:rPr>
        <w:t>- почтовый адрес и (или) адрес электронной почты для связи с заявителем;</w:t>
      </w:r>
    </w:p>
    <w:p w:rsidR="00021605" w:rsidRPr="00A31CAC" w:rsidRDefault="00021605" w:rsidP="00021605">
      <w:pPr>
        <w:pStyle w:val="afff4"/>
        <w:spacing w:before="0" w:after="0"/>
        <w:ind w:firstLine="709"/>
        <w:jc w:val="both"/>
        <w:rPr>
          <w:lang w:eastAsia="ru-RU"/>
        </w:rPr>
      </w:pPr>
      <w:r w:rsidRPr="00A31CAC">
        <w:rPr>
          <w:lang w:eastAsia="ru-RU"/>
        </w:rPr>
        <w:t>- способ направления заявителю уведомления о соответствии либо о несоответствии;</w:t>
      </w:r>
    </w:p>
    <w:p w:rsidR="00021605" w:rsidRPr="00A31CAC" w:rsidRDefault="00021605" w:rsidP="00927226">
      <w:pPr>
        <w:pStyle w:val="afff4"/>
        <w:numPr>
          <w:ilvl w:val="0"/>
          <w:numId w:val="13"/>
        </w:numPr>
        <w:spacing w:before="0" w:after="0"/>
        <w:ind w:left="0" w:firstLine="709"/>
        <w:jc w:val="both"/>
      </w:pPr>
      <w:r w:rsidRPr="00A31CAC">
        <w:rPr>
          <w:lang w:eastAsia="ru-RU"/>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021605" w:rsidRPr="00A31CAC" w:rsidRDefault="00021605" w:rsidP="00927226">
      <w:pPr>
        <w:pStyle w:val="afff4"/>
        <w:numPr>
          <w:ilvl w:val="0"/>
          <w:numId w:val="13"/>
        </w:numPr>
        <w:spacing w:before="0" w:after="0"/>
        <w:ind w:left="0" w:firstLine="709"/>
        <w:jc w:val="both"/>
      </w:pPr>
      <w:r w:rsidRPr="00A31CAC">
        <w:rPr>
          <w:lang w:eastAsia="ru-RU"/>
        </w:rPr>
        <w:t>документ, подтверждающий полномочия представителя заявителя, в случае, если уведомление о планируемом строительстве направлено представителем заявителя;</w:t>
      </w:r>
    </w:p>
    <w:p w:rsidR="00021605" w:rsidRPr="00A31CAC" w:rsidRDefault="00021605" w:rsidP="00927226">
      <w:pPr>
        <w:pStyle w:val="afff4"/>
        <w:numPr>
          <w:ilvl w:val="0"/>
          <w:numId w:val="13"/>
        </w:numPr>
        <w:spacing w:before="0" w:after="0"/>
        <w:ind w:left="0" w:firstLine="709"/>
        <w:jc w:val="both"/>
      </w:pPr>
      <w:r w:rsidRPr="00A31CAC">
        <w:rPr>
          <w:lang w:eastAsia="ru-RU"/>
        </w:rPr>
        <w:t xml:space="preserve">заверенный перевод </w:t>
      </w:r>
      <w:proofErr w:type="gramStart"/>
      <w:r w:rsidRPr="00A31CAC">
        <w:rPr>
          <w:lang w:eastAsia="ru-RU"/>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A31CAC">
        <w:rPr>
          <w:lang w:eastAsia="ru-RU"/>
        </w:rPr>
        <w:t>, если заявителем является иностранное юридическое лицо.</w:t>
      </w:r>
    </w:p>
    <w:p w:rsidR="00021605" w:rsidRPr="00A31CAC" w:rsidRDefault="00021605" w:rsidP="00927226">
      <w:pPr>
        <w:numPr>
          <w:ilvl w:val="0"/>
          <w:numId w:val="10"/>
        </w:numPr>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планируемом строительстве заполняется от руки или с использованием электронных печатающих устройств.</w:t>
      </w:r>
    </w:p>
    <w:p w:rsidR="00021605" w:rsidRPr="00A31CAC" w:rsidRDefault="00021605"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планируемом строительстве должно быть удостоверено подписью и печатью (при наличии) заявителя, а в случае подачи документов через ЕПГУ - усиленной квалифицированной электронной подписью заявителя.</w:t>
      </w:r>
    </w:p>
    <w:p w:rsidR="00021605" w:rsidRPr="00A31CAC" w:rsidRDefault="00021605"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rPr>
        <w:lastRenderedPageBreak/>
        <w:t xml:space="preserve">Документ (его копия или сведения, содержащиеся в нем), указанный в </w:t>
      </w:r>
      <w:hyperlink w:anchor="Par9" w:history="1">
        <w:r w:rsidRPr="00A31CAC">
          <w:rPr>
            <w:rFonts w:ascii="Times New Roman" w:hAnsi="Times New Roman" w:cs="Times New Roman"/>
            <w:sz w:val="24"/>
            <w:szCs w:val="24"/>
          </w:rPr>
          <w:t>подпункте 2</w:t>
        </w:r>
      </w:hyperlink>
      <w:r w:rsidRPr="00A31CAC">
        <w:rPr>
          <w:rFonts w:ascii="Times New Roman" w:hAnsi="Times New Roman" w:cs="Times New Roman"/>
          <w:sz w:val="24"/>
          <w:szCs w:val="24"/>
        </w:rPr>
        <w:t xml:space="preserve"> пункта 25 Административного регламента, запрашивается в государственных органах, органах местного самоуправления, подведомственных государственным органам или органам местного самоуправления организациях, в распоряжении которых находится указанный документ, если заявитель не представил указанный документ самостоятельно.</w:t>
      </w:r>
      <w:proofErr w:type="gramEnd"/>
    </w:p>
    <w:p w:rsidR="00021605" w:rsidRPr="00A31CAC" w:rsidRDefault="00021605" w:rsidP="00021605">
      <w:pPr>
        <w:autoSpaceDE w:val="0"/>
        <w:autoSpaceDN w:val="0"/>
        <w:adjustRightInd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Указанный документ может быть получен заявителем в электронном виде в территориальном отделе Управления </w:t>
      </w:r>
      <w:proofErr w:type="spellStart"/>
      <w:r w:rsidRPr="00A31CAC">
        <w:rPr>
          <w:rFonts w:ascii="Times New Roman" w:hAnsi="Times New Roman" w:cs="Times New Roman"/>
          <w:sz w:val="24"/>
          <w:szCs w:val="24"/>
        </w:rPr>
        <w:t>Росреестра</w:t>
      </w:r>
      <w:proofErr w:type="spellEnd"/>
      <w:r w:rsidRPr="00A31CAC">
        <w:rPr>
          <w:rFonts w:ascii="Times New Roman" w:hAnsi="Times New Roman" w:cs="Times New Roman"/>
          <w:sz w:val="24"/>
          <w:szCs w:val="24"/>
        </w:rPr>
        <w:t xml:space="preserve">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021605" w:rsidRPr="00A31CAC" w:rsidRDefault="00021605"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Документ, указанный в </w:t>
      </w:r>
      <w:hyperlink w:anchor="Par9" w:history="1">
        <w:r w:rsidRPr="00A31CAC">
          <w:rPr>
            <w:rFonts w:ascii="Times New Roman" w:hAnsi="Times New Roman" w:cs="Times New Roman"/>
            <w:sz w:val="24"/>
            <w:szCs w:val="24"/>
          </w:rPr>
          <w:t>подпункте 2</w:t>
        </w:r>
      </w:hyperlink>
      <w:r w:rsidRPr="00A31CAC">
        <w:rPr>
          <w:rFonts w:ascii="Times New Roman" w:hAnsi="Times New Roman" w:cs="Times New Roman"/>
          <w:sz w:val="24"/>
          <w:szCs w:val="24"/>
        </w:rPr>
        <w:t xml:space="preserve"> </w:t>
      </w:r>
      <w:hyperlink w:anchor="Par20" w:history="1">
        <w:r w:rsidRPr="00A31CAC">
          <w:rPr>
            <w:rFonts w:ascii="Times New Roman" w:hAnsi="Times New Roman" w:cs="Times New Roman"/>
            <w:sz w:val="24"/>
            <w:szCs w:val="24"/>
          </w:rPr>
          <w:t xml:space="preserve">пункта </w:t>
        </w:r>
      </w:hyperlink>
      <w:r w:rsidRPr="00A31CAC">
        <w:rPr>
          <w:rFonts w:ascii="Times New Roman" w:hAnsi="Times New Roman" w:cs="Times New Roman"/>
          <w:sz w:val="24"/>
          <w:szCs w:val="24"/>
        </w:rPr>
        <w:t>25 Административного регламента, представляется заявителем самостоятельно в случае, если права на земельный участок не зарегистрированы в Едином государственном реестре недвижимости.</w:t>
      </w:r>
    </w:p>
    <w:p w:rsidR="00021605" w:rsidRPr="00A31CAC" w:rsidRDefault="00021605"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В случае утраты (порчи) уведомления о соответствии повторное направление его дубликата заявителю осуществляется Администрацией Звериноголовского района на основании соответствующего заявления.</w:t>
      </w:r>
    </w:p>
    <w:p w:rsidR="00021605" w:rsidRPr="00A31CAC" w:rsidRDefault="00021605" w:rsidP="00021605">
      <w:pPr>
        <w:jc w:val="center"/>
        <w:rPr>
          <w:rFonts w:ascii="Times New Roman" w:hAnsi="Times New Roman" w:cs="Times New Roman"/>
          <w:bCs/>
          <w:sz w:val="24"/>
          <w:szCs w:val="24"/>
        </w:rPr>
      </w:pPr>
      <w:r w:rsidRPr="00A31CAC">
        <w:rPr>
          <w:rFonts w:ascii="Times New Roman" w:hAnsi="Times New Roman" w:cs="Times New Roman"/>
          <w:bCs/>
          <w:sz w:val="24"/>
          <w:szCs w:val="24"/>
        </w:rPr>
        <w:t>Глава 10. Исчерпывающий перечень документов, необходимых в соответствии с нормативными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021605" w:rsidRPr="00A31CAC" w:rsidRDefault="00021605" w:rsidP="00927226">
      <w:pPr>
        <w:numPr>
          <w:ilvl w:val="0"/>
          <w:numId w:val="10"/>
        </w:numPr>
        <w:suppressAutoHyphens/>
        <w:autoSpaceDE w:val="0"/>
        <w:autoSpaceDN w:val="0"/>
        <w:adjustRightInd w:val="0"/>
        <w:spacing w:after="0" w:line="0" w:lineRule="atLeast"/>
        <w:jc w:val="both"/>
        <w:rPr>
          <w:rFonts w:ascii="Times New Roman" w:hAnsi="Times New Roman" w:cs="Times New Roman"/>
          <w:sz w:val="24"/>
          <w:szCs w:val="24"/>
        </w:rPr>
      </w:pPr>
      <w:r w:rsidRPr="00A31CAC">
        <w:rPr>
          <w:rFonts w:ascii="Times New Roman" w:hAnsi="Times New Roman" w:cs="Times New Roman"/>
          <w:sz w:val="24"/>
          <w:szCs w:val="24"/>
        </w:rPr>
        <w:t>Для принятия решения о направлении уведомления о соответствии главный специалист отдела строительства и жилищно-коммунального хозяйства Администрации Звериноголовского района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указанные документы в соответствии с нормативными правовыми актами Российской Федерации:</w:t>
      </w:r>
    </w:p>
    <w:p w:rsidR="00021605" w:rsidRPr="00A31CAC" w:rsidRDefault="00021605" w:rsidP="00021605">
      <w:pPr>
        <w:autoSpaceDE w:val="0"/>
        <w:autoSpaceDN w:val="0"/>
        <w:adjustRightInd w:val="0"/>
        <w:spacing w:line="0" w:lineRule="atLeast"/>
        <w:ind w:firstLine="709"/>
        <w:jc w:val="both"/>
        <w:rPr>
          <w:rFonts w:ascii="Times New Roman" w:hAnsi="Times New Roman" w:cs="Times New Roman"/>
          <w:sz w:val="24"/>
          <w:szCs w:val="24"/>
        </w:rPr>
      </w:pPr>
      <w:r w:rsidRPr="00A31CAC">
        <w:rPr>
          <w:rFonts w:ascii="Times New Roman" w:hAnsi="Times New Roman" w:cs="Times New Roman"/>
          <w:sz w:val="24"/>
          <w:szCs w:val="24"/>
        </w:rPr>
        <w:t>- </w:t>
      </w:r>
      <w:r w:rsidRPr="00A31CAC">
        <w:rPr>
          <w:rFonts w:ascii="Times New Roman" w:hAnsi="Times New Roman" w:cs="Times New Roman"/>
          <w:sz w:val="24"/>
          <w:szCs w:val="24"/>
          <w:lang w:eastAsia="ru-RU"/>
        </w:rPr>
        <w:t>правоустанавливающие документы на земельный участок.</w:t>
      </w:r>
    </w:p>
    <w:p w:rsidR="00021605" w:rsidRPr="00A31CAC" w:rsidRDefault="00021605" w:rsidP="00021605">
      <w:pPr>
        <w:autoSpaceDE w:val="0"/>
        <w:autoSpaceDN w:val="0"/>
        <w:adjustRightInd w:val="0"/>
        <w:spacing w:line="0" w:lineRule="atLeast"/>
        <w:ind w:firstLine="709"/>
        <w:jc w:val="both"/>
        <w:rPr>
          <w:rFonts w:ascii="Times New Roman" w:hAnsi="Times New Roman" w:cs="Times New Roman"/>
          <w:sz w:val="24"/>
          <w:szCs w:val="24"/>
        </w:rPr>
      </w:pPr>
      <w:r w:rsidRPr="00A31CAC">
        <w:rPr>
          <w:rFonts w:ascii="Times New Roman" w:hAnsi="Times New Roman" w:cs="Times New Roman"/>
          <w:sz w:val="24"/>
          <w:szCs w:val="24"/>
        </w:rPr>
        <w:t>Заявитель вправе представить указанные документы в Администрацию Звериноголовского района по собственной инициативе.</w:t>
      </w:r>
    </w:p>
    <w:p w:rsidR="00021605" w:rsidRPr="00A31CAC" w:rsidRDefault="00021605" w:rsidP="00927226">
      <w:pPr>
        <w:numPr>
          <w:ilvl w:val="0"/>
          <w:numId w:val="10"/>
        </w:numPr>
        <w:suppressAutoHyphens/>
        <w:autoSpaceDE w:val="0"/>
        <w:autoSpaceDN w:val="0"/>
        <w:adjustRightInd w:val="0"/>
        <w:spacing w:after="0" w:line="0" w:lineRule="atLeast"/>
        <w:jc w:val="both"/>
        <w:rPr>
          <w:rFonts w:ascii="Times New Roman" w:hAnsi="Times New Roman" w:cs="Times New Roman"/>
          <w:sz w:val="24"/>
          <w:szCs w:val="24"/>
        </w:rPr>
      </w:pPr>
      <w:r w:rsidRPr="00A31CAC">
        <w:rPr>
          <w:rFonts w:ascii="Times New Roman" w:hAnsi="Times New Roman" w:cs="Times New Roman"/>
          <w:sz w:val="24"/>
          <w:szCs w:val="24"/>
        </w:rPr>
        <w:t>Способы получения документов для предоставления муниципальной услуги при предоставлении их заявителем по собственной инициативе:</w:t>
      </w:r>
    </w:p>
    <w:p w:rsidR="00021605" w:rsidRPr="00A31CAC" w:rsidRDefault="00021605" w:rsidP="00021605">
      <w:pPr>
        <w:autoSpaceDE w:val="0"/>
        <w:autoSpaceDN w:val="0"/>
        <w:adjustRightInd w:val="0"/>
        <w:spacing w:line="0" w:lineRule="atLeast"/>
        <w:ind w:firstLine="709"/>
        <w:jc w:val="both"/>
        <w:rPr>
          <w:rFonts w:ascii="Times New Roman" w:hAnsi="Times New Roman" w:cs="Times New Roman"/>
          <w:sz w:val="24"/>
          <w:szCs w:val="24"/>
        </w:rPr>
      </w:pPr>
      <w:r w:rsidRPr="00A31CAC">
        <w:rPr>
          <w:rFonts w:ascii="Times New Roman" w:hAnsi="Times New Roman" w:cs="Times New Roman"/>
          <w:sz w:val="24"/>
          <w:szCs w:val="24"/>
        </w:rPr>
        <w:t>- правоустанавливающие документы на земельный участок - в порядке, предусмотренном статьей 62 Федерального закона от 13 июля 2015 года № 218-ФЗ «О государственной регистрации недвижимости».</w:t>
      </w:r>
    </w:p>
    <w:p w:rsidR="00021605" w:rsidRPr="00A31CAC" w:rsidRDefault="00021605" w:rsidP="00927226">
      <w:pPr>
        <w:numPr>
          <w:ilvl w:val="0"/>
          <w:numId w:val="10"/>
        </w:numPr>
        <w:suppressAutoHyphens/>
        <w:autoSpaceDE w:val="0"/>
        <w:autoSpaceDN w:val="0"/>
        <w:adjustRightInd w:val="0"/>
        <w:spacing w:after="0" w:line="0" w:lineRule="atLeast"/>
        <w:jc w:val="both"/>
        <w:rPr>
          <w:rFonts w:ascii="Times New Roman" w:hAnsi="Times New Roman" w:cs="Times New Roman"/>
          <w:sz w:val="24"/>
          <w:szCs w:val="24"/>
        </w:rPr>
      </w:pPr>
      <w:r w:rsidRPr="00A31CAC">
        <w:rPr>
          <w:rFonts w:ascii="Times New Roman" w:hAnsi="Times New Roman" w:cs="Times New Roman"/>
          <w:sz w:val="24"/>
          <w:szCs w:val="24"/>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67" w:history="1">
        <w:r w:rsidRPr="00A31CAC">
          <w:rPr>
            <w:rStyle w:val="af2"/>
            <w:rFonts w:ascii="Times New Roman" w:hAnsi="Times New Roman" w:cs="Times New Roman"/>
            <w:sz w:val="24"/>
            <w:szCs w:val="24"/>
          </w:rPr>
          <w:t>статей 21</w:t>
        </w:r>
        <w:r w:rsidRPr="00A31CAC">
          <w:rPr>
            <w:rStyle w:val="af2"/>
            <w:rFonts w:ascii="Times New Roman" w:hAnsi="Times New Roman" w:cs="Times New Roman"/>
            <w:sz w:val="24"/>
            <w:szCs w:val="24"/>
            <w:vertAlign w:val="superscript"/>
          </w:rPr>
          <w:t>1</w:t>
        </w:r>
      </w:hyperlink>
      <w:r w:rsidRPr="00A31CAC">
        <w:rPr>
          <w:rFonts w:ascii="Times New Roman" w:hAnsi="Times New Roman" w:cs="Times New Roman"/>
          <w:sz w:val="24"/>
          <w:szCs w:val="24"/>
        </w:rPr>
        <w:t xml:space="preserve"> и </w:t>
      </w:r>
      <w:hyperlink r:id="rId68" w:history="1">
        <w:r w:rsidRPr="00A31CAC">
          <w:rPr>
            <w:rStyle w:val="af2"/>
            <w:rFonts w:ascii="Times New Roman" w:hAnsi="Times New Roman" w:cs="Times New Roman"/>
            <w:sz w:val="24"/>
            <w:szCs w:val="24"/>
          </w:rPr>
          <w:t>21</w:t>
        </w:r>
        <w:r w:rsidRPr="00A31CAC">
          <w:rPr>
            <w:rStyle w:val="af2"/>
            <w:rFonts w:ascii="Times New Roman" w:hAnsi="Times New Roman" w:cs="Times New Roman"/>
            <w:sz w:val="24"/>
            <w:szCs w:val="24"/>
            <w:vertAlign w:val="superscript"/>
          </w:rPr>
          <w:t>2</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w:t>
      </w:r>
    </w:p>
    <w:p w:rsidR="00021605" w:rsidRPr="00A31CAC" w:rsidRDefault="00021605" w:rsidP="00021605">
      <w:pPr>
        <w:autoSpaceDE w:val="0"/>
        <w:autoSpaceDN w:val="0"/>
        <w:adjustRightInd w:val="0"/>
        <w:spacing w:line="0" w:lineRule="atLeast"/>
        <w:ind w:firstLine="709"/>
        <w:jc w:val="both"/>
        <w:rPr>
          <w:rFonts w:ascii="Times New Roman" w:hAnsi="Times New Roman" w:cs="Times New Roman"/>
          <w:sz w:val="24"/>
          <w:szCs w:val="24"/>
        </w:rPr>
      </w:pPr>
      <w:r w:rsidRPr="00A31CAC">
        <w:rPr>
          <w:rFonts w:ascii="Times New Roman" w:hAnsi="Times New Roman" w:cs="Times New Roman"/>
          <w:sz w:val="24"/>
          <w:szCs w:val="24"/>
          <w:lang w:eastAsia="ru-RU"/>
        </w:rPr>
        <w:t>Непредставление заявителем указанных документов не является основанием для отказа заявителю в предоставлении муниципальной услуги.</w:t>
      </w:r>
    </w:p>
    <w:p w:rsidR="00021605" w:rsidRPr="00A31CAC" w:rsidRDefault="00021605" w:rsidP="00021605">
      <w:pPr>
        <w:autoSpaceDE w:val="0"/>
        <w:autoSpaceDN w:val="0"/>
        <w:adjustRightInd w:val="0"/>
        <w:spacing w:line="0" w:lineRule="atLeast"/>
        <w:jc w:val="center"/>
        <w:rPr>
          <w:rFonts w:ascii="Times New Roman" w:hAnsi="Times New Roman" w:cs="Times New Roman"/>
          <w:sz w:val="24"/>
          <w:szCs w:val="24"/>
        </w:rPr>
      </w:pPr>
      <w:r w:rsidRPr="00A31CAC">
        <w:rPr>
          <w:rFonts w:ascii="Times New Roman" w:hAnsi="Times New Roman" w:cs="Times New Roman"/>
          <w:sz w:val="24"/>
          <w:szCs w:val="24"/>
        </w:rPr>
        <w:t>Глава 11. Указание на запрет требовать от заявителя</w:t>
      </w:r>
    </w:p>
    <w:p w:rsidR="00021605" w:rsidRPr="00A31CAC" w:rsidRDefault="00021605" w:rsidP="00927226">
      <w:pPr>
        <w:widowControl w:val="0"/>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Администрация Звериноголовского района не вправе требовать от заявителя:</w:t>
      </w:r>
    </w:p>
    <w:p w:rsidR="00021605" w:rsidRPr="00A31CAC" w:rsidRDefault="00021605" w:rsidP="00021605">
      <w:pPr>
        <w:widowControl w:val="0"/>
        <w:ind w:firstLine="709"/>
        <w:jc w:val="both"/>
        <w:rPr>
          <w:rFonts w:ascii="Times New Roman" w:hAnsi="Times New Roman" w:cs="Times New Roman"/>
          <w:sz w:val="24"/>
          <w:szCs w:val="24"/>
        </w:rPr>
      </w:pPr>
      <w:r w:rsidRPr="00A31CAC">
        <w:rPr>
          <w:rFonts w:ascii="Times New Roman" w:hAnsi="Times New Roman" w:cs="Times New Roman"/>
          <w:sz w:val="24"/>
          <w:szCs w:val="24"/>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1605" w:rsidRPr="00A31CAC" w:rsidRDefault="00021605" w:rsidP="00021605">
      <w:pPr>
        <w:widowControl w:val="0"/>
        <w:ind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69" w:history="1">
        <w:r w:rsidRPr="00A31CAC">
          <w:rPr>
            <w:rStyle w:val="af2"/>
            <w:rFonts w:ascii="Times New Roman" w:hAnsi="Times New Roman" w:cs="Times New Roman"/>
            <w:sz w:val="24"/>
            <w:szCs w:val="24"/>
          </w:rPr>
          <w:t>части 6 статьи 7</w:t>
        </w:r>
      </w:hyperlink>
      <w:r w:rsidRPr="00A31CAC">
        <w:rPr>
          <w:rFonts w:ascii="Times New Roman" w:hAnsi="Times New Roman" w:cs="Times New Roman"/>
          <w:sz w:val="24"/>
          <w:szCs w:val="24"/>
        </w:rPr>
        <w:t xml:space="preserve"> Федерального закона «Об</w:t>
      </w:r>
      <w:proofErr w:type="gramEnd"/>
      <w:r w:rsidRPr="00A31CAC">
        <w:rPr>
          <w:rFonts w:ascii="Times New Roman" w:hAnsi="Times New Roman" w:cs="Times New Roman"/>
          <w:sz w:val="24"/>
          <w:szCs w:val="24"/>
        </w:rPr>
        <w:t xml:space="preserve"> организации предоставления государственных и муниципальных услуг»;</w:t>
      </w:r>
    </w:p>
    <w:p w:rsidR="00021605" w:rsidRPr="00A31CAC" w:rsidRDefault="00021605" w:rsidP="00021605">
      <w:pPr>
        <w:widowControl w:val="0"/>
        <w:ind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 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70" w:history="1">
        <w:r w:rsidRPr="00A31CAC">
          <w:rPr>
            <w:rStyle w:val="af2"/>
            <w:rFonts w:ascii="Times New Roman" w:hAnsi="Times New Roman" w:cs="Times New Roman"/>
            <w:sz w:val="24"/>
            <w:szCs w:val="24"/>
          </w:rPr>
          <w:t>пунктом 4 части 1 статьи 7</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12. Исчерпывающий перечень оснований для отказа в приеме документов, необходимых для предоставления муниципальной услуги</w:t>
      </w:r>
    </w:p>
    <w:p w:rsidR="00021605" w:rsidRPr="00A31CAC" w:rsidRDefault="00021605" w:rsidP="00927226">
      <w:pPr>
        <w:widowControl w:val="0"/>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Основания для отказа в приеме уведомления о планируемом строительстве и документов, необходимых для предоставления муниципальной услуги, отсутствуют.</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13. Исчерпывающий перечень оснований для приостановления или отказа в предоставлении муниципальной услуги</w:t>
      </w:r>
    </w:p>
    <w:p w:rsidR="00021605" w:rsidRPr="00A31CAC" w:rsidRDefault="00021605" w:rsidP="00927226">
      <w:pPr>
        <w:widowControl w:val="0"/>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Основания для приостановления предоставления муниципальной услуги отсутствуют.</w:t>
      </w:r>
    </w:p>
    <w:p w:rsidR="00021605" w:rsidRPr="00A31CAC" w:rsidRDefault="00021605" w:rsidP="00927226">
      <w:pPr>
        <w:widowControl w:val="0"/>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Администрация Звериноголовского района </w:t>
      </w:r>
      <w:r w:rsidRPr="00A31CAC">
        <w:rPr>
          <w:rFonts w:ascii="Times New Roman" w:hAnsi="Times New Roman" w:cs="Times New Roman"/>
          <w:sz w:val="24"/>
          <w:szCs w:val="24"/>
          <w:lang w:eastAsia="ru-RU"/>
        </w:rPr>
        <w:t>принимает решение об отказе в предоставлении муниципальной услуги в следующих случаях:</w:t>
      </w:r>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размещение </w:t>
      </w:r>
      <w:proofErr w:type="gramStart"/>
      <w:r w:rsidRPr="00A31CAC">
        <w:rPr>
          <w:rFonts w:ascii="Times New Roman" w:hAnsi="Times New Roman" w:cs="Times New Roman"/>
          <w:sz w:val="24"/>
          <w:szCs w:val="24"/>
          <w:lang w:eastAsia="ru-RU"/>
        </w:rPr>
        <w:t>указанных</w:t>
      </w:r>
      <w:proofErr w:type="gramEnd"/>
      <w:r w:rsidRPr="00A31CAC">
        <w:rPr>
          <w:rFonts w:ascii="Times New Roman" w:hAnsi="Times New Roman" w:cs="Times New Roman"/>
          <w:sz w:val="24"/>
          <w:szCs w:val="24"/>
          <w:lang w:eastAsia="ru-RU"/>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lastRenderedPageBreak/>
        <w:t>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021605" w:rsidRPr="00A31CAC" w:rsidRDefault="00021605"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Администрация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принимает решение </w:t>
      </w:r>
      <w:proofErr w:type="gramStart"/>
      <w:r w:rsidRPr="00A31CAC">
        <w:rPr>
          <w:rFonts w:ascii="Times New Roman" w:hAnsi="Times New Roman" w:cs="Times New Roman"/>
          <w:sz w:val="24"/>
          <w:szCs w:val="24"/>
          <w:lang w:eastAsia="ru-RU"/>
        </w:rPr>
        <w:t>об оставлении уведомления о планируемом строительстве без рассмотрения в случае отсутствия в уведомлении</w:t>
      </w:r>
      <w:proofErr w:type="gramEnd"/>
      <w:r w:rsidRPr="00A31CAC">
        <w:rPr>
          <w:rFonts w:ascii="Times New Roman" w:hAnsi="Times New Roman" w:cs="Times New Roman"/>
          <w:sz w:val="24"/>
          <w:szCs w:val="24"/>
          <w:lang w:eastAsia="ru-RU"/>
        </w:rPr>
        <w:t xml:space="preserve"> о планируемом строительстве сведений, предусмотренных в подпункте 1 пункта 25 Административного регламента, или документов, предусмотренных подпунктами 3, 4 пункта 25 Административного регламента.</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21605" w:rsidRPr="00A31CAC" w:rsidRDefault="00021605" w:rsidP="00927226">
      <w:pPr>
        <w:pStyle w:val="af6"/>
        <w:numPr>
          <w:ilvl w:val="0"/>
          <w:numId w:val="10"/>
        </w:numPr>
        <w:suppressAutoHyphens/>
        <w:spacing w:after="0"/>
        <w:jc w:val="both"/>
      </w:pPr>
      <w:r w:rsidRPr="00A31CAC">
        <w:t>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021605" w:rsidRPr="00A31CAC" w:rsidRDefault="00021605" w:rsidP="00021605">
      <w:pPr>
        <w:autoSpaceDE w:val="0"/>
        <w:ind w:firstLine="540"/>
        <w:jc w:val="center"/>
        <w:rPr>
          <w:rFonts w:ascii="Times New Roman" w:hAnsi="Times New Roman" w:cs="Times New Roman"/>
          <w:b/>
          <w:sz w:val="24"/>
          <w:szCs w:val="24"/>
        </w:rPr>
      </w:pP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15. Порядок, размер и основания взимания государственной пошлины или иной платы, взимаемой за предоставление муниципальной услуги</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Муниципальная услуга предоставляется без взимания государственной пошлины или иной платы. </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21605" w:rsidRPr="00A31CAC" w:rsidRDefault="00021605" w:rsidP="00927226">
      <w:pPr>
        <w:numPr>
          <w:ilvl w:val="0"/>
          <w:numId w:val="10"/>
        </w:numPr>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Плата за предоставление услуги, которая является необходимой и обязательной для предоставления муниципальной услуги, не взимается.</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021605" w:rsidRPr="00A31CAC" w:rsidRDefault="00021605" w:rsidP="00927226">
      <w:pPr>
        <w:pStyle w:val="af6"/>
        <w:numPr>
          <w:ilvl w:val="0"/>
          <w:numId w:val="10"/>
        </w:numPr>
        <w:suppressAutoHyphens/>
        <w:spacing w:after="0"/>
        <w:ind w:firstLine="720"/>
        <w:jc w:val="both"/>
      </w:pPr>
      <w:r w:rsidRPr="00A31CAC">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021605" w:rsidRPr="00A31CAC" w:rsidRDefault="00021605" w:rsidP="00021605">
      <w:pPr>
        <w:pStyle w:val="af6"/>
        <w:spacing w:after="0"/>
        <w:ind w:firstLine="851"/>
        <w:jc w:val="both"/>
      </w:pP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18. Срок и порядок регистрации запроса заявителя о предоставлении</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 xml:space="preserve">муниципальной услуги и услуги, предоставляемой организацией, участвующей </w:t>
      </w:r>
      <w:proofErr w:type="gramStart"/>
      <w:r w:rsidRPr="00A31CAC">
        <w:rPr>
          <w:rFonts w:ascii="Times New Roman" w:hAnsi="Times New Roman" w:cs="Times New Roman"/>
          <w:sz w:val="24"/>
          <w:szCs w:val="24"/>
        </w:rPr>
        <w:t>в</w:t>
      </w:r>
      <w:proofErr w:type="gramEnd"/>
    </w:p>
    <w:p w:rsidR="00021605" w:rsidRPr="00A31CAC" w:rsidRDefault="00021605" w:rsidP="00021605">
      <w:pPr>
        <w:autoSpaceDE w:val="0"/>
        <w:jc w:val="center"/>
        <w:rPr>
          <w:rFonts w:ascii="Times New Roman" w:hAnsi="Times New Roman" w:cs="Times New Roman"/>
          <w:sz w:val="24"/>
          <w:szCs w:val="24"/>
        </w:rPr>
      </w:pPr>
      <w:proofErr w:type="gramStart"/>
      <w:r w:rsidRPr="00A31CAC">
        <w:rPr>
          <w:rFonts w:ascii="Times New Roman" w:hAnsi="Times New Roman" w:cs="Times New Roman"/>
          <w:sz w:val="24"/>
          <w:szCs w:val="24"/>
        </w:rPr>
        <w:t>предоставлении</w:t>
      </w:r>
      <w:proofErr w:type="gramEnd"/>
      <w:r w:rsidRPr="00A31CAC">
        <w:rPr>
          <w:rFonts w:ascii="Times New Roman" w:hAnsi="Times New Roman" w:cs="Times New Roman"/>
          <w:sz w:val="24"/>
          <w:szCs w:val="24"/>
        </w:rPr>
        <w:t xml:space="preserve"> муниципальной услуги, в том числе в электронной форме</w:t>
      </w:r>
    </w:p>
    <w:p w:rsidR="00021605" w:rsidRPr="00A31CAC" w:rsidRDefault="00021605" w:rsidP="00927226">
      <w:pPr>
        <w:pStyle w:val="afff4"/>
        <w:numPr>
          <w:ilvl w:val="0"/>
          <w:numId w:val="10"/>
        </w:numPr>
        <w:spacing w:before="0" w:after="0"/>
        <w:ind w:firstLine="720"/>
        <w:jc w:val="both"/>
      </w:pPr>
      <w:r w:rsidRPr="00A31CAC">
        <w:t xml:space="preserve">Регистрация уведомления о планируемом строительстве, в том числе поданного в электронной форме, осуществляется </w:t>
      </w:r>
      <w:proofErr w:type="spellStart"/>
      <w:r w:rsidRPr="00A31CAC">
        <w:t>докментоведом</w:t>
      </w:r>
      <w:proofErr w:type="spellEnd"/>
      <w:r w:rsidRPr="00A31CAC">
        <w:t xml:space="preserve"> Администрации Звериноголовского района,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журнале входящих документов. </w:t>
      </w:r>
    </w:p>
    <w:p w:rsidR="00021605" w:rsidRPr="00A31CAC" w:rsidRDefault="00021605" w:rsidP="00927226">
      <w:pPr>
        <w:pStyle w:val="afff4"/>
        <w:numPr>
          <w:ilvl w:val="0"/>
          <w:numId w:val="10"/>
        </w:numPr>
        <w:spacing w:before="0" w:after="0"/>
        <w:ind w:firstLine="720"/>
        <w:jc w:val="both"/>
      </w:pPr>
      <w:r w:rsidRPr="00A31CAC">
        <w:t xml:space="preserve">Регистрация уведомления о планируемом строительстве осуществляется в течение рабочего дня, соответствующего дню поступления уведомления о планируемом строительстве в Администрацию Звериноголовского района, а при личном приеме – в течение не более </w:t>
      </w:r>
      <w:r w:rsidRPr="00A31CAC">
        <w:rPr>
          <w:i/>
          <w:iCs/>
        </w:rPr>
        <w:t>15</w:t>
      </w:r>
      <w:r w:rsidRPr="00A31CAC">
        <w:t xml:space="preserve"> минут с момента обращения заявителя.</w:t>
      </w:r>
    </w:p>
    <w:p w:rsidR="00021605" w:rsidRPr="00A31CAC" w:rsidRDefault="00021605" w:rsidP="00021605">
      <w:pPr>
        <w:pStyle w:val="afff4"/>
        <w:spacing w:before="0" w:after="0"/>
        <w:ind w:firstLine="720"/>
        <w:jc w:val="both"/>
      </w:pPr>
      <w:r w:rsidRPr="00A31CAC">
        <w:t xml:space="preserve">Если уведомление о планируемом строительстве, поступило менее чем за тридцать минут до окончания рабочего </w:t>
      </w:r>
      <w:proofErr w:type="gramStart"/>
      <w:r w:rsidRPr="00A31CAC">
        <w:t>дня</w:t>
      </w:r>
      <w:proofErr w:type="gramEnd"/>
      <w:r w:rsidRPr="00A31CAC">
        <w:t xml:space="preserve"> либо получено в выходной день, оно регистрируется в срок не позднее 12.00 часов следующего рабочего дня.</w:t>
      </w:r>
    </w:p>
    <w:p w:rsidR="00021605" w:rsidRPr="00A31CAC" w:rsidRDefault="00021605" w:rsidP="00927226">
      <w:pPr>
        <w:pStyle w:val="afff4"/>
        <w:numPr>
          <w:ilvl w:val="0"/>
          <w:numId w:val="10"/>
        </w:numPr>
        <w:spacing w:before="0" w:after="0"/>
        <w:ind w:firstLine="720"/>
        <w:jc w:val="both"/>
      </w:pPr>
      <w:r w:rsidRPr="00A31CAC">
        <w:t>Срок и порядок регистрации уведомления о планируемом строительстве (запроса) при подаче уведомления о планируемом строительстве через ЕПГУ:</w:t>
      </w:r>
    </w:p>
    <w:p w:rsidR="00021605" w:rsidRPr="00A31CAC" w:rsidRDefault="00021605" w:rsidP="00021605">
      <w:pPr>
        <w:pStyle w:val="afff4"/>
        <w:spacing w:before="0" w:after="0"/>
        <w:ind w:firstLine="709"/>
        <w:jc w:val="both"/>
      </w:pPr>
      <w:r w:rsidRPr="00A31CAC">
        <w:t>- уведомление о планируемом строительстве (запрос), поступившее в Администрацию Звериноголовского района в электронной форме посредством ЕПГУ, регистрируется в день его поступления должностным лицом Администрации Звериноголовского района, ответственным за ведение делопроизводства.</w:t>
      </w:r>
    </w:p>
    <w:p w:rsidR="00021605" w:rsidRPr="00A31CAC" w:rsidRDefault="00021605" w:rsidP="00021605">
      <w:pPr>
        <w:pStyle w:val="af6"/>
        <w:spacing w:after="0"/>
        <w:ind w:firstLine="709"/>
        <w:jc w:val="both"/>
      </w:pP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 xml:space="preserve">Глава 19.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A31CAC">
        <w:rPr>
          <w:rFonts w:ascii="Times New Roman" w:hAnsi="Times New Roman" w:cs="Times New Roman"/>
          <w:sz w:val="24"/>
          <w:szCs w:val="24"/>
        </w:rPr>
        <w:t>мультимедийной</w:t>
      </w:r>
      <w:proofErr w:type="spellEnd"/>
      <w:r w:rsidRPr="00A31CAC">
        <w:rPr>
          <w:rFonts w:ascii="Times New Roman" w:hAnsi="Times New Roman" w:cs="Times New Roman"/>
          <w:sz w:val="24"/>
          <w:szCs w:val="24"/>
        </w:rPr>
        <w:t xml:space="preserve"> информации о порядке предоставления таких услуг</w:t>
      </w:r>
    </w:p>
    <w:p w:rsidR="00021605" w:rsidRPr="00A31CAC" w:rsidRDefault="00021605" w:rsidP="00021605">
      <w:pPr>
        <w:pStyle w:val="af6"/>
        <w:spacing w:after="0"/>
        <w:ind w:firstLine="709"/>
        <w:jc w:val="both"/>
      </w:pP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Прием заявителей осуществляется в предназначенных для этих целей помещениях, включающих места ожидания и приема заявителей.</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Звериноголовского района</w:t>
      </w:r>
      <w:r w:rsidRPr="00A31CAC">
        <w:rPr>
          <w:rFonts w:ascii="Times New Roman" w:hAnsi="Times New Roman" w:cs="Times New Roman"/>
          <w:i/>
          <w:sz w:val="24"/>
          <w:szCs w:val="24"/>
        </w:rPr>
        <w:t>.</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A31CAC">
        <w:rPr>
          <w:rFonts w:ascii="Times New Roman" w:hAnsi="Times New Roman" w:cs="Times New Roman"/>
          <w:sz w:val="24"/>
          <w:szCs w:val="24"/>
        </w:rPr>
        <w:t>4</w:t>
      </w:r>
      <w:proofErr w:type="gramEnd"/>
      <w:r w:rsidRPr="00A31CAC">
        <w:rPr>
          <w:rFonts w:ascii="Times New Roman" w:hAnsi="Times New Roman" w:cs="Times New Roman"/>
          <w:sz w:val="24"/>
          <w:szCs w:val="24"/>
        </w:rPr>
        <w:t>, канцелярскими принадлежностями (ручками), бланками заявлений в количестве, достаточном для оформления документов заявителями.</w:t>
      </w:r>
      <w:r w:rsidRPr="00A31CAC">
        <w:rPr>
          <w:rFonts w:ascii="Times New Roman" w:hAnsi="Times New Roman" w:cs="Times New Roman"/>
          <w:i/>
          <w:sz w:val="24"/>
          <w:szCs w:val="24"/>
        </w:rPr>
        <w:t xml:space="preserve"> </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Места ожидания должны соответствовать комфортным условиям для заявителей.</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Количество мест ожидания определяется исходя из фактической нагрузки и возможностей для их размещения в здании.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Визуальная, текстовая и </w:t>
      </w:r>
      <w:proofErr w:type="spellStart"/>
      <w:r w:rsidRPr="00A31CAC">
        <w:rPr>
          <w:rFonts w:ascii="Times New Roman" w:hAnsi="Times New Roman" w:cs="Times New Roman"/>
          <w:bCs/>
          <w:iCs/>
          <w:sz w:val="24"/>
          <w:szCs w:val="24"/>
        </w:rPr>
        <w:t>мультимедийная</w:t>
      </w:r>
      <w:proofErr w:type="spellEnd"/>
      <w:r w:rsidRPr="00A31CAC">
        <w:rPr>
          <w:rFonts w:ascii="Times New Roman" w:hAnsi="Times New Roman" w:cs="Times New Roman"/>
          <w:bCs/>
          <w:iCs/>
          <w:sz w:val="24"/>
          <w:szCs w:val="24"/>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A31CAC">
        <w:rPr>
          <w:rFonts w:ascii="Times New Roman" w:hAnsi="Times New Roman" w:cs="Times New Roman"/>
          <w:sz w:val="24"/>
          <w:szCs w:val="24"/>
        </w:rPr>
        <w:t xml:space="preserve"> постоянно доступном для просмотра</w:t>
      </w:r>
      <w:r w:rsidRPr="00A31CAC">
        <w:rPr>
          <w:rFonts w:ascii="Times New Roman" w:hAnsi="Times New Roman" w:cs="Times New Roman"/>
          <w:bCs/>
          <w:iCs/>
          <w:sz w:val="24"/>
          <w:szCs w:val="24"/>
        </w:rPr>
        <w:t xml:space="preserve">), на официальном сайте, на ЕПГУ. </w:t>
      </w:r>
    </w:p>
    <w:p w:rsidR="00021605" w:rsidRPr="00A31CAC" w:rsidRDefault="00021605" w:rsidP="00021605">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lastRenderedPageBreak/>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Звериноголовского района, фамилий, имен, отчеств (при наличии), должностей лиц, ответственных за предоставление муниципальной услуги.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iCs/>
          <w:sz w:val="24"/>
          <w:szCs w:val="24"/>
        </w:rPr>
      </w:pPr>
      <w:r w:rsidRPr="00A31CAC">
        <w:rPr>
          <w:rFonts w:ascii="Times New Roman" w:hAnsi="Times New Roman" w:cs="Times New Roman"/>
          <w:bCs/>
          <w:iCs/>
          <w:sz w:val="24"/>
          <w:szCs w:val="24"/>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На </w:t>
      </w:r>
      <w:proofErr w:type="gramStart"/>
      <w:r w:rsidRPr="00A31CAC">
        <w:rPr>
          <w:rFonts w:ascii="Times New Roman" w:hAnsi="Times New Roman" w:cs="Times New Roman"/>
          <w:sz w:val="24"/>
          <w:szCs w:val="24"/>
        </w:rPr>
        <w:t>территории, прилегающей к зданию Администрации Звериноголовского района оборудуются</w:t>
      </w:r>
      <w:proofErr w:type="gramEnd"/>
      <w:r w:rsidRPr="00A31CAC">
        <w:rPr>
          <w:rFonts w:ascii="Times New Roman" w:hAnsi="Times New Roman" w:cs="Times New Roman"/>
          <w:sz w:val="24"/>
          <w:szCs w:val="24"/>
        </w:rPr>
        <w:t xml:space="preserve"> места для парковки автотранспортных средств, доступ заявителей к которым является бесплатным.</w:t>
      </w:r>
    </w:p>
    <w:p w:rsidR="00021605" w:rsidRPr="00A31CAC" w:rsidRDefault="00021605" w:rsidP="00927226">
      <w:pPr>
        <w:pStyle w:val="ConsPlusNormal"/>
        <w:numPr>
          <w:ilvl w:val="0"/>
          <w:numId w:val="10"/>
        </w:numPr>
        <w:suppressAutoHyphens/>
        <w:autoSpaceDN/>
        <w:jc w:val="both"/>
        <w:rPr>
          <w:rFonts w:ascii="Times New Roman" w:hAnsi="Times New Roman" w:cs="Times New Roman"/>
          <w:sz w:val="24"/>
          <w:szCs w:val="24"/>
        </w:rPr>
      </w:pPr>
      <w:r w:rsidRPr="00A31CAC">
        <w:rPr>
          <w:rFonts w:ascii="Times New Roman" w:hAnsi="Times New Roman" w:cs="Times New Roman"/>
          <w:sz w:val="24"/>
          <w:szCs w:val="24"/>
        </w:rPr>
        <w:t xml:space="preserve">Помещения Администрации Звериноголовского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A31CAC">
        <w:rPr>
          <w:rFonts w:ascii="Times New Roman" w:hAnsi="Times New Roman" w:cs="Times New Roman"/>
          <w:sz w:val="24"/>
          <w:szCs w:val="24"/>
        </w:rPr>
        <w:t>СанПиН</w:t>
      </w:r>
      <w:proofErr w:type="spellEnd"/>
      <w:r w:rsidRPr="00A31CAC">
        <w:rPr>
          <w:rFonts w:ascii="Times New Roman" w:hAnsi="Times New Roman" w:cs="Times New Roman"/>
          <w:sz w:val="24"/>
          <w:szCs w:val="24"/>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021605" w:rsidRPr="00A31CAC" w:rsidRDefault="00021605" w:rsidP="00927226">
      <w:pPr>
        <w:pStyle w:val="ConsPlusNormal"/>
        <w:numPr>
          <w:ilvl w:val="0"/>
          <w:numId w:val="10"/>
        </w:numPr>
        <w:suppressAutoHyphens/>
        <w:autoSpaceDN/>
        <w:jc w:val="both"/>
        <w:rPr>
          <w:rFonts w:ascii="Times New Roman" w:hAnsi="Times New Roman" w:cs="Times New Roman"/>
          <w:sz w:val="24"/>
          <w:szCs w:val="24"/>
        </w:rPr>
      </w:pPr>
      <w:r w:rsidRPr="00A31CAC">
        <w:rPr>
          <w:rFonts w:ascii="Times New Roman" w:hAnsi="Times New Roman" w:cs="Times New Roman"/>
          <w:sz w:val="24"/>
          <w:szCs w:val="24"/>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A31CAC">
        <w:rPr>
          <w:rFonts w:ascii="Times New Roman" w:hAnsi="Times New Roman" w:cs="Times New Roman"/>
          <w:sz w:val="24"/>
          <w:szCs w:val="24"/>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A31CAC">
        <w:rPr>
          <w:rFonts w:ascii="Times New Roman" w:hAnsi="Times New Roman" w:cs="Times New Roman"/>
          <w:sz w:val="24"/>
          <w:szCs w:val="24"/>
        </w:rPr>
        <w:t>сурдопереводчика</w:t>
      </w:r>
      <w:proofErr w:type="spellEnd"/>
      <w:r w:rsidRPr="00A31CAC">
        <w:rPr>
          <w:rFonts w:ascii="Times New Roman" w:hAnsi="Times New Roman" w:cs="Times New Roman"/>
          <w:sz w:val="24"/>
          <w:szCs w:val="24"/>
        </w:rPr>
        <w:t xml:space="preserve"> и </w:t>
      </w:r>
      <w:proofErr w:type="spellStart"/>
      <w:r w:rsidRPr="00A31CAC">
        <w:rPr>
          <w:rFonts w:ascii="Times New Roman" w:hAnsi="Times New Roman" w:cs="Times New Roman"/>
          <w:sz w:val="24"/>
          <w:szCs w:val="24"/>
        </w:rPr>
        <w:t>тифлосурдопереводчика</w:t>
      </w:r>
      <w:proofErr w:type="spellEnd"/>
      <w:r w:rsidRPr="00A31CAC">
        <w:rPr>
          <w:rFonts w:ascii="Times New Roman" w:hAnsi="Times New Roman" w:cs="Times New Roman"/>
          <w:sz w:val="24"/>
          <w:szCs w:val="24"/>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A31CAC">
        <w:rPr>
          <w:rFonts w:ascii="Times New Roman" w:hAnsi="Times New Roman" w:cs="Times New Roman"/>
          <w:sz w:val="24"/>
          <w:szCs w:val="24"/>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20. Показатели доступности и качества муниципальной услуги</w:t>
      </w:r>
    </w:p>
    <w:p w:rsidR="00021605" w:rsidRPr="00A31CAC" w:rsidRDefault="00021605" w:rsidP="00927226">
      <w:pPr>
        <w:pStyle w:val="aff"/>
        <w:numPr>
          <w:ilvl w:val="0"/>
          <w:numId w:val="10"/>
        </w:numPr>
        <w:suppressAutoHyphens/>
        <w:ind w:firstLine="720"/>
        <w:jc w:val="both"/>
        <w:rPr>
          <w:rFonts w:ascii="Times New Roman" w:hAnsi="Times New Roman" w:cs="Times New Roman"/>
          <w:sz w:val="24"/>
          <w:szCs w:val="24"/>
        </w:rPr>
      </w:pPr>
      <w:r w:rsidRPr="00A31CAC">
        <w:rPr>
          <w:rFonts w:ascii="Times New Roman" w:hAnsi="Times New Roman" w:cs="Times New Roman"/>
          <w:sz w:val="24"/>
          <w:szCs w:val="24"/>
        </w:rPr>
        <w:t>Показателями доступности муниципальной услуги являются:</w:t>
      </w:r>
    </w:p>
    <w:p w:rsidR="00021605" w:rsidRPr="00A31CAC" w:rsidRDefault="00021605"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w:t>
      </w:r>
    </w:p>
    <w:p w:rsidR="00021605" w:rsidRPr="00A31CAC" w:rsidRDefault="00021605"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021605" w:rsidRPr="00A31CAC" w:rsidRDefault="00021605"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возможность направления уведомления о планируемом строительстве лично, путем направления почтового отправления или в форме электронного документа с использованием ЕПГУ, через ГБУ «МФЦ».</w:t>
      </w:r>
    </w:p>
    <w:p w:rsidR="00021605" w:rsidRPr="00A31CAC" w:rsidRDefault="00021605" w:rsidP="00927226">
      <w:pPr>
        <w:pStyle w:val="aff"/>
        <w:numPr>
          <w:ilvl w:val="0"/>
          <w:numId w:val="10"/>
        </w:numPr>
        <w:suppressAutoHyphens/>
        <w:rPr>
          <w:rFonts w:ascii="Times New Roman" w:hAnsi="Times New Roman" w:cs="Times New Roman"/>
          <w:sz w:val="24"/>
          <w:szCs w:val="24"/>
        </w:rPr>
      </w:pPr>
      <w:r w:rsidRPr="00A31CAC">
        <w:rPr>
          <w:rFonts w:ascii="Times New Roman" w:hAnsi="Times New Roman" w:cs="Times New Roman"/>
          <w:sz w:val="24"/>
          <w:szCs w:val="24"/>
        </w:rPr>
        <w:t>Показателями качества муниципальной услуги являются:</w:t>
      </w:r>
    </w:p>
    <w:p w:rsidR="00021605" w:rsidRPr="00A31CAC" w:rsidRDefault="00021605" w:rsidP="00927226">
      <w:pPr>
        <w:pStyle w:val="aff"/>
        <w:numPr>
          <w:ilvl w:val="1"/>
          <w:numId w:val="10"/>
        </w:numPr>
        <w:suppressAutoHyphens/>
        <w:rPr>
          <w:rFonts w:ascii="Times New Roman" w:hAnsi="Times New Roman" w:cs="Times New Roman"/>
          <w:sz w:val="24"/>
          <w:szCs w:val="24"/>
        </w:rPr>
      </w:pPr>
      <w:r w:rsidRPr="00A31CAC">
        <w:rPr>
          <w:rFonts w:ascii="Times New Roman" w:hAnsi="Times New Roman" w:cs="Times New Roman"/>
          <w:sz w:val="24"/>
          <w:szCs w:val="24"/>
        </w:rPr>
        <w:t>прием и регистрация уведомления о планируемом строительстве в день обращения заявителя;</w:t>
      </w:r>
    </w:p>
    <w:p w:rsidR="00021605" w:rsidRPr="00A31CAC" w:rsidRDefault="00021605"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021605" w:rsidRPr="00A31CAC" w:rsidRDefault="00021605"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соблюдение установленных сроков и порядка предоставления муниципальной услуги, стандарта предоставления муниципальной услуги;</w:t>
      </w:r>
    </w:p>
    <w:p w:rsidR="00021605" w:rsidRPr="00A31CAC" w:rsidRDefault="00021605" w:rsidP="00927226">
      <w:pPr>
        <w:widowControl w:val="0"/>
        <w:numPr>
          <w:ilvl w:val="1"/>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021605" w:rsidRPr="00A31CAC" w:rsidRDefault="00021605"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021605" w:rsidRPr="00A31CAC" w:rsidRDefault="00021605"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количество взаимодействий заявителей с должностными лицами Администрации Звериноголовского района при предоставлении муниципальной услуги, не превышающее 2 раз;</w:t>
      </w:r>
    </w:p>
    <w:p w:rsidR="00021605" w:rsidRPr="00A31CAC" w:rsidRDefault="00021605" w:rsidP="00927226">
      <w:pPr>
        <w:pStyle w:val="aff"/>
        <w:numPr>
          <w:ilvl w:val="1"/>
          <w:numId w:val="10"/>
        </w:numPr>
        <w:suppressAutoHyphens/>
        <w:jc w:val="both"/>
        <w:rPr>
          <w:rFonts w:ascii="Times New Roman" w:hAnsi="Times New Roman" w:cs="Times New Roman"/>
          <w:sz w:val="24"/>
          <w:szCs w:val="24"/>
        </w:rPr>
      </w:pPr>
      <w:r w:rsidRPr="00A31CAC">
        <w:rPr>
          <w:rFonts w:ascii="Times New Roman" w:hAnsi="Times New Roman" w:cs="Times New Roman"/>
          <w:sz w:val="24"/>
          <w:szCs w:val="24"/>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021605" w:rsidRPr="00A31CAC" w:rsidRDefault="00021605" w:rsidP="00021605">
      <w:pPr>
        <w:widowControl w:val="0"/>
        <w:jc w:val="center"/>
        <w:rPr>
          <w:rFonts w:ascii="Times New Roman" w:hAnsi="Times New Roman" w:cs="Times New Roman"/>
          <w:sz w:val="24"/>
          <w:szCs w:val="24"/>
        </w:rPr>
      </w:pPr>
      <w:r w:rsidRPr="00A31CAC">
        <w:rPr>
          <w:rFonts w:ascii="Times New Roman" w:hAnsi="Times New Roman" w:cs="Times New Roman"/>
          <w:sz w:val="24"/>
          <w:szCs w:val="24"/>
        </w:rPr>
        <w:t xml:space="preserve">Глава 21. Иные требования, в том числе учитывающие возможность и особенности предоставления муниципальной услуги </w:t>
      </w:r>
      <w:r w:rsidRPr="00A31CAC">
        <w:rPr>
          <w:rFonts w:ascii="Times New Roman" w:hAnsi="Times New Roman" w:cs="Times New Roman"/>
          <w:bCs/>
          <w:sz w:val="24"/>
          <w:szCs w:val="24"/>
        </w:rPr>
        <w:t xml:space="preserve">в </w:t>
      </w:r>
      <w:r w:rsidRPr="00A31CAC">
        <w:rPr>
          <w:rFonts w:ascii="Times New Roman" w:hAnsi="Times New Roman" w:cs="Times New Roman"/>
          <w:sz w:val="24"/>
          <w:szCs w:val="24"/>
        </w:rPr>
        <w:t>электронной форме</w:t>
      </w:r>
    </w:p>
    <w:p w:rsidR="00021605" w:rsidRPr="00A31CAC" w:rsidRDefault="00021605" w:rsidP="00927226">
      <w:pPr>
        <w:pStyle w:val="afff4"/>
        <w:numPr>
          <w:ilvl w:val="0"/>
          <w:numId w:val="10"/>
        </w:numPr>
        <w:suppressAutoHyphens w:val="0"/>
        <w:spacing w:before="0" w:after="0"/>
        <w:jc w:val="both"/>
      </w:pPr>
      <w:r w:rsidRPr="00A31CAC">
        <w:t>Предусмотренные пунктом 25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021605" w:rsidRPr="00A31CAC" w:rsidRDefault="00021605" w:rsidP="00927226">
      <w:pPr>
        <w:pStyle w:val="afff4"/>
        <w:numPr>
          <w:ilvl w:val="0"/>
          <w:numId w:val="10"/>
        </w:numPr>
        <w:suppressAutoHyphens w:val="0"/>
        <w:spacing w:before="100" w:beforeAutospacing="1" w:after="0"/>
        <w:jc w:val="both"/>
      </w:pPr>
      <w:r w:rsidRPr="00A31CAC">
        <w:t xml:space="preserve">Для предоставления </w:t>
      </w:r>
      <w:r w:rsidRPr="00A31CAC">
        <w:rPr>
          <w:lang w:eastAsia="ru-RU"/>
        </w:rPr>
        <w:t xml:space="preserve">муниципальной </w:t>
      </w:r>
      <w:r w:rsidRPr="00A31CAC">
        <w:t>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пунктом 25 Административного регламента. Обязательные к заполнению поля отмечаются звездочкой.</w:t>
      </w:r>
    </w:p>
    <w:p w:rsidR="00021605" w:rsidRPr="00A31CAC" w:rsidRDefault="00021605" w:rsidP="00927226">
      <w:pPr>
        <w:pStyle w:val="afff4"/>
        <w:numPr>
          <w:ilvl w:val="0"/>
          <w:numId w:val="10"/>
        </w:numPr>
        <w:suppressAutoHyphens w:val="0"/>
        <w:spacing w:before="100" w:beforeAutospacing="1" w:after="0"/>
        <w:jc w:val="both"/>
      </w:pPr>
      <w:r w:rsidRPr="00A31CAC">
        <w:t>Уведомление о планируемом строительстве считается отправленным после получения заявителем соответствующего электронного уведомления из Администрации Звериноголовского района в личный кабинет заявителя или его представителя на ЕПГУ.</w:t>
      </w:r>
    </w:p>
    <w:p w:rsidR="00021605" w:rsidRPr="00A31CAC" w:rsidRDefault="00021605" w:rsidP="00927226">
      <w:pPr>
        <w:pStyle w:val="afff4"/>
        <w:numPr>
          <w:ilvl w:val="0"/>
          <w:numId w:val="10"/>
        </w:numPr>
        <w:suppressAutoHyphens w:val="0"/>
        <w:spacing w:before="100" w:beforeAutospacing="1" w:after="0"/>
        <w:jc w:val="both"/>
      </w:pPr>
      <w:r w:rsidRPr="00A31CAC">
        <w:lastRenderedPageBreak/>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021605" w:rsidRPr="00A31CAC" w:rsidRDefault="00021605" w:rsidP="00927226">
      <w:pPr>
        <w:pStyle w:val="afff4"/>
        <w:numPr>
          <w:ilvl w:val="0"/>
          <w:numId w:val="10"/>
        </w:numPr>
        <w:suppressAutoHyphens w:val="0"/>
        <w:spacing w:before="100" w:beforeAutospacing="1" w:after="0"/>
        <w:jc w:val="both"/>
      </w:pPr>
      <w:proofErr w:type="gramStart"/>
      <w:r w:rsidRPr="00A31CAC">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021605" w:rsidRPr="00A31CAC" w:rsidRDefault="00021605" w:rsidP="00927226">
      <w:pPr>
        <w:pStyle w:val="afff4"/>
        <w:numPr>
          <w:ilvl w:val="0"/>
          <w:numId w:val="10"/>
        </w:numPr>
        <w:suppressAutoHyphens w:val="0"/>
        <w:spacing w:before="0" w:after="0"/>
        <w:jc w:val="both"/>
      </w:pPr>
      <w:proofErr w:type="gramStart"/>
      <w:r w:rsidRPr="00A31CAC">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roofErr w:type="gramEnd"/>
    </w:p>
    <w:p w:rsidR="00021605" w:rsidRPr="00A31CAC" w:rsidRDefault="00021605" w:rsidP="00021605">
      <w:pPr>
        <w:pStyle w:val="afff4"/>
        <w:suppressAutoHyphens w:val="0"/>
        <w:spacing w:before="0" w:after="0"/>
        <w:ind w:firstLine="709"/>
        <w:jc w:val="both"/>
      </w:pPr>
      <w:r w:rsidRPr="00A31CAC">
        <w:t>При поступлении уведомления о планируемом строительстве и документов, предусмотренных пунктом 25 Административного регламента, подписанных усиленной квалифицированной электронной подписью, должностное лицо Администрации Звериноголовского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уведомление о планируемом строительстве и прилагаемые к нему документы.</w:t>
      </w:r>
    </w:p>
    <w:p w:rsidR="00021605" w:rsidRPr="00A31CAC" w:rsidRDefault="00021605" w:rsidP="00021605">
      <w:pPr>
        <w:pStyle w:val="afff4"/>
        <w:suppressAutoHyphens w:val="0"/>
        <w:spacing w:before="0" w:after="0"/>
        <w:ind w:firstLine="709"/>
        <w:jc w:val="both"/>
      </w:pPr>
      <w:r w:rsidRPr="00A31CAC">
        <w:t>В рамках проверки усиленной квалифицированной электронной подписи осуществляется проверка соблюдения следующих условий:</w:t>
      </w:r>
    </w:p>
    <w:p w:rsidR="00021605" w:rsidRPr="00A31CAC" w:rsidRDefault="00021605" w:rsidP="00021605">
      <w:pPr>
        <w:pStyle w:val="afff4"/>
        <w:suppressAutoHyphens w:val="0"/>
        <w:spacing w:before="0" w:after="0"/>
        <w:ind w:firstLine="709"/>
        <w:jc w:val="both"/>
      </w:pPr>
      <w:r w:rsidRPr="00A31CAC">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021605" w:rsidRPr="00A31CAC" w:rsidRDefault="00021605" w:rsidP="00021605">
      <w:pPr>
        <w:pStyle w:val="afff4"/>
        <w:suppressAutoHyphens w:val="0"/>
        <w:spacing w:before="0" w:after="0"/>
        <w:ind w:firstLine="709"/>
        <w:jc w:val="both"/>
      </w:pPr>
      <w:r w:rsidRPr="00A31CAC">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021605" w:rsidRPr="00A31CAC" w:rsidRDefault="00021605" w:rsidP="00021605">
      <w:pPr>
        <w:pStyle w:val="afff4"/>
        <w:suppressAutoHyphens w:val="0"/>
        <w:spacing w:before="0" w:after="0"/>
        <w:ind w:firstLine="709"/>
        <w:jc w:val="both"/>
      </w:pPr>
      <w:r w:rsidRPr="00A31CAC">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021605" w:rsidRPr="00A31CAC" w:rsidRDefault="00021605" w:rsidP="00021605">
      <w:pPr>
        <w:pStyle w:val="afff4"/>
        <w:suppressAutoHyphens w:val="0"/>
        <w:spacing w:before="0" w:after="0"/>
        <w:ind w:firstLine="709"/>
        <w:jc w:val="both"/>
      </w:pPr>
      <w:r w:rsidRPr="00A31CAC">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III</w:t>
      </w:r>
      <w:r w:rsidRPr="00A31CAC">
        <w:rPr>
          <w:rFonts w:ascii="Times New Roman" w:hAnsi="Times New Roman" w:cs="Times New Roman"/>
          <w:bCs/>
          <w:sz w:val="24"/>
          <w:szCs w:val="24"/>
        </w:rPr>
        <w:t>. С</w:t>
      </w:r>
      <w:r w:rsidRPr="00A31CAC">
        <w:rPr>
          <w:rFonts w:ascii="Times New Roman" w:hAnsi="Times New Roman" w:cs="Times New Roman"/>
          <w:sz w:val="24"/>
          <w:szCs w:val="24"/>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rsidR="00021605" w:rsidRPr="00A31CAC" w:rsidRDefault="00021605" w:rsidP="00021605">
      <w:pPr>
        <w:autoSpaceDE w:val="0"/>
        <w:ind w:firstLine="720"/>
        <w:jc w:val="both"/>
        <w:rPr>
          <w:rFonts w:ascii="Times New Roman" w:hAnsi="Times New Roman" w:cs="Times New Roman"/>
          <w:sz w:val="24"/>
          <w:szCs w:val="24"/>
        </w:rPr>
      </w:pPr>
      <w:r w:rsidRPr="00A31CAC">
        <w:rPr>
          <w:rFonts w:ascii="Times New Roman" w:hAnsi="Times New Roman" w:cs="Times New Roman"/>
          <w:sz w:val="24"/>
          <w:szCs w:val="24"/>
        </w:rPr>
        <w:t>1) прием и регистрация уведомления о планируемом строительстве и документов, необходимых для предоставления муниципальной услуги;</w:t>
      </w:r>
    </w:p>
    <w:p w:rsidR="00021605" w:rsidRPr="00A31CAC" w:rsidRDefault="00021605" w:rsidP="00021605">
      <w:pPr>
        <w:widowControl w:val="0"/>
        <w:autoSpaceDE w:val="0"/>
        <w:autoSpaceDN w:val="0"/>
        <w:spacing w:line="0" w:lineRule="atLeast"/>
        <w:ind w:firstLine="720"/>
        <w:jc w:val="both"/>
        <w:rPr>
          <w:rFonts w:ascii="Times New Roman" w:hAnsi="Times New Roman" w:cs="Times New Roman"/>
          <w:sz w:val="24"/>
          <w:szCs w:val="24"/>
        </w:rPr>
      </w:pPr>
      <w:r w:rsidRPr="00A31CAC">
        <w:rPr>
          <w:rFonts w:ascii="Times New Roman" w:hAnsi="Times New Roman" w:cs="Times New Roman"/>
          <w:sz w:val="24"/>
          <w:szCs w:val="24"/>
        </w:rPr>
        <w:t>2)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021605" w:rsidRPr="00A31CAC" w:rsidRDefault="00021605" w:rsidP="00021605">
      <w:pPr>
        <w:widowControl w:val="0"/>
        <w:autoSpaceDE w:val="0"/>
        <w:autoSpaceDN w:val="0"/>
        <w:spacing w:line="0" w:lineRule="atLeast"/>
        <w:ind w:firstLine="720"/>
        <w:jc w:val="both"/>
        <w:rPr>
          <w:rFonts w:ascii="Times New Roman" w:hAnsi="Times New Roman" w:cs="Times New Roman"/>
          <w:sz w:val="24"/>
          <w:szCs w:val="24"/>
        </w:rPr>
      </w:pPr>
      <w:r w:rsidRPr="00A31CAC">
        <w:rPr>
          <w:rFonts w:ascii="Times New Roman" w:hAnsi="Times New Roman" w:cs="Times New Roman"/>
          <w:sz w:val="24"/>
          <w:szCs w:val="24"/>
        </w:rPr>
        <w:t>3) рассмотрение уведомления о планируемом строительстве и документов, необходимых для предоставления муниципальной услуги;</w:t>
      </w:r>
    </w:p>
    <w:p w:rsidR="00021605" w:rsidRPr="00A31CAC" w:rsidRDefault="00021605" w:rsidP="00021605">
      <w:pPr>
        <w:widowControl w:val="0"/>
        <w:autoSpaceDE w:val="0"/>
        <w:autoSpaceDN w:val="0"/>
        <w:spacing w:line="0" w:lineRule="atLeast"/>
        <w:ind w:firstLine="720"/>
        <w:jc w:val="both"/>
        <w:rPr>
          <w:rFonts w:ascii="Times New Roman" w:hAnsi="Times New Roman" w:cs="Times New Roman"/>
          <w:sz w:val="24"/>
          <w:szCs w:val="24"/>
        </w:rPr>
      </w:pPr>
      <w:r w:rsidRPr="00A31CAC">
        <w:rPr>
          <w:rFonts w:ascii="Times New Roman" w:hAnsi="Times New Roman" w:cs="Times New Roman"/>
          <w:sz w:val="24"/>
          <w:szCs w:val="24"/>
        </w:rPr>
        <w:t>4) направление документов по результатам предоставления муниципальной услуги.</w:t>
      </w:r>
    </w:p>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bCs/>
          <w:sz w:val="24"/>
          <w:szCs w:val="24"/>
        </w:rPr>
        <w:t>Глава 22. П</w:t>
      </w:r>
      <w:r w:rsidRPr="00A31CAC">
        <w:rPr>
          <w:rFonts w:ascii="Times New Roman" w:hAnsi="Times New Roman" w:cs="Times New Roman"/>
          <w:sz w:val="24"/>
          <w:szCs w:val="24"/>
        </w:rPr>
        <w:t>рием и регистрация уведомления о планируемом строительстве и документов, необходимых для предоставления муниципальной услуги</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Прием и регистрация уведомления о планируемом строительстве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Основанием для начала административной процедуры по приему и регистрации уведомления о планируемом строительстве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Звериноголовского района или ГБУ «МФЦ» с уведомлением о планируемом строительстве и прилагаемыми документами, необходимыми для предоставления муниципальной услуги, перечисленными в пункте 25 Административного регламента, а также поступление почтового отправления</w:t>
      </w:r>
      <w:proofErr w:type="gramEnd"/>
      <w:r w:rsidRPr="00A31CAC">
        <w:rPr>
          <w:rFonts w:ascii="Times New Roman" w:hAnsi="Times New Roman" w:cs="Times New Roman"/>
          <w:sz w:val="24"/>
          <w:szCs w:val="24"/>
        </w:rPr>
        <w:t>, содержащего уведомление о планируемом строительстве с приложением необходимых документов или поступление посредством ЕПГУ подписанного усиленной квалифицированной электронной подписью уведомления о планируемом строительстве (запроса) с приложением необходимых документов в электронной форме.</w:t>
      </w:r>
    </w:p>
    <w:p w:rsidR="00021605" w:rsidRPr="00A31CAC" w:rsidRDefault="00021605" w:rsidP="00927226">
      <w:pPr>
        <w:numPr>
          <w:ilvl w:val="0"/>
          <w:numId w:val="10"/>
        </w:numPr>
        <w:tabs>
          <w:tab w:val="num" w:pos="340"/>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ходе личного приема заявителя должностное лицо Администрации Звериноголовского района, ответственное за прием документов, или специалист ГБУ «МФЦ» выполняет следующие действия:</w:t>
      </w:r>
    </w:p>
    <w:p w:rsidR="00021605" w:rsidRPr="00A31CAC" w:rsidRDefault="00021605"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проверяет документы, удостоверяющие личность и полномочия заявителя;</w:t>
      </w:r>
    </w:p>
    <w:p w:rsidR="00021605" w:rsidRPr="00A31CAC" w:rsidRDefault="00021605"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проверяет </w:t>
      </w:r>
      <w:proofErr w:type="gramStart"/>
      <w:r w:rsidRPr="00A31CAC">
        <w:rPr>
          <w:rFonts w:ascii="Times New Roman" w:hAnsi="Times New Roman" w:cs="Times New Roman"/>
          <w:sz w:val="24"/>
          <w:szCs w:val="24"/>
        </w:rPr>
        <w:t>представленное</w:t>
      </w:r>
      <w:proofErr w:type="gramEnd"/>
      <w:r w:rsidRPr="00A31CAC">
        <w:rPr>
          <w:rFonts w:ascii="Times New Roman" w:hAnsi="Times New Roman" w:cs="Times New Roman"/>
          <w:sz w:val="24"/>
          <w:szCs w:val="24"/>
        </w:rPr>
        <w:t xml:space="preserve"> уведомления о планируемом строительстве и прилагаемые необходимые документы на предмет:</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оформления уведомления о планируемом строительстве в соответствии с требованиями нормативных правовых актов Российской Федерации;</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наличия прилагаемых необходимых документов, указанных в уведомлении о планируемом строительстве;</w:t>
      </w:r>
    </w:p>
    <w:p w:rsidR="00021605" w:rsidRPr="00A31CAC" w:rsidRDefault="00021605"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регистрирует уведомление о планируемом строительстве и прилагаемые необходимые документы, выдает заявителю расписку в получении уведомления о планируемом строительстве и документов.</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lastRenderedPageBreak/>
        <w:t>Уведомление о планируемом строительстве и документы, поданные в ГБУ «МФЦ», в течение одного рабочего дня, следующего за днем подачи уведомления о планируемом строительстве, передаются курьером в Администрацию Звериноголовского района.</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по приему и регистрации уведомления о планируемом строительстве и документов, необходимых для предоставления муниципальной услуги, поданных путем личного обращения заявителя (в том числе через представителя) в Администрацию Звериноголовского района, является их регистрация и передача главному специалисту отдела строительства и жилищно-коммунального хозяйства Администрации Звериноголовского района.</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В случае обращения заявителя (в том числе через представителя) в ГБУ «МФЦ» результатом административной процедуры по приему и регистрации уведомления о планируемом строительстве и документов, необходимых для предоставления муниципальной услуги, является их регистрация и направление курьером в Администрацию Звериноголовского района.</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случае поступления в Администрацию Звериноголовского района почтового отправления, содержащего уведомление о планируемом строительстве с приложением необходимых документов, уведомление о планируемом строительстве и прилагаемые необходимые документы принимаются должностным лицом, ответственным за ведение делопроизводства.</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В ходе приема документов должностное лицо, ответственное за ведение делопроизводства:</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1) проверяет представленные документы на предмет:</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оформления уведомления о планируемом строительстве в соответствии с действующим законодательством;</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комплектности прилагаемых к уведомлению о планируемом строительстве документов;</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2) при отсутствии документа, включенного в опись вложения, составляет а</w:t>
      </w:r>
      <w:proofErr w:type="gramStart"/>
      <w:r w:rsidRPr="00A31CAC">
        <w:rPr>
          <w:rFonts w:ascii="Times New Roman" w:hAnsi="Times New Roman" w:cs="Times New Roman"/>
          <w:sz w:val="24"/>
          <w:szCs w:val="24"/>
        </w:rPr>
        <w:t>кт в тр</w:t>
      </w:r>
      <w:proofErr w:type="gramEnd"/>
      <w:r w:rsidRPr="00A31CAC">
        <w:rPr>
          <w:rFonts w:ascii="Times New Roman" w:hAnsi="Times New Roman" w:cs="Times New Roman"/>
          <w:sz w:val="24"/>
          <w:szCs w:val="24"/>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3) прилагает конверт, в котором поступили документы, и опись вложения к поступившим документам.</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Уведомление о планируемом строительстве и прилагаемые необходимые документы регистрируются в Администрации Звериноголовского района.</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уведомления о планируемом строительстве и прилагаемых необходимых документов оформляется копия зарегистрированного уведомления о планируемом строительстве, которая заверяется подписью должностного лица, ответственного за ведение делопроизводства (с расшифровкой). Заверенная копия зарегистрированного уведомления о планируемом строительстве высылается заявителю или его представителю в течение рабочего дня, следующего за днем получения Администрацией Звериноголовского района уведомления о планируемом строительстве и прилагаемых необходимых документов, по указанному в заявлении почтовому адресу с уведомлением о вручении.</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Административная процедура при направлении уведомления о планируемом строительстве почтовым отправлением завершается направлением заявителю расписки в получении документов, заверенной подписью должностного лица Администрации Звериноголовского района, осуществляющего прием документов, с указанием регистрационного номера уведомления о планируемом строительстве, а также даты и времени получения уведомления о планируемом строительстве, посредством почтового отправления.</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по приему и регистрации уведомления о планируемом строительстве и документов, необходимых для предоставления муниципальной услуги, поступивших почтовым отправлением, является их регистрация и передача главному специалисту отдела строительства и жилищно-коммунального хозяйства Администрации Звериноголовского района.</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В случае поступления в Администрацию Звериноголовского района посредством ЕПГУ подписанного усиленной квалифицированной электронной подписью уведомления о планируемом строительстве (запроса) с приложением необходимых документов в электронной форме, Администрация Звериноголовского района обеспечивает прием документов, необходимых для предоставления муниципальной услуги, и регистрацию уведомления о планируемом строительстве (запроса) без необходимости повторного представления заявителем таких документов на бумажном носителе.</w:t>
      </w:r>
      <w:proofErr w:type="gramEnd"/>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Формирование уведомления о планируемом строительстве (запроса) заявителем осуществляется посредством заполнения электронной формы уведомления о планируемом строительстве (запроса) на ЕПГУ без необходимости дополнительной подачи уведомления о планируемом строительстве (запроса) в какой-либо иной форме.</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На ЕПГУ, официальном сайте размещаются образцы заполнения электронной формы уведомления о планируемом строительстве (запроса).</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Форматно-логическая проверка сформированного уведомления о планируемом строительстве (запроса) осуществляется автоматически после заполнения заявителем каждого из полей электронной формы уведомления о планируемом строительстве (запроса). При выявлении некорректно заполненного поля электронной формы уведомления о планируемом строительстве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 планируемом строительстве (запроса).</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При формировании уведомления о планируемом строительстве (запроса) заявителю обеспечивается:</w:t>
      </w:r>
    </w:p>
    <w:p w:rsidR="00021605" w:rsidRPr="00A31CAC" w:rsidRDefault="00021605"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возможность копирования и сохранения уведомления о планируемом строительстве (запроса) и иных документов, указанных в пункте 25 Административного регламента, необходимых для предоставления муниципальной услуги;</w:t>
      </w:r>
    </w:p>
    <w:p w:rsidR="00021605" w:rsidRPr="00A31CAC" w:rsidRDefault="00021605"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возможность печати на бумажном носителе копии электронной формы уведомления о планируемом строительстве (запроса);</w:t>
      </w:r>
    </w:p>
    <w:p w:rsidR="00021605" w:rsidRPr="00A31CAC" w:rsidRDefault="00021605"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сохранение ранее введенных в электронную форму уведомления о планируемом строительстве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уведомления о планируемом строительстве (запроса);</w:t>
      </w:r>
    </w:p>
    <w:p w:rsidR="00021605" w:rsidRPr="00A31CAC" w:rsidRDefault="00021605" w:rsidP="00927226">
      <w:pPr>
        <w:numPr>
          <w:ilvl w:val="2"/>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заполнение полей электронной формы уведомления о планируемом строительстве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w:t>
      </w:r>
      <w:proofErr w:type="gramEnd"/>
      <w:r w:rsidRPr="00A31CAC">
        <w:rPr>
          <w:rFonts w:ascii="Times New Roman" w:hAnsi="Times New Roman" w:cs="Times New Roman"/>
          <w:sz w:val="24"/>
          <w:szCs w:val="24"/>
        </w:rPr>
        <w:t>, отсутствующих в единой системе идентификац</w:t>
      </w:r>
      <w:proofErr w:type="gramStart"/>
      <w:r w:rsidRPr="00A31CAC">
        <w:rPr>
          <w:rFonts w:ascii="Times New Roman" w:hAnsi="Times New Roman" w:cs="Times New Roman"/>
          <w:sz w:val="24"/>
          <w:szCs w:val="24"/>
        </w:rPr>
        <w:t>ии и ау</w:t>
      </w:r>
      <w:proofErr w:type="gramEnd"/>
      <w:r w:rsidRPr="00A31CAC">
        <w:rPr>
          <w:rFonts w:ascii="Times New Roman" w:hAnsi="Times New Roman" w:cs="Times New Roman"/>
          <w:sz w:val="24"/>
          <w:szCs w:val="24"/>
        </w:rPr>
        <w:t>тентификации;</w:t>
      </w:r>
    </w:p>
    <w:p w:rsidR="00021605" w:rsidRPr="00A31CAC" w:rsidRDefault="00021605"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возможность вернуться на любой из этапов заполнения электронной формы уведомления о планируемом строительстве (запроса) без потери ранее введенной информации;</w:t>
      </w:r>
    </w:p>
    <w:p w:rsidR="00021605" w:rsidRPr="00A31CAC" w:rsidRDefault="00021605" w:rsidP="00927226">
      <w:pPr>
        <w:numPr>
          <w:ilvl w:val="2"/>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lastRenderedPageBreak/>
        <w:t>возможность доступа заявителя на ЕПГУ к ранее поданным им уведомлениям о планируемом строительстве (запросам) в течение не менее одного года, а также частично сформированных уведомлений о планируемом строительстве (запросов) - в течение не менее 3 месяцев.</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Сформированное и подписанное уведомление о планируемом строительстве (запрос) и иные документы, указанные в пункте 25 Административного регламента, необходимые для предоставления муниципальной услуги, направляются в Администрацию Звериноголовского района посредством ЕПГУ.</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Предоставление муниципальной услуги начинается с момента регистрации Администрацией Звериноголовского района электронных документов, необходимых для предоставления муниципальной услуги.</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Уведомление о планируемом строительстве, поступившее в Администрацию Звериноголовского района в электронной форме посредством ЕПГУ, регистрируется в день его поступления.</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Не позднее рабочего дня, следующего за днем поступления уведомления о планируемом строительстве, заявителю сообщается присвоенный уведомлению о планируемом строительстве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Прием и регистрация уведомления о планируемом строительстве (запроса) осуществляются должностным лицом Администрации Звериноголовского района, ответственным за прием документов.</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После регистрации уведомление о планируемом строительстве (запрос) направляется главному специалисту отдела строительства и жилищно-коммунального хозяйства Администрации Звериноголовского района.</w:t>
      </w:r>
    </w:p>
    <w:p w:rsidR="00021605" w:rsidRPr="00A31CAC" w:rsidRDefault="00021605" w:rsidP="00927226">
      <w:pPr>
        <w:numPr>
          <w:ilvl w:val="0"/>
          <w:numId w:val="10"/>
        </w:numPr>
        <w:tabs>
          <w:tab w:val="num" w:pos="340"/>
        </w:tabs>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После принятия уведомления о планируемом строительстве (запроса) специалистом ответственного структурного подразделения статус запроса заявителя в личном кабинете на ЕПГУ обновляется до статуса «принято».</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по приему и регистрации уведомления о планируемом строительстве и документов, необходимых для предоставления муниципальной услуги, поступивших посредством ЕПГУ, является их регистрация и передача главному специалисту отдела строительства и жилищно-коммунального хозяйства Администрации Звериноголовского района.</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Глава 23.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proofErr w:type="gramStart"/>
      <w:r w:rsidRPr="00A31CAC">
        <w:rPr>
          <w:rFonts w:ascii="Times New Roman" w:hAnsi="Times New Roman" w:cs="Times New Roman"/>
          <w:spacing w:val="-1"/>
          <w:sz w:val="24"/>
          <w:szCs w:val="24"/>
        </w:rPr>
        <w:t xml:space="preserve">Основанием для начала административной процедуры по </w:t>
      </w:r>
      <w:r w:rsidRPr="00A31CAC">
        <w:rPr>
          <w:rFonts w:ascii="Times New Roman" w:hAnsi="Times New Roman" w:cs="Times New Roman"/>
          <w:sz w:val="24"/>
          <w:szCs w:val="24"/>
        </w:rPr>
        <w:t>формированию и направлению межведомственных запросов в органы, участвующие в предоставлении муниципальной услуги, является прием и регистрация уведомления о планируемом строительстве без приложения документа, который в соответствии с пунктом 31 Административного регламента может быть представлен заявителем по собственной инициативе, вне зависимости от способа подачи уведомления о планируемом строительстве, в том числе и в электронном виде.</w:t>
      </w:r>
      <w:proofErr w:type="gramEnd"/>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В случае непредставления заявителем документа, предусмотренного пунктом 31 Административного регламента, главный специалист отдела строительства и жилищно-коммунального хозяйства Администрации Звериноголовского района в день поступления документов осуществляет подготовку и направление межведомственных запросов в органы государственной власти, органы местного самоуправления, учреждения и организации, в распоряжении которых находится документ.</w:t>
      </w:r>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 в соответствии с Градостроительным кодексом Российской Федерации не может превышать трех рабочих дней.</w:t>
      </w:r>
      <w:proofErr w:type="gramEnd"/>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В течение рабочего дня, следующего за днем получения от органов власти, организаций, в распоряжении которых находится документ, запрашиваемой информации (документов), главный специалист отдела строительства и жилищно-коммунального хозяйства Администрации Звериноголовского района проверяет полноту полученной информации (документов).</w:t>
      </w:r>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Вся запрошенная информация (документы), полученная в рамках межведомственного информационного взаимодействия, приобщается к уведомлению о планируемом строительстве.</w:t>
      </w:r>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pacing w:val="-1"/>
          <w:sz w:val="24"/>
          <w:szCs w:val="24"/>
        </w:rPr>
        <w:t>При формировании и направлении межведомственных запросов используются формы электронных документов, подписанные электронной подписью в соответствии с требованиями Федерального закона от 6 апреля 2011 года № 63-ФЗ «Об электронной подписи».</w:t>
      </w:r>
    </w:p>
    <w:p w:rsidR="00021605" w:rsidRPr="00A31CAC" w:rsidRDefault="00021605" w:rsidP="00927226">
      <w:pPr>
        <w:numPr>
          <w:ilvl w:val="0"/>
          <w:numId w:val="10"/>
        </w:numPr>
        <w:suppressAutoHyphens/>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Результатом административной процедуры является получение Администрацией Звериноголовского района посредством межведомственного информационного взаимодействия документа, указанного в пункте 31 Административного регламента.</w:t>
      </w:r>
    </w:p>
    <w:p w:rsidR="00021605" w:rsidRPr="00A31CAC" w:rsidRDefault="00021605" w:rsidP="00021605">
      <w:pPr>
        <w:ind w:firstLine="709"/>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3 рабочих дня.</w:t>
      </w:r>
    </w:p>
    <w:p w:rsidR="00021605" w:rsidRPr="00A31CAC" w:rsidRDefault="00021605" w:rsidP="00021605">
      <w:pPr>
        <w:tabs>
          <w:tab w:val="left" w:pos="8610"/>
        </w:tabs>
        <w:jc w:val="center"/>
        <w:rPr>
          <w:rFonts w:ascii="Times New Roman" w:hAnsi="Times New Roman" w:cs="Times New Roman"/>
          <w:sz w:val="24"/>
          <w:szCs w:val="24"/>
        </w:rPr>
      </w:pPr>
      <w:r w:rsidRPr="00A31CAC">
        <w:rPr>
          <w:rFonts w:ascii="Times New Roman" w:hAnsi="Times New Roman" w:cs="Times New Roman"/>
          <w:sz w:val="24"/>
          <w:szCs w:val="24"/>
        </w:rPr>
        <w:t>Глава 24. Рассмотрение уведомления о планируемом строительстве и документов, необходимых для предоставления муниципальной услуги</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Основанием для начала административной процедуры является поступление уведомления о планируемом строительстве с приложением необходимых документов </w:t>
      </w: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sz w:val="24"/>
          <w:szCs w:val="24"/>
          <w:lang w:eastAsia="ru-RU"/>
        </w:rPr>
        <w:t>.</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 рамках рассмотрения уведомления о планируемом строительстве и прилагаемых к уведомлению о планируемом строительстве документов осуществляется проверка на предмет наличия (отсутствия) оснований для принятия решения о направлении уведомления о соответствии или о направлении уведомления о несоответствии.</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Проверка наличия и правильности </w:t>
      </w:r>
      <w:proofErr w:type="gramStart"/>
      <w:r w:rsidRPr="00A31CAC">
        <w:rPr>
          <w:rFonts w:ascii="Times New Roman" w:hAnsi="Times New Roman" w:cs="Times New Roman"/>
          <w:sz w:val="24"/>
          <w:szCs w:val="24"/>
          <w:lang w:eastAsia="ru-RU"/>
        </w:rPr>
        <w:t>оформления</w:t>
      </w:r>
      <w:proofErr w:type="gramEnd"/>
      <w:r w:rsidRPr="00A31CAC">
        <w:rPr>
          <w:rFonts w:ascii="Times New Roman" w:hAnsi="Times New Roman" w:cs="Times New Roman"/>
          <w:sz w:val="24"/>
          <w:szCs w:val="24"/>
          <w:lang w:eastAsia="ru-RU"/>
        </w:rPr>
        <w:t xml:space="preserve"> прилагаемых к уведомлению о планируемом строительстве документов, предусмотренных пунктом 25 Административного регламента, и направление заявителю уведомления о соответствии проводится </w:t>
      </w:r>
      <w:r w:rsidRPr="00A31CAC">
        <w:rPr>
          <w:rFonts w:ascii="Times New Roman" w:hAnsi="Times New Roman" w:cs="Times New Roman"/>
          <w:sz w:val="24"/>
          <w:szCs w:val="24"/>
        </w:rPr>
        <w:t>главным специалистом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lang w:eastAsia="ru-RU"/>
        </w:rPr>
        <w:t xml:space="preserve">в срок, не превышающий 7 рабочих дней со дня поступления в </w:t>
      </w:r>
      <w:r w:rsidRPr="00A31CAC">
        <w:rPr>
          <w:rFonts w:ascii="Times New Roman" w:hAnsi="Times New Roman" w:cs="Times New Roman"/>
          <w:sz w:val="24"/>
          <w:szCs w:val="24"/>
        </w:rPr>
        <w:t>Администрацию Звериноголовского района</w:t>
      </w:r>
      <w:r w:rsidRPr="00A31CAC">
        <w:rPr>
          <w:rFonts w:ascii="Times New Roman" w:hAnsi="Times New Roman" w:cs="Times New Roman"/>
          <w:sz w:val="24"/>
          <w:szCs w:val="24"/>
          <w:lang w:eastAsia="ru-RU"/>
        </w:rPr>
        <w:t xml:space="preserve"> уведомления о планируемом строительстве и прилагаемых к нему документов.</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sz w:val="24"/>
          <w:szCs w:val="24"/>
          <w:lang w:eastAsia="ru-RU"/>
        </w:rPr>
        <w:t xml:space="preserve"> проверяя представленные документы, устанавливает:</w:t>
      </w:r>
    </w:p>
    <w:p w:rsidR="00021605" w:rsidRPr="00A31CAC" w:rsidRDefault="00021605"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наличие необходимых для предоставления муниципальной услуги документов;</w:t>
      </w:r>
    </w:p>
    <w:p w:rsidR="00021605" w:rsidRPr="00A31CAC" w:rsidRDefault="00021605" w:rsidP="00927226">
      <w:pPr>
        <w:numPr>
          <w:ilvl w:val="1"/>
          <w:numId w:val="10"/>
        </w:numPr>
        <w:suppressAutoHyphens/>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соответствие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w:t>
      </w:r>
      <w:proofErr w:type="gramEnd"/>
      <w:r w:rsidRPr="00A31CAC">
        <w:rPr>
          <w:rFonts w:ascii="Times New Roman" w:hAnsi="Times New Roman" w:cs="Times New Roman"/>
          <w:sz w:val="24"/>
          <w:szCs w:val="24"/>
          <w:lang w:eastAsia="ru-RU"/>
        </w:rPr>
        <w:t xml:space="preserve"> размещения объекта индивидуального жилищного строительства или садового дома в </w:t>
      </w:r>
      <w:r w:rsidRPr="00A31CAC">
        <w:rPr>
          <w:rFonts w:ascii="Times New Roman" w:hAnsi="Times New Roman" w:cs="Times New Roman"/>
          <w:sz w:val="24"/>
          <w:szCs w:val="24"/>
          <w:lang w:eastAsia="ru-RU"/>
        </w:rPr>
        <w:lastRenderedPageBreak/>
        <w:t>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По результатам проверки документов, предусмотренных пунктом 25 Административного регламента,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w:t>
      </w:r>
      <w:proofErr w:type="gramEnd"/>
      <w:r w:rsidRPr="00A31CAC">
        <w:rPr>
          <w:rFonts w:ascii="Times New Roman" w:hAnsi="Times New Roman" w:cs="Times New Roman"/>
          <w:sz w:val="24"/>
          <w:szCs w:val="24"/>
          <w:lang w:eastAsia="ru-RU"/>
        </w:rPr>
        <w:t xml:space="preserve"> </w:t>
      </w:r>
      <w:proofErr w:type="gramStart"/>
      <w:r w:rsidRPr="00A31CAC">
        <w:rPr>
          <w:rFonts w:ascii="Times New Roman" w:hAnsi="Times New Roman" w:cs="Times New Roman"/>
          <w:sz w:val="24"/>
          <w:szCs w:val="24"/>
          <w:lang w:eastAsia="ru-RU"/>
        </w:rPr>
        <w:t xml:space="preserve">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sz w:val="24"/>
          <w:szCs w:val="24"/>
          <w:lang w:eastAsia="ru-RU"/>
        </w:rPr>
        <w:t xml:space="preserve"> подготавливает проект соответствующего решения. </w:t>
      </w:r>
      <w:proofErr w:type="gramEnd"/>
    </w:p>
    <w:p w:rsidR="00021605" w:rsidRPr="00A31CAC" w:rsidRDefault="004B3BC0" w:rsidP="00021605">
      <w:pPr>
        <w:ind w:firstLine="709"/>
        <w:jc w:val="both"/>
        <w:rPr>
          <w:rFonts w:ascii="Times New Roman" w:hAnsi="Times New Roman" w:cs="Times New Roman"/>
          <w:sz w:val="24"/>
          <w:szCs w:val="24"/>
          <w:lang w:eastAsia="ru-RU"/>
        </w:rPr>
      </w:pPr>
      <w:hyperlink r:id="rId71" w:history="1">
        <w:r w:rsidR="00021605" w:rsidRPr="00A31CAC">
          <w:rPr>
            <w:rFonts w:ascii="Times New Roman" w:hAnsi="Times New Roman" w:cs="Times New Roman"/>
            <w:sz w:val="24"/>
            <w:szCs w:val="24"/>
            <w:lang w:eastAsia="ru-RU"/>
          </w:rPr>
          <w:t>Формы</w:t>
        </w:r>
      </w:hyperlink>
      <w:r w:rsidR="00021605" w:rsidRPr="00A31CAC">
        <w:rPr>
          <w:rFonts w:ascii="Times New Roman" w:hAnsi="Times New Roman" w:cs="Times New Roman"/>
          <w:sz w:val="24"/>
          <w:szCs w:val="24"/>
          <w:lang w:eastAsia="ru-RU"/>
        </w:rPr>
        <w:t xml:space="preserve">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В случае отсутствия в уведомлении о планируемом строительстве сведений, предусмотренных в подпункте 1 пункта 25 Административного регламента, или документов, предусмотренных подпунктами 3, 4 пункта 25 Административного регламента </w:t>
      </w: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sz w:val="24"/>
          <w:szCs w:val="24"/>
          <w:lang w:eastAsia="ru-RU"/>
        </w:rPr>
        <w:t xml:space="preserve"> в течение одного рабочего дня со дня поступления уведомления о планируемом строительстве подготавливает проект решения об оставлении уведомления о планируемом строительстве без рассмотрения</w:t>
      </w:r>
      <w:proofErr w:type="gramEnd"/>
      <w:r w:rsidRPr="00A31CAC">
        <w:rPr>
          <w:rFonts w:ascii="Times New Roman" w:hAnsi="Times New Roman" w:cs="Times New Roman"/>
          <w:sz w:val="24"/>
          <w:szCs w:val="24"/>
          <w:lang w:eastAsia="ru-RU"/>
        </w:rPr>
        <w:t xml:space="preserve"> с указанием причин оставления уведомления о планируемом строительстве без рассмотрения.</w:t>
      </w:r>
    </w:p>
    <w:p w:rsidR="00021605" w:rsidRPr="00A31CAC" w:rsidRDefault="00021605" w:rsidP="00021605">
      <w:pPr>
        <w:ind w:firstLine="709"/>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Должностное лицо Администрации Звериноголовского района, уполномоченное распоряжением Администрации Звериноголовского района на принятие решения о направлении уведомления о соответствии или о направлении уведомления о несоответствии, в течение одного рабочего дня со дня поступления проекта решения об оставлении уведомления о планируемом строительстве без рассмотрения принимает решение об оставлении уведомления о планируемом строительстве без рассмотрения.</w:t>
      </w:r>
      <w:proofErr w:type="gramEnd"/>
    </w:p>
    <w:p w:rsidR="00021605" w:rsidRPr="00A31CAC" w:rsidRDefault="00021605" w:rsidP="00021605">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Решение об оставлении уведомления о планируемом строительстве без рассмотрения подписывается должностным лицом, уполномоченным распоряжением Администрации Звериноголовского района на принятие решения о направлении уведомления о соответствии или о направлении уведомления о несоответствии, и регистрируется в системе электронного документооборота Администрации Звериноголовского района.</w:t>
      </w:r>
    </w:p>
    <w:p w:rsidR="00021605" w:rsidRPr="00A31CAC" w:rsidRDefault="00021605" w:rsidP="00021605">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Должностное лицо Администрации Звериноголовского района, ответственное за выдачу документов, в течение одного рабочего дня со дня поступления подписанного решения об оставлении уведомления о планируемом строительстве без рассмотрения направляет такое решение заявителю с приложением документов, предусмотренных пунктом 25 Административного регламента.</w:t>
      </w:r>
    </w:p>
    <w:p w:rsidR="00021605" w:rsidRPr="00A31CAC" w:rsidRDefault="00021605" w:rsidP="00021605">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 данном случае уведомление о планируемом строительстве будет считаться ненаправленным.</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lang w:eastAsia="ru-RU"/>
        </w:rPr>
        <w:t xml:space="preserve">в течение шести рабочих дней </w:t>
      </w:r>
      <w:proofErr w:type="gramStart"/>
      <w:r w:rsidRPr="00A31CAC">
        <w:rPr>
          <w:rFonts w:ascii="Times New Roman" w:hAnsi="Times New Roman" w:cs="Times New Roman"/>
          <w:sz w:val="24"/>
          <w:szCs w:val="24"/>
          <w:lang w:eastAsia="ru-RU"/>
        </w:rPr>
        <w:t>с даты поступления</w:t>
      </w:r>
      <w:proofErr w:type="gramEnd"/>
      <w:r w:rsidRPr="00A31CAC">
        <w:rPr>
          <w:rFonts w:ascii="Times New Roman" w:hAnsi="Times New Roman" w:cs="Times New Roman"/>
          <w:sz w:val="24"/>
          <w:szCs w:val="24"/>
          <w:lang w:eastAsia="ru-RU"/>
        </w:rPr>
        <w:t xml:space="preserve"> в Администрацию Звериноголовского района заявления, указанного в пункте 25 Административного регламента, оформляет повторный экземпляр (дубликат) соответствующего уведомления о соответствии в соответствии со вторым экземпляром уведомления о соответствии, находящимся в Администрации Звериноголовского района.</w:t>
      </w:r>
    </w:p>
    <w:p w:rsidR="00021605" w:rsidRPr="00A31CAC" w:rsidRDefault="00021605" w:rsidP="00021605">
      <w:pPr>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На лицевой стороне повторного экземпляра (дубликата) уведомления о соответствии в правом верхнем углу проставляется отметка «Дубликат».</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Решение о направлении уведомления о соответствии или о направлении уведомления о несоответствии, о направлении повторного экземпляра (дубликата) уведомления о соответствии принимается должностным лицом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уполномоченным распоряжением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на принятие соответствующего решения.</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rPr>
        <w:t xml:space="preserve">Главный специалист отдела строительства и жилищно-коммунального хозяйства Администрации Звериноголовского района </w:t>
      </w:r>
      <w:r w:rsidRPr="00A31CAC">
        <w:rPr>
          <w:rFonts w:ascii="Times New Roman" w:hAnsi="Times New Roman" w:cs="Times New Roman"/>
          <w:sz w:val="24"/>
          <w:szCs w:val="24"/>
          <w:lang w:eastAsia="ru-RU"/>
        </w:rPr>
        <w:t xml:space="preserve">направляет не </w:t>
      </w:r>
      <w:proofErr w:type="gramStart"/>
      <w:r w:rsidRPr="00A31CAC">
        <w:rPr>
          <w:rFonts w:ascii="Times New Roman" w:hAnsi="Times New Roman" w:cs="Times New Roman"/>
          <w:sz w:val="24"/>
          <w:szCs w:val="24"/>
          <w:lang w:eastAsia="ru-RU"/>
        </w:rPr>
        <w:t>позднее</w:t>
      </w:r>
      <w:proofErr w:type="gramEnd"/>
      <w:r w:rsidRPr="00A31CAC">
        <w:rPr>
          <w:rFonts w:ascii="Times New Roman" w:hAnsi="Times New Roman" w:cs="Times New Roman"/>
          <w:sz w:val="24"/>
          <w:szCs w:val="24"/>
          <w:lang w:eastAsia="ru-RU"/>
        </w:rPr>
        <w:t xml:space="preserve"> чем за один рабочий день проект решения о направлении уведомления о соответствии или о направлении уведомления о несоответствии, повторный экземпляр (дубликат) уведомления о соответствии должностному лицу, уполномоченному на принятие решений о направлении уведомления о соответствии или о направлении уведомления о несоответствии, направлении повторного экземпляра (дубликата) уведомления о </w:t>
      </w:r>
      <w:proofErr w:type="gramStart"/>
      <w:r w:rsidRPr="00A31CAC">
        <w:rPr>
          <w:rFonts w:ascii="Times New Roman" w:hAnsi="Times New Roman" w:cs="Times New Roman"/>
          <w:sz w:val="24"/>
          <w:szCs w:val="24"/>
          <w:lang w:eastAsia="ru-RU"/>
        </w:rPr>
        <w:t>соответствии</w:t>
      </w:r>
      <w:proofErr w:type="gramEnd"/>
      <w:r w:rsidRPr="00A31CAC">
        <w:rPr>
          <w:rFonts w:ascii="Times New Roman" w:hAnsi="Times New Roman" w:cs="Times New Roman"/>
          <w:sz w:val="24"/>
          <w:szCs w:val="24"/>
          <w:lang w:eastAsia="ru-RU"/>
        </w:rPr>
        <w:t xml:space="preserve">. Решение, принимаемое должностным лицом, уполномоченным на принятие решений о направлении уведомления о соответствии или о направлении уведомления о несоответствии, направлении повторного экземпляра (дубликата) уведомления о соответствии, подписывается им и регистрируется в системе электронного документооборота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Результатом административной процедуры по рассмотрению уведомления о планируемом строительстве и документов, необходимых для предоставления муниципальной услуги, является подписанное уведомление о соответствии или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подписанный повторный экземпляр (дубликат) уведомления о соответствии.</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В случае подачи уведомления о планируемом строительстве в ГБУ «МФЦ» один экземпляр уведомления о соответствии или уведомления о несоответствии, повторный экземпляр (дубликат) уведомления о соответствии передается в ГБУ «МФЦ».</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Заявитель вправе получать информацию о ходе предоставления муниципальной услуги.</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Информация о ходе предоставления муниципальной услуги направляется заявителю </w:t>
      </w:r>
      <w:r w:rsidRPr="00A31CAC">
        <w:rPr>
          <w:rFonts w:ascii="Times New Roman" w:hAnsi="Times New Roman" w:cs="Times New Roman"/>
          <w:sz w:val="24"/>
          <w:szCs w:val="24"/>
        </w:rPr>
        <w:t>Администрацией Звериноголовского района</w:t>
      </w:r>
      <w:r w:rsidRPr="00A31CAC">
        <w:rPr>
          <w:rFonts w:ascii="Times New Roman" w:hAnsi="Times New Roman" w:cs="Times New Roman"/>
          <w:sz w:val="24"/>
          <w:szCs w:val="24"/>
          <w:lang w:eastAsia="ru-RU"/>
        </w:rPr>
        <w:t xml:space="preserve">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При предоставлении муниципальной услуги в электронной форме посредством ЕПГУ заявителю направляется:</w:t>
      </w:r>
    </w:p>
    <w:p w:rsidR="00021605" w:rsidRPr="00A31CAC" w:rsidRDefault="00021605"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приеме и регистрации уведомления о планируемом строительстве (запроса);</w:t>
      </w:r>
    </w:p>
    <w:p w:rsidR="00021605" w:rsidRPr="00A31CAC" w:rsidRDefault="00021605"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поступлении уведомления о планируемом строительстве (запроса) и прилагаемых к уведомлению о планируемом строительстве (запросу) документов должностному лицу, ответственному за рассмотрение уведомления о планируемом строительстве (запроса) и прилагаемых к уведомлению о планируемом строительстве (запросу) документов;</w:t>
      </w:r>
    </w:p>
    <w:p w:rsidR="00021605" w:rsidRPr="00A31CAC" w:rsidRDefault="00021605"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021605" w:rsidRPr="00A31CAC" w:rsidRDefault="00021605"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lastRenderedPageBreak/>
        <w:t>уведомление об окончании предоставления муниципальной услуги;</w:t>
      </w:r>
    </w:p>
    <w:p w:rsidR="00021605" w:rsidRPr="00A31CAC" w:rsidRDefault="00021605" w:rsidP="00927226">
      <w:pPr>
        <w:numPr>
          <w:ilvl w:val="1"/>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уведомление о возможности получить результат предоставления муниципальной услуги на бумажном носителе.</w:t>
      </w:r>
    </w:p>
    <w:p w:rsidR="00021605" w:rsidRPr="00A31CAC" w:rsidRDefault="00021605" w:rsidP="00927226">
      <w:pPr>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bCs/>
          <w:sz w:val="24"/>
          <w:szCs w:val="24"/>
          <w:lang w:eastAsia="ru-RU"/>
        </w:rPr>
        <w:t xml:space="preserve">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подает или направляет </w:t>
      </w:r>
      <w:r w:rsidRPr="00A31CAC">
        <w:rPr>
          <w:rFonts w:ascii="Times New Roman" w:hAnsi="Times New Roman" w:cs="Times New Roman"/>
          <w:sz w:val="24"/>
          <w:szCs w:val="24"/>
          <w:lang w:eastAsia="ru-RU"/>
        </w:rPr>
        <w:t xml:space="preserve">уведомление об этом в Администрацию Звериноголовского района с указанием изменяемых параметров. </w:t>
      </w:r>
    </w:p>
    <w:p w:rsidR="00021605" w:rsidRPr="00A31CAC" w:rsidRDefault="00021605" w:rsidP="00021605">
      <w:pPr>
        <w:autoSpaceDE w:val="0"/>
        <w:autoSpaceDN w:val="0"/>
        <w:adjustRightInd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Рассмотрение указанного уведомления осуществляется в соответствии с положениями настоящей главы Административного регламента.</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Максимальная продолжительность выполнения административной процедуры - 5 рабочих дней со дня поступления </w:t>
      </w:r>
      <w:r w:rsidRPr="00A31CAC">
        <w:rPr>
          <w:rFonts w:ascii="Times New Roman" w:hAnsi="Times New Roman" w:cs="Times New Roman"/>
          <w:sz w:val="24"/>
          <w:szCs w:val="24"/>
        </w:rPr>
        <w:t>главному специалисту отдела строительства и жилищно-коммунального хозяйства Администрации Звериноголовского района</w:t>
      </w:r>
      <w:r w:rsidRPr="00A31CAC">
        <w:rPr>
          <w:rFonts w:ascii="Times New Roman" w:hAnsi="Times New Roman" w:cs="Times New Roman"/>
          <w:sz w:val="24"/>
          <w:szCs w:val="24"/>
          <w:lang w:eastAsia="ru-RU"/>
        </w:rPr>
        <w:t xml:space="preserve"> зарегистрированного уведомления о планируемом строительстве и документов, необходимых для предоставления муниципальной услуги, до дня направления результата предоставления муниципальной услуги.</w:t>
      </w:r>
    </w:p>
    <w:p w:rsidR="00021605" w:rsidRPr="00A31CAC" w:rsidRDefault="00021605" w:rsidP="00021605">
      <w:pPr>
        <w:jc w:val="center"/>
        <w:rPr>
          <w:rFonts w:ascii="Times New Roman" w:hAnsi="Times New Roman" w:cs="Times New Roman"/>
          <w:bCs/>
          <w:sz w:val="24"/>
          <w:szCs w:val="24"/>
        </w:rPr>
      </w:pPr>
      <w:r w:rsidRPr="00A31CAC">
        <w:rPr>
          <w:rFonts w:ascii="Times New Roman" w:hAnsi="Times New Roman" w:cs="Times New Roman"/>
          <w:bCs/>
          <w:sz w:val="24"/>
          <w:szCs w:val="24"/>
        </w:rPr>
        <w:t>Глава 25. Направление документов по результатам предоставления муниципальной услуги.</w:t>
      </w:r>
    </w:p>
    <w:p w:rsidR="00021605" w:rsidRPr="00A31CAC" w:rsidRDefault="00021605"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Основанием для начала выполнения административной процедуры является подписанные уполномоченным должностным лицом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уведомление о соответствии или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подписанный повторный экземпляр (дубликат) уведомления о соответствии.</w:t>
      </w:r>
    </w:p>
    <w:p w:rsidR="00021605" w:rsidRPr="00A31CAC" w:rsidRDefault="00021605"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Должностное лицо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ответственное за направление документов, </w:t>
      </w:r>
      <w:r w:rsidRPr="00A31CAC">
        <w:rPr>
          <w:rFonts w:ascii="Times New Roman" w:hAnsi="Times New Roman" w:cs="Times New Roman"/>
          <w:sz w:val="24"/>
          <w:szCs w:val="24"/>
        </w:rPr>
        <w:t xml:space="preserve">специалист ГБУ «МФЦ» </w:t>
      </w:r>
      <w:r w:rsidRPr="00A31CAC">
        <w:rPr>
          <w:rFonts w:ascii="Times New Roman" w:hAnsi="Times New Roman" w:cs="Times New Roman"/>
          <w:sz w:val="24"/>
          <w:szCs w:val="24"/>
          <w:lang w:eastAsia="ru-RU"/>
        </w:rPr>
        <w:t xml:space="preserve">направляет заявителю уведомление о соответствии или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повторный экземпляр (дубликат) уведомления о соответствии.</w:t>
      </w:r>
    </w:p>
    <w:p w:rsidR="00021605" w:rsidRPr="00A31CAC" w:rsidRDefault="00021605" w:rsidP="00021605">
      <w:pPr>
        <w:autoSpaceDE w:val="0"/>
        <w:autoSpaceDN w:val="0"/>
        <w:adjustRightInd w:val="0"/>
        <w:ind w:firstLine="709"/>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Должностное лицо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направляет заявителю уведомление о соответствии либо </w:t>
      </w:r>
      <w:proofErr w:type="gramStart"/>
      <w:r w:rsidRPr="00A31CAC">
        <w:rPr>
          <w:rFonts w:ascii="Times New Roman" w:hAnsi="Times New Roman" w:cs="Times New Roman"/>
          <w:sz w:val="24"/>
          <w:szCs w:val="24"/>
          <w:lang w:eastAsia="ru-RU"/>
        </w:rPr>
        <w:t>уведомление</w:t>
      </w:r>
      <w:proofErr w:type="gramEnd"/>
      <w:r w:rsidRPr="00A31CAC">
        <w:rPr>
          <w:rFonts w:ascii="Times New Roman" w:hAnsi="Times New Roman" w:cs="Times New Roman"/>
          <w:sz w:val="24"/>
          <w:szCs w:val="24"/>
          <w:lang w:eastAsia="ru-RU"/>
        </w:rPr>
        <w:t xml:space="preserve"> о несоответствии способом, определенным им в уведомлении о планируемом строительстве.</w:t>
      </w:r>
    </w:p>
    <w:p w:rsidR="00021605" w:rsidRPr="00A31CAC" w:rsidRDefault="00021605"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Должностное лицо </w:t>
      </w:r>
      <w:r w:rsidRPr="00A31CAC">
        <w:rPr>
          <w:rFonts w:ascii="Times New Roman" w:hAnsi="Times New Roman" w:cs="Times New Roman"/>
          <w:sz w:val="24"/>
          <w:szCs w:val="24"/>
        </w:rPr>
        <w:t>Администрации Звериноголовского района</w:t>
      </w:r>
      <w:r w:rsidRPr="00A31CAC">
        <w:rPr>
          <w:rFonts w:ascii="Times New Roman" w:hAnsi="Times New Roman" w:cs="Times New Roman"/>
          <w:sz w:val="24"/>
          <w:szCs w:val="24"/>
          <w:lang w:eastAsia="ru-RU"/>
        </w:rPr>
        <w:t xml:space="preserve">, ответственное за направление документов, в течение 7 рабочих дней со дня направления уведомления о несоответствии заявителю направляет копию такого уведомления о несоответствии в  </w:t>
      </w:r>
      <w:r w:rsidRPr="00A31CAC">
        <w:rPr>
          <w:rFonts w:ascii="Times New Roman" w:hAnsi="Times New Roman" w:cs="Times New Roman"/>
          <w:sz w:val="24"/>
          <w:szCs w:val="24"/>
        </w:rPr>
        <w:t xml:space="preserve"> Департамент строительства, </w:t>
      </w:r>
      <w:proofErr w:type="spellStart"/>
      <w:r w:rsidRPr="00A31CAC">
        <w:rPr>
          <w:rFonts w:ascii="Times New Roman" w:hAnsi="Times New Roman" w:cs="Times New Roman"/>
          <w:sz w:val="24"/>
          <w:szCs w:val="24"/>
        </w:rPr>
        <w:t>госэкспертизы</w:t>
      </w:r>
      <w:proofErr w:type="spellEnd"/>
      <w:r w:rsidRPr="00A31CAC">
        <w:rPr>
          <w:rFonts w:ascii="Times New Roman" w:hAnsi="Times New Roman" w:cs="Times New Roman"/>
          <w:sz w:val="24"/>
          <w:szCs w:val="24"/>
        </w:rPr>
        <w:t xml:space="preserve"> и жилищно-коммунального хозяйства Курганской области</w:t>
      </w:r>
      <w:r w:rsidRPr="00A31CAC">
        <w:rPr>
          <w:rFonts w:ascii="Times New Roman" w:hAnsi="Times New Roman" w:cs="Times New Roman"/>
          <w:sz w:val="24"/>
          <w:szCs w:val="24"/>
          <w:lang w:eastAsia="ru-RU"/>
        </w:rPr>
        <w:t>, в случае если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w:t>
      </w:r>
      <w:proofErr w:type="gramEnd"/>
      <w:r w:rsidRPr="00A31CAC">
        <w:rPr>
          <w:rFonts w:ascii="Times New Roman" w:hAnsi="Times New Roman" w:cs="Times New Roman"/>
          <w:sz w:val="24"/>
          <w:szCs w:val="24"/>
          <w:lang w:eastAsia="ru-RU"/>
        </w:rPr>
        <w:t xml:space="preserve"> </w:t>
      </w:r>
      <w:proofErr w:type="gramStart"/>
      <w:r w:rsidRPr="00A31CAC">
        <w:rPr>
          <w:rFonts w:ascii="Times New Roman" w:hAnsi="Times New Roman" w:cs="Times New Roman"/>
          <w:sz w:val="24"/>
          <w:szCs w:val="24"/>
          <w:lang w:eastAsia="ru-RU"/>
        </w:rPr>
        <w:t>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p>
    <w:p w:rsidR="00021605" w:rsidRPr="00A31CAC" w:rsidRDefault="00021605" w:rsidP="00021605">
      <w:pPr>
        <w:tabs>
          <w:tab w:val="num" w:pos="340"/>
        </w:tabs>
        <w:autoSpaceDE w:val="0"/>
        <w:autoSpaceDN w:val="0"/>
        <w:adjustRightInd w:val="0"/>
        <w:ind w:firstLine="720"/>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Должностное лицо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ответственное за направление документов, в течение 7 рабочих дней со дня направления уведомления о несоответствии заявителю направляет копию такого уведомления о несоответствии в Управление Федеральной службы государственной регистрации кадастра и картографии по Курганской области (Управление </w:t>
      </w:r>
      <w:proofErr w:type="spellStart"/>
      <w:r w:rsidRPr="00A31CAC">
        <w:rPr>
          <w:rFonts w:ascii="Times New Roman" w:hAnsi="Times New Roman" w:cs="Times New Roman"/>
          <w:sz w:val="24"/>
          <w:szCs w:val="24"/>
          <w:lang w:eastAsia="ru-RU"/>
        </w:rPr>
        <w:t>Росреестра</w:t>
      </w:r>
      <w:proofErr w:type="spellEnd"/>
      <w:r w:rsidRPr="00A31CAC">
        <w:rPr>
          <w:rFonts w:ascii="Times New Roman" w:hAnsi="Times New Roman" w:cs="Times New Roman"/>
          <w:sz w:val="24"/>
          <w:szCs w:val="24"/>
          <w:lang w:eastAsia="ru-RU"/>
        </w:rPr>
        <w:t xml:space="preserve"> по Курганской области) и в орган местного самоуправления, осуществляющий муниципальный земельный контроль, в случае если размещение указанных в уведомлении</w:t>
      </w:r>
      <w:proofErr w:type="gramEnd"/>
      <w:r w:rsidRPr="00A31CAC">
        <w:rPr>
          <w:rFonts w:ascii="Times New Roman" w:hAnsi="Times New Roman" w:cs="Times New Roman"/>
          <w:sz w:val="24"/>
          <w:szCs w:val="24"/>
          <w:lang w:eastAsia="ru-RU"/>
        </w:rPr>
        <w:t xml:space="preserve">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а также в </w:t>
      </w:r>
      <w:proofErr w:type="gramStart"/>
      <w:r w:rsidRPr="00A31CAC">
        <w:rPr>
          <w:rFonts w:ascii="Times New Roman" w:hAnsi="Times New Roman" w:cs="Times New Roman"/>
          <w:sz w:val="24"/>
          <w:szCs w:val="24"/>
          <w:lang w:eastAsia="ru-RU"/>
        </w:rPr>
        <w:t>случае</w:t>
      </w:r>
      <w:proofErr w:type="gramEnd"/>
      <w:r w:rsidRPr="00A31CAC">
        <w:rPr>
          <w:rFonts w:ascii="Times New Roman" w:hAnsi="Times New Roman" w:cs="Times New Roman"/>
          <w:sz w:val="24"/>
          <w:szCs w:val="24"/>
          <w:lang w:eastAsia="ru-RU"/>
        </w:rPr>
        <w:t xml:space="preserve"> когда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021605" w:rsidRPr="00A31CAC" w:rsidRDefault="00021605" w:rsidP="00021605">
      <w:pPr>
        <w:tabs>
          <w:tab w:val="num" w:pos="340"/>
        </w:tabs>
        <w:autoSpaceDE w:val="0"/>
        <w:autoSpaceDN w:val="0"/>
        <w:adjustRightInd w:val="0"/>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Результатом административной процедуры является направление заявителю уведомления о соответствии или уведомления о несоответствии, направление повторного экземпляра (дубликата) уведомления о соответствии.</w:t>
      </w:r>
    </w:p>
    <w:p w:rsidR="00021605" w:rsidRPr="00A31CAC" w:rsidRDefault="00021605"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proofErr w:type="gramStart"/>
      <w:r w:rsidRPr="00A31CAC">
        <w:rPr>
          <w:rFonts w:ascii="Times New Roman" w:hAnsi="Times New Roman" w:cs="Times New Roman"/>
          <w:sz w:val="24"/>
          <w:szCs w:val="24"/>
          <w:lang w:eastAsia="ru-RU"/>
        </w:rPr>
        <w:t xml:space="preserve">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sz w:val="24"/>
          <w:szCs w:val="24"/>
          <w:lang w:eastAsia="ru-RU"/>
        </w:rPr>
        <w:t xml:space="preserve"> района с использованием усиленной квалифицированной электронной подписи.</w:t>
      </w:r>
      <w:proofErr w:type="gramEnd"/>
    </w:p>
    <w:p w:rsidR="00021605" w:rsidRPr="00A31CAC" w:rsidRDefault="00021605"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A31CAC">
        <w:rPr>
          <w:rFonts w:ascii="Times New Roman" w:hAnsi="Times New Roman" w:cs="Times New Roman"/>
          <w:sz w:val="24"/>
          <w:szCs w:val="24"/>
          <w:lang w:eastAsia="ru-RU"/>
        </w:rPr>
        <w:t>срока действия результата предоставления муниципальной услуги</w:t>
      </w:r>
      <w:proofErr w:type="gramEnd"/>
      <w:r w:rsidRPr="00A31CAC">
        <w:rPr>
          <w:rFonts w:ascii="Times New Roman" w:hAnsi="Times New Roman" w:cs="Times New Roman"/>
          <w:sz w:val="24"/>
          <w:szCs w:val="24"/>
          <w:lang w:eastAsia="ru-RU"/>
        </w:rPr>
        <w:t>.</w:t>
      </w:r>
    </w:p>
    <w:p w:rsidR="00021605" w:rsidRPr="00A31CAC" w:rsidRDefault="00021605"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Заявителям обеспечивается возможность оценить доступность и качество муниципальной услуги на ЕПГУ.</w:t>
      </w:r>
    </w:p>
    <w:p w:rsidR="00021605" w:rsidRPr="00A31CAC" w:rsidRDefault="00021605" w:rsidP="00927226">
      <w:pPr>
        <w:numPr>
          <w:ilvl w:val="0"/>
          <w:numId w:val="10"/>
        </w:numPr>
        <w:tabs>
          <w:tab w:val="num" w:pos="34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A31CAC">
        <w:rPr>
          <w:rFonts w:ascii="Times New Roman" w:hAnsi="Times New Roman" w:cs="Times New Roman"/>
          <w:sz w:val="24"/>
          <w:szCs w:val="24"/>
          <w:lang w:eastAsia="ru-RU"/>
        </w:rPr>
        <w:t>Максимальный срок выполнения административной процедуры – 1 рабочий день.</w:t>
      </w:r>
    </w:p>
    <w:p w:rsidR="00021605" w:rsidRPr="00A31CAC" w:rsidRDefault="00021605" w:rsidP="00021605">
      <w:pPr>
        <w:autoSpaceDE w:val="0"/>
        <w:ind w:firstLine="540"/>
        <w:jc w:val="center"/>
        <w:rPr>
          <w:rFonts w:ascii="Times New Roman" w:hAnsi="Times New Roman" w:cs="Times New Roman"/>
          <w:sz w:val="24"/>
          <w:szCs w:val="24"/>
          <w:shd w:val="clear" w:color="auto" w:fill="FFFFFF"/>
        </w:rPr>
      </w:pPr>
    </w:p>
    <w:p w:rsidR="00021605" w:rsidRPr="00A31CAC" w:rsidRDefault="00021605" w:rsidP="00021605">
      <w:pPr>
        <w:autoSpaceDE w:val="0"/>
        <w:jc w:val="center"/>
        <w:rPr>
          <w:rFonts w:ascii="Times New Roman" w:hAnsi="Times New Roman" w:cs="Times New Roman"/>
          <w:sz w:val="24"/>
          <w:szCs w:val="24"/>
          <w:shd w:val="clear" w:color="auto" w:fill="FFFFFF"/>
        </w:rPr>
      </w:pPr>
      <w:r w:rsidRPr="00A31CAC">
        <w:rPr>
          <w:rFonts w:ascii="Times New Roman" w:hAnsi="Times New Roman" w:cs="Times New Roman"/>
          <w:sz w:val="24"/>
          <w:szCs w:val="24"/>
          <w:shd w:val="clear" w:color="auto" w:fill="FFFFFF"/>
        </w:rPr>
        <w:t xml:space="preserve">Раздел IV. Формы </w:t>
      </w:r>
      <w:proofErr w:type="gramStart"/>
      <w:r w:rsidRPr="00A31CAC">
        <w:rPr>
          <w:rFonts w:ascii="Times New Roman" w:hAnsi="Times New Roman" w:cs="Times New Roman"/>
          <w:sz w:val="24"/>
          <w:szCs w:val="24"/>
          <w:shd w:val="clear" w:color="auto" w:fill="FFFFFF"/>
        </w:rPr>
        <w:t>контроля за</w:t>
      </w:r>
      <w:proofErr w:type="gramEnd"/>
      <w:r w:rsidRPr="00A31CAC">
        <w:rPr>
          <w:rFonts w:ascii="Times New Roman" w:hAnsi="Times New Roman" w:cs="Times New Roman"/>
          <w:sz w:val="24"/>
          <w:szCs w:val="24"/>
          <w:shd w:val="clear" w:color="auto" w:fill="FFFFFF"/>
        </w:rPr>
        <w:t xml:space="preserve"> исполнением Административного регламента</w:t>
      </w:r>
    </w:p>
    <w:p w:rsidR="00021605" w:rsidRPr="00A31CAC" w:rsidRDefault="00021605" w:rsidP="00021605">
      <w:pPr>
        <w:autoSpaceDE w:val="0"/>
        <w:ind w:firstLine="709"/>
        <w:jc w:val="center"/>
        <w:rPr>
          <w:rFonts w:ascii="Times New Roman" w:hAnsi="Times New Roman" w:cs="Times New Roman"/>
          <w:sz w:val="24"/>
          <w:szCs w:val="24"/>
        </w:rPr>
      </w:pPr>
      <w:r w:rsidRPr="00A31CAC">
        <w:rPr>
          <w:rFonts w:ascii="Times New Roman" w:hAnsi="Times New Roman" w:cs="Times New Roman"/>
          <w:sz w:val="24"/>
          <w:szCs w:val="24"/>
        </w:rPr>
        <w:t xml:space="preserve">Глава 26. Порядок осуществления текущего </w:t>
      </w:r>
      <w:proofErr w:type="gramStart"/>
      <w:r w:rsidRPr="00A31CAC">
        <w:rPr>
          <w:rFonts w:ascii="Times New Roman" w:hAnsi="Times New Roman" w:cs="Times New Roman"/>
          <w:sz w:val="24"/>
          <w:szCs w:val="24"/>
        </w:rPr>
        <w:t>контроля за</w:t>
      </w:r>
      <w:proofErr w:type="gramEnd"/>
      <w:r w:rsidRPr="00A31CAC">
        <w:rPr>
          <w:rFonts w:ascii="Times New Roman" w:hAnsi="Times New Roman" w:cs="Times New Roman"/>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proofErr w:type="gramStart"/>
      <w:r w:rsidRPr="00A31CAC">
        <w:rPr>
          <w:rFonts w:ascii="Times New Roman" w:hAnsi="Times New Roman" w:cs="Times New Roman"/>
          <w:iCs/>
          <w:sz w:val="24"/>
          <w:szCs w:val="24"/>
        </w:rPr>
        <w:t>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proofErr w:type="gramEnd"/>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В ходе текущего контроля проверяются:</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соблюдение сроков исполнения административных процедур;</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последовательность исполнения административных процедур;</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правильность принятых решений при предоставлении муниципальной услуги.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Текущий контроль осуществляется в формах:</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визирования, подписания документов - постоянно по административным процедурам в соответствии с установленными регламентом содержанием и сроками действий;</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iCs/>
          <w:sz w:val="24"/>
          <w:szCs w:val="24"/>
        </w:rPr>
        <w:lastRenderedPageBreak/>
        <w:t>- дачи поручений должностным лицам</w:t>
      </w:r>
      <w:r w:rsidRPr="00A31CAC">
        <w:rPr>
          <w:rFonts w:ascii="Times New Roman" w:hAnsi="Times New Roman" w:cs="Times New Roman"/>
          <w:sz w:val="24"/>
          <w:szCs w:val="24"/>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021605" w:rsidRPr="00A31CAC" w:rsidRDefault="00021605" w:rsidP="00021605">
      <w:pPr>
        <w:autoSpaceDE w:val="0"/>
        <w:ind w:firstLine="709"/>
        <w:jc w:val="both"/>
        <w:rPr>
          <w:rFonts w:ascii="Times New Roman" w:hAnsi="Times New Roman" w:cs="Times New Roman"/>
          <w:iCs/>
          <w:sz w:val="24"/>
          <w:szCs w:val="24"/>
        </w:rPr>
      </w:pPr>
      <w:proofErr w:type="gramStart"/>
      <w:r w:rsidRPr="00A31CAC">
        <w:rPr>
          <w:rFonts w:ascii="Times New Roman" w:hAnsi="Times New Roman" w:cs="Times New Roman"/>
          <w:iCs/>
          <w:sz w:val="24"/>
          <w:szCs w:val="24"/>
        </w:rPr>
        <w:t xml:space="preserve">- проведения проверок исполнения должностными лицами, </w:t>
      </w:r>
      <w:r w:rsidRPr="00A31CAC">
        <w:rPr>
          <w:rFonts w:ascii="Times New Roman" w:hAnsi="Times New Roman" w:cs="Times New Roman"/>
          <w:sz w:val="24"/>
          <w:szCs w:val="24"/>
        </w:rPr>
        <w:t>ответственным за предоставление муниципальной услуги,</w:t>
      </w:r>
      <w:r w:rsidRPr="00A31CAC">
        <w:rPr>
          <w:rFonts w:ascii="Times New Roman" w:hAnsi="Times New Roman" w:cs="Times New Roman"/>
          <w:iCs/>
          <w:sz w:val="24"/>
          <w:szCs w:val="24"/>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периодичностью.</w:t>
      </w:r>
      <w:proofErr w:type="gramEnd"/>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 xml:space="preserve">Для текущего контроля используются сведения, полученные в электронной базе данных, служебная корреспонденция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устная и письменная информация должностных лиц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в том числе проекты подготовленных документов.</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По результатам текущего контроля в случае выявления нарушений 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 дает указания по устранению выявленных нарушений и контролирует их устранение.</w:t>
      </w:r>
    </w:p>
    <w:p w:rsidR="00021605" w:rsidRPr="00A31CAC" w:rsidRDefault="00021605" w:rsidP="00021605">
      <w:pPr>
        <w:autoSpaceDE w:val="0"/>
        <w:jc w:val="center"/>
        <w:rPr>
          <w:rFonts w:ascii="Times New Roman" w:hAnsi="Times New Roman" w:cs="Times New Roman"/>
          <w:bCs/>
          <w:sz w:val="24"/>
          <w:szCs w:val="24"/>
        </w:rPr>
      </w:pPr>
      <w:r w:rsidRPr="00A31CAC">
        <w:rPr>
          <w:rFonts w:ascii="Times New Roman" w:hAnsi="Times New Roman" w:cs="Times New Roman"/>
          <w:sz w:val="24"/>
          <w:szCs w:val="24"/>
        </w:rPr>
        <w:t>Глава 27. П</w:t>
      </w:r>
      <w:r w:rsidRPr="00A31CAC">
        <w:rPr>
          <w:rFonts w:ascii="Times New Roman" w:hAnsi="Times New Roman" w:cs="Times New Roman"/>
          <w:bCs/>
          <w:sz w:val="24"/>
          <w:szCs w:val="24"/>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полнотой и качеством предоставления муниципальной услуги</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Контроль за</w:t>
      </w:r>
      <w:proofErr w:type="gramEnd"/>
      <w:r w:rsidRPr="00A31CAC">
        <w:rPr>
          <w:rFonts w:ascii="Times New Roman" w:hAnsi="Times New Roman" w:cs="Times New Roman"/>
          <w:sz w:val="24"/>
          <w:szCs w:val="24"/>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Звериноголовского района в ходе предоставления муниципальной услуги, принятия мер по устранению нарушений прав заявителей.</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bCs/>
          <w:sz w:val="24"/>
          <w:szCs w:val="24"/>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Плановые проверки осуществляются на основании годовых планов работы Администрации Звериноголовского района и проводятся с периодичностью не реже одного раза в год</w:t>
      </w:r>
      <w:r w:rsidRPr="00A31CAC">
        <w:rPr>
          <w:rFonts w:ascii="Times New Roman" w:hAnsi="Times New Roman" w:cs="Times New Roman"/>
          <w:i/>
          <w:sz w:val="24"/>
          <w:szCs w:val="24"/>
        </w:rPr>
        <w:t>.</w:t>
      </w: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iCs/>
          <w:sz w:val="24"/>
          <w:szCs w:val="24"/>
        </w:rPr>
        <w:t>Внеплановые проверки проводятся:</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 связи с проверкой устранения ранее выявленных нарушений Административного регламента;</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xml:space="preserve">- при обращении заявителей с жалобами на нарушения их прав и законных интересов решениями, действиями (бездействием) должностных лиц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iCs/>
          <w:sz w:val="24"/>
          <w:szCs w:val="24"/>
        </w:rPr>
        <w:t xml:space="preserve">Внеплановые проверки проводятся на основании распоряжения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bCs/>
          <w:sz w:val="24"/>
          <w:szCs w:val="24"/>
        </w:rPr>
        <w:t xml:space="preserve">Для проведения проверки распоряжением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создается комиссия под председательством Главы Звериноголовского</w:t>
      </w:r>
      <w:r w:rsidRPr="00A31CAC">
        <w:rPr>
          <w:rFonts w:ascii="Times New Roman" w:hAnsi="Times New Roman" w:cs="Times New Roman"/>
          <w:bCs/>
          <w:i/>
          <w:sz w:val="24"/>
          <w:szCs w:val="24"/>
        </w:rPr>
        <w:t>.</w:t>
      </w:r>
      <w:r w:rsidRPr="00A31CAC">
        <w:rPr>
          <w:rFonts w:ascii="Times New Roman" w:hAnsi="Times New Roman" w:cs="Times New Roman"/>
          <w:bCs/>
          <w:sz w:val="24"/>
          <w:szCs w:val="24"/>
        </w:rPr>
        <w:t xml:space="preserve"> В состав комиссии включаются должностные лица</w:t>
      </w:r>
      <w:r w:rsidRPr="00A31CAC">
        <w:rPr>
          <w:rFonts w:ascii="Times New Roman" w:hAnsi="Times New Roman" w:cs="Times New Roman"/>
          <w:b/>
          <w:bCs/>
          <w:sz w:val="24"/>
          <w:szCs w:val="24"/>
        </w:rPr>
        <w:t xml:space="preserve"> </w:t>
      </w:r>
      <w:r w:rsidRPr="00A31CAC">
        <w:rPr>
          <w:rFonts w:ascii="Times New Roman" w:hAnsi="Times New Roman" w:cs="Times New Roman"/>
          <w:bCs/>
          <w:sz w:val="24"/>
          <w:szCs w:val="24"/>
        </w:rPr>
        <w:t xml:space="preserve">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в том числе представители кадровой и юридической служб, а также структурных подразделений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в отношении которых проводится проверка.</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iCs/>
          <w:sz w:val="24"/>
          <w:szCs w:val="24"/>
        </w:rPr>
      </w:pPr>
      <w:r w:rsidRPr="00A31CAC">
        <w:rPr>
          <w:rFonts w:ascii="Times New Roman" w:hAnsi="Times New Roman" w:cs="Times New Roman"/>
          <w:bCs/>
          <w:sz w:val="24"/>
          <w:szCs w:val="24"/>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021605" w:rsidRPr="00A31CAC" w:rsidRDefault="00021605" w:rsidP="00021605">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Акт подписывается председателем и членами комиссии и представляется Главе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Должностные лица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iCs/>
          <w:sz w:val="24"/>
          <w:szCs w:val="24"/>
        </w:rPr>
        <w:t xml:space="preserve"> района, решения, действия (бездействие) которых являются предметом проверки по поступившей жалобе, знакомятся с актом проверки под роспись.</w:t>
      </w:r>
    </w:p>
    <w:p w:rsidR="00021605" w:rsidRPr="00A31CAC" w:rsidRDefault="00021605" w:rsidP="00021605">
      <w:pPr>
        <w:autoSpaceDE w:val="0"/>
        <w:jc w:val="center"/>
        <w:rPr>
          <w:rFonts w:ascii="Times New Roman" w:hAnsi="Times New Roman" w:cs="Times New Roman"/>
          <w:sz w:val="24"/>
          <w:szCs w:val="24"/>
        </w:rPr>
      </w:pP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28. Ответственность должностных лиц Администрации Звериноголовского района за решения и действия (бездействие), принимаемые (осуществляемые) ими в ходе предоставления муниципальной услуги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Должностные лица Администрации Звериноголовского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Персональная ответственность муниципальных служащих Администрации Звериноголовского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Звериноголовского района привлекаются к ответственности в соответствии с законодательством Российской Федерации.</w:t>
      </w:r>
    </w:p>
    <w:p w:rsidR="00021605" w:rsidRPr="00A31CAC" w:rsidRDefault="00021605" w:rsidP="00021605">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Глава 29. Положения, характеризующие требования к порядку и формам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 в том числе со стороны граждан, их объединений и организаций</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Требованиями к порядку и формам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 являются:</w:t>
      </w:r>
    </w:p>
    <w:p w:rsidR="00021605" w:rsidRPr="00A31CAC" w:rsidRDefault="00021605" w:rsidP="00021605">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независимость;</w:t>
      </w:r>
    </w:p>
    <w:p w:rsidR="00021605" w:rsidRPr="00A31CAC" w:rsidRDefault="00021605" w:rsidP="00021605">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профессиональная компетентность;</w:t>
      </w:r>
    </w:p>
    <w:p w:rsidR="00021605" w:rsidRPr="00A31CAC" w:rsidRDefault="00021605" w:rsidP="00021605">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объективность и всесторонность;</w:t>
      </w:r>
    </w:p>
    <w:p w:rsidR="00021605" w:rsidRPr="00A31CAC" w:rsidRDefault="00021605" w:rsidP="00021605">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регулярность проверок;</w:t>
      </w:r>
    </w:p>
    <w:p w:rsidR="00021605" w:rsidRPr="00A31CAC" w:rsidRDefault="00021605" w:rsidP="00021605">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результативность.</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sz w:val="24"/>
          <w:szCs w:val="24"/>
        </w:rPr>
        <w:lastRenderedPageBreak/>
        <w:t xml:space="preserve">Требование о независимости лиц, осуществляющих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021605" w:rsidRPr="00A31CAC" w:rsidRDefault="00021605" w:rsidP="00021605">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Должностные лица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осуществляющие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021605" w:rsidRPr="00A31CAC" w:rsidRDefault="00021605" w:rsidP="00021605">
      <w:pPr>
        <w:autoSpaceDE w:val="0"/>
        <w:ind w:firstLine="709"/>
        <w:jc w:val="both"/>
        <w:rPr>
          <w:rFonts w:ascii="Times New Roman" w:hAnsi="Times New Roman" w:cs="Times New Roman"/>
          <w:bCs/>
          <w:sz w:val="24"/>
          <w:szCs w:val="24"/>
        </w:rPr>
      </w:pPr>
      <w:r w:rsidRPr="00A31CAC">
        <w:rPr>
          <w:rFonts w:ascii="Times New Roman" w:hAnsi="Times New Roman" w:cs="Times New Roman"/>
          <w:bCs/>
          <w:sz w:val="24"/>
          <w:szCs w:val="24"/>
        </w:rPr>
        <w:t xml:space="preserve">Граждане, их объединения и организации осуществляют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самостоятельно.</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Требование о профессиональной компетентности лиц, осуществляющих </w:t>
      </w:r>
      <w:proofErr w:type="gramStart"/>
      <w:r w:rsidRPr="00A31CAC">
        <w:rPr>
          <w:rFonts w:ascii="Times New Roman" w:hAnsi="Times New Roman" w:cs="Times New Roman"/>
          <w:bCs/>
          <w:sz w:val="24"/>
          <w:szCs w:val="24"/>
        </w:rPr>
        <w:t>контроль за</w:t>
      </w:r>
      <w:proofErr w:type="gramEnd"/>
      <w:r w:rsidRPr="00A31CAC">
        <w:rPr>
          <w:rFonts w:ascii="Times New Roman" w:hAnsi="Times New Roman" w:cs="Times New Roman"/>
          <w:bCs/>
          <w:sz w:val="24"/>
          <w:szCs w:val="24"/>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sz w:val="24"/>
          <w:szCs w:val="24"/>
        </w:rPr>
        <w:t xml:space="preserve">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sidRPr="00A31CAC">
        <w:rPr>
          <w:rFonts w:ascii="Times New Roman" w:hAnsi="Times New Roman" w:cs="Times New Roman"/>
          <w:bCs/>
          <w:sz w:val="24"/>
          <w:szCs w:val="24"/>
        </w:rPr>
        <w:t xml:space="preserve">полноты и качества предоставления </w:t>
      </w:r>
      <w:r w:rsidRPr="00A31CAC">
        <w:rPr>
          <w:rFonts w:ascii="Times New Roman" w:hAnsi="Times New Roman" w:cs="Times New Roman"/>
          <w:sz w:val="24"/>
          <w:szCs w:val="24"/>
        </w:rPr>
        <w:t>муниципальной услуги.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sz w:val="24"/>
          <w:szCs w:val="24"/>
        </w:rPr>
        <w:t xml:space="preserve">Объективность и всесторонность </w:t>
      </w:r>
      <w:r w:rsidRPr="00A31CAC">
        <w:rPr>
          <w:rFonts w:ascii="Times New Roman" w:hAnsi="Times New Roman" w:cs="Times New Roman"/>
          <w:bCs/>
          <w:sz w:val="24"/>
          <w:szCs w:val="24"/>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sz w:val="24"/>
          <w:szCs w:val="24"/>
        </w:rPr>
        <w:t xml:space="preserve">По результатам </w:t>
      </w:r>
      <w:proofErr w:type="gramStart"/>
      <w:r w:rsidRPr="00A31CAC">
        <w:rPr>
          <w:rFonts w:ascii="Times New Roman" w:hAnsi="Times New Roman" w:cs="Times New Roman"/>
          <w:bCs/>
          <w:sz w:val="24"/>
          <w:szCs w:val="24"/>
        </w:rPr>
        <w:t>контроля за</w:t>
      </w:r>
      <w:proofErr w:type="gramEnd"/>
      <w:r w:rsidRPr="00A31CAC">
        <w:rPr>
          <w:rFonts w:ascii="Times New Roman" w:hAnsi="Times New Roman" w:cs="Times New Roman"/>
          <w:bCs/>
          <w:sz w:val="24"/>
          <w:szCs w:val="24"/>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A31CAC">
        <w:rPr>
          <w:rFonts w:ascii="Times New Roman" w:hAnsi="Times New Roman" w:cs="Times New Roman"/>
          <w:sz w:val="24"/>
          <w:szCs w:val="24"/>
        </w:rPr>
        <w:t xml:space="preserve"> порядка осуществления административных процедур в ходе предоставления муниципальной услуги</w:t>
      </w:r>
      <w:r w:rsidRPr="00A31CAC">
        <w:rPr>
          <w:rFonts w:ascii="Times New Roman" w:hAnsi="Times New Roman" w:cs="Times New Roman"/>
          <w:bCs/>
          <w:sz w:val="24"/>
          <w:szCs w:val="24"/>
        </w:rPr>
        <w:t>, к ответственности.</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bCs/>
          <w:sz w:val="24"/>
          <w:szCs w:val="24"/>
        </w:rPr>
      </w:pPr>
      <w:r w:rsidRPr="00A31CAC">
        <w:rPr>
          <w:rFonts w:ascii="Times New Roman" w:hAnsi="Times New Roman" w:cs="Times New Roman"/>
          <w:bCs/>
          <w:iCs/>
          <w:sz w:val="24"/>
          <w:szCs w:val="24"/>
        </w:rPr>
        <w:t xml:space="preserve">Выполнение требований к порядку и формам </w:t>
      </w:r>
      <w:proofErr w:type="gramStart"/>
      <w:r w:rsidRPr="00A31CAC">
        <w:rPr>
          <w:rFonts w:ascii="Times New Roman" w:hAnsi="Times New Roman" w:cs="Times New Roman"/>
          <w:bCs/>
          <w:iCs/>
          <w:sz w:val="24"/>
          <w:szCs w:val="24"/>
        </w:rPr>
        <w:t>контроля за</w:t>
      </w:r>
      <w:proofErr w:type="gramEnd"/>
      <w:r w:rsidRPr="00A31CAC">
        <w:rPr>
          <w:rFonts w:ascii="Times New Roman" w:hAnsi="Times New Roman" w:cs="Times New Roman"/>
          <w:bCs/>
          <w:iCs/>
          <w:sz w:val="24"/>
          <w:szCs w:val="24"/>
        </w:rPr>
        <w:t xml:space="preserve"> предоставлением муниципальной услуги, в том числе со стороны граждан, их объединений и организаций, обеспечивается:</w:t>
      </w:r>
    </w:p>
    <w:p w:rsidR="00021605" w:rsidRPr="00A31CAC" w:rsidRDefault="00021605" w:rsidP="00021605">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t xml:space="preserve">- открытостью деятельности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iCs/>
          <w:sz w:val="24"/>
          <w:szCs w:val="24"/>
        </w:rPr>
        <w:t xml:space="preserve"> района, ее структурных подразделений при предоставлении муниципальной услуги;</w:t>
      </w:r>
    </w:p>
    <w:p w:rsidR="00021605" w:rsidRPr="00A31CAC" w:rsidRDefault="00021605" w:rsidP="00021605">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021605" w:rsidRPr="00A31CAC" w:rsidRDefault="00021605" w:rsidP="00021605">
      <w:pPr>
        <w:autoSpaceDE w:val="0"/>
        <w:ind w:firstLine="709"/>
        <w:jc w:val="both"/>
        <w:rPr>
          <w:rFonts w:ascii="Times New Roman" w:hAnsi="Times New Roman" w:cs="Times New Roman"/>
          <w:bCs/>
          <w:iCs/>
          <w:sz w:val="24"/>
          <w:szCs w:val="24"/>
        </w:rPr>
      </w:pPr>
      <w:r w:rsidRPr="00A31CAC">
        <w:rPr>
          <w:rFonts w:ascii="Times New Roman" w:hAnsi="Times New Roman" w:cs="Times New Roman"/>
          <w:bCs/>
          <w:iCs/>
          <w:sz w:val="24"/>
          <w:szCs w:val="24"/>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xml:space="preserve">- возможностью направлять в Администрацию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021605" w:rsidRPr="00A31CAC" w:rsidRDefault="00021605" w:rsidP="00021605">
      <w:pPr>
        <w:autoSpaceDE w:val="0"/>
        <w:ind w:firstLine="709"/>
        <w:jc w:val="both"/>
        <w:rPr>
          <w:rFonts w:ascii="Times New Roman" w:hAnsi="Times New Roman" w:cs="Times New Roman"/>
          <w:iCs/>
          <w:sz w:val="24"/>
          <w:szCs w:val="24"/>
        </w:rPr>
      </w:pPr>
      <w:r w:rsidRPr="00A31CAC">
        <w:rPr>
          <w:rFonts w:ascii="Times New Roman" w:hAnsi="Times New Roman" w:cs="Times New Roman"/>
          <w:iCs/>
          <w:sz w:val="24"/>
          <w:szCs w:val="24"/>
        </w:rPr>
        <w:t xml:space="preserve">- возможностью для граждан, их объединений или организаций обращаться в Администрацию </w:t>
      </w:r>
      <w:r w:rsidRPr="00A31CAC">
        <w:rPr>
          <w:rFonts w:ascii="Times New Roman" w:hAnsi="Times New Roman" w:cs="Times New Roman"/>
          <w:sz w:val="24"/>
          <w:szCs w:val="24"/>
        </w:rPr>
        <w:t>Звериноголовского</w:t>
      </w:r>
      <w:r w:rsidRPr="00A31CAC">
        <w:rPr>
          <w:rFonts w:ascii="Times New Roman" w:hAnsi="Times New Roman" w:cs="Times New Roman"/>
          <w:iCs/>
          <w:sz w:val="24"/>
          <w:szCs w:val="24"/>
        </w:rPr>
        <w:t xml:space="preserve">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021605" w:rsidRPr="00A31CAC" w:rsidRDefault="00021605" w:rsidP="00927226">
      <w:pPr>
        <w:numPr>
          <w:ilvl w:val="0"/>
          <w:numId w:val="10"/>
        </w:numPr>
        <w:suppressAutoHyphens/>
        <w:autoSpaceDE w:val="0"/>
        <w:spacing w:after="0" w:line="240" w:lineRule="auto"/>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О мерах, принятых в отношении должностных лиц Администрации Звериноголовского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A31CAC">
        <w:rPr>
          <w:rFonts w:ascii="Times New Roman" w:hAnsi="Times New Roman" w:cs="Times New Roman"/>
          <w:sz w:val="24"/>
          <w:szCs w:val="24"/>
        </w:rPr>
        <w:t>мер</w:t>
      </w:r>
      <w:proofErr w:type="gramEnd"/>
      <w:r w:rsidRPr="00A31CAC">
        <w:rPr>
          <w:rFonts w:ascii="Times New Roman" w:hAnsi="Times New Roman" w:cs="Times New Roman"/>
          <w:sz w:val="24"/>
          <w:szCs w:val="24"/>
        </w:rPr>
        <w:t xml:space="preserve"> Администрация Звериноголовского района сообщает в письменной форме заявителю, права и (или) законные интересы которого нарушены.</w:t>
      </w:r>
    </w:p>
    <w:p w:rsidR="00021605" w:rsidRPr="00A31CAC" w:rsidRDefault="00021605" w:rsidP="00021605">
      <w:pPr>
        <w:autoSpaceDE w:val="0"/>
        <w:ind w:firstLine="540"/>
        <w:jc w:val="both"/>
        <w:rPr>
          <w:rFonts w:ascii="Times New Roman" w:hAnsi="Times New Roman" w:cs="Times New Roman"/>
          <w:sz w:val="24"/>
          <w:szCs w:val="24"/>
        </w:rPr>
      </w:pPr>
    </w:p>
    <w:p w:rsidR="00021605" w:rsidRPr="00A31CAC" w:rsidRDefault="00021605" w:rsidP="00021605">
      <w:pPr>
        <w:autoSpaceDE w:val="0"/>
        <w:ind w:firstLine="720"/>
        <w:jc w:val="both"/>
        <w:rPr>
          <w:rFonts w:ascii="Times New Roman" w:hAnsi="Times New Roman" w:cs="Times New Roman"/>
          <w:sz w:val="24"/>
          <w:szCs w:val="24"/>
        </w:rPr>
      </w:pP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V</w:t>
      </w:r>
      <w:r w:rsidRPr="00A31CAC">
        <w:rPr>
          <w:rFonts w:ascii="Times New Roman" w:hAnsi="Times New Roman" w:cs="Times New Roman"/>
          <w:bCs/>
          <w:sz w:val="24"/>
          <w:szCs w:val="24"/>
        </w:rPr>
        <w:t>. Д</w:t>
      </w:r>
      <w:r w:rsidRPr="00A31CAC">
        <w:rPr>
          <w:rFonts w:ascii="Times New Roman" w:hAnsi="Times New Roman" w:cs="Times New Roman"/>
          <w:sz w:val="24"/>
          <w:szCs w:val="24"/>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021605" w:rsidRPr="00A31CAC" w:rsidRDefault="00021605" w:rsidP="00021605">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Глава 30. </w:t>
      </w:r>
      <w:proofErr w:type="gramStart"/>
      <w:r w:rsidRPr="00A31CAC">
        <w:rPr>
          <w:rFonts w:ascii="Times New Roman" w:hAnsi="Times New Roman" w:cs="Times New Roman"/>
          <w:bCs/>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Заявители имеют право подать жалобу на решение и (или) действие (бездействие) Администрации Звериноголовского района и (или) ее должностных лиц, муниципальных служащих (далее - должностные лица), ГБУ «МФЦ» и (или) его работников, </w:t>
      </w:r>
      <w:r w:rsidRPr="00A31CAC">
        <w:rPr>
          <w:rFonts w:ascii="Times New Roman" w:hAnsi="Times New Roman" w:cs="Times New Roman"/>
          <w:bCs/>
          <w:sz w:val="24"/>
          <w:szCs w:val="24"/>
        </w:rPr>
        <w:t xml:space="preserve">организаций, предусмотренных </w:t>
      </w:r>
      <w:hyperlink r:id="rId72"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 и (или) их работников, </w:t>
      </w:r>
      <w:r w:rsidRPr="00A31CAC">
        <w:rPr>
          <w:rFonts w:ascii="Times New Roman" w:hAnsi="Times New Roman" w:cs="Times New Roman"/>
          <w:sz w:val="24"/>
          <w:szCs w:val="24"/>
        </w:rPr>
        <w:t>принятое и (или) осуществляемое в ходе предоставления муниципальной услуги (далее - жалоба).</w:t>
      </w:r>
      <w:proofErr w:type="gramEnd"/>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31. Предмет жалобы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Предметом жалобы являются решения и действия (бездействие) Администрации Звериноголовского района, ее должностных лиц, ГБУ «МФЦ», его работников, </w:t>
      </w:r>
      <w:r w:rsidRPr="00A31CAC">
        <w:rPr>
          <w:rFonts w:ascii="Times New Roman" w:hAnsi="Times New Roman" w:cs="Times New Roman"/>
          <w:bCs/>
          <w:sz w:val="24"/>
          <w:szCs w:val="24"/>
        </w:rPr>
        <w:t xml:space="preserve">организаций, предусмотренных </w:t>
      </w:r>
      <w:hyperlink r:id="rId73"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 их работников, </w:t>
      </w:r>
      <w:r w:rsidRPr="00A31CAC">
        <w:rPr>
          <w:rFonts w:ascii="Times New Roman" w:hAnsi="Times New Roman" w:cs="Times New Roman"/>
          <w:sz w:val="24"/>
          <w:szCs w:val="24"/>
        </w:rPr>
        <w:t>принятые (осуществляемые) ими в ходе предоставления муниципальной услуги, в том числе:</w:t>
      </w:r>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нарушение срока регистрации заявления заявителя о предоставлении муниципальной услуги;</w:t>
      </w:r>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нарушение должностными лицами </w:t>
      </w:r>
      <w:proofErr w:type="gramStart"/>
      <w:r w:rsidRPr="00A31CAC">
        <w:rPr>
          <w:rFonts w:ascii="Times New Roman" w:hAnsi="Times New Roman" w:cs="Times New Roman"/>
          <w:sz w:val="24"/>
          <w:szCs w:val="24"/>
        </w:rPr>
        <w:t>Администрации Звериноголовского района срока предоставления муниципальной услуги</w:t>
      </w:r>
      <w:proofErr w:type="gramEnd"/>
      <w:r w:rsidRPr="00A31CAC">
        <w:rPr>
          <w:rFonts w:ascii="Times New Roman" w:hAnsi="Times New Roman" w:cs="Times New Roman"/>
          <w:sz w:val="24"/>
          <w:szCs w:val="24"/>
        </w:rPr>
        <w:t>;</w:t>
      </w:r>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lastRenderedPageBreak/>
        <w:t>отказ должностных лиц Администрации Звериноголовского района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отказ Администрации Звериноголовского района, предоставляющей муниципальную услугу, должностного лица Администрации Звериноголовского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нарушение срока или порядка выдачи документов по результатам предоставления муниципальной услуги;</w:t>
      </w:r>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proofErr w:type="gramStart"/>
      <w:r w:rsidRPr="00A31CAC">
        <w:rPr>
          <w:rFonts w:ascii="Times New Roman" w:hAnsi="Times New Roman" w:cs="Times New Roman"/>
          <w:sz w:val="24"/>
          <w:szCs w:val="24"/>
        </w:rPr>
        <w:t>приостановление должностными лицами Администрации Звериноголовского района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021605" w:rsidRPr="00A31CAC" w:rsidRDefault="00021605" w:rsidP="00927226">
      <w:pPr>
        <w:numPr>
          <w:ilvl w:val="1"/>
          <w:numId w:val="14"/>
        </w:numPr>
        <w:suppressAutoHyphens/>
        <w:autoSpaceDE w:val="0"/>
        <w:spacing w:after="0" w:line="240" w:lineRule="auto"/>
        <w:ind w:left="0" w:firstLine="709"/>
        <w:jc w:val="both"/>
        <w:rPr>
          <w:rFonts w:ascii="Times New Roman" w:hAnsi="Times New Roman" w:cs="Times New Roman"/>
          <w:sz w:val="24"/>
          <w:szCs w:val="24"/>
        </w:rPr>
      </w:pPr>
      <w:r w:rsidRPr="00A31CAC">
        <w:rPr>
          <w:rFonts w:ascii="Times New Roman" w:hAnsi="Times New Roman" w:cs="Times New Roman"/>
          <w:sz w:val="24"/>
          <w:szCs w:val="24"/>
        </w:rPr>
        <w:t xml:space="preserve">требование должностными лицами Администрации Звериноголовского района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74" w:history="1">
        <w:r w:rsidRPr="00A31CAC">
          <w:rPr>
            <w:rStyle w:val="af2"/>
            <w:rFonts w:ascii="Times New Roman" w:hAnsi="Times New Roman" w:cs="Times New Roman"/>
            <w:sz w:val="24"/>
            <w:szCs w:val="24"/>
          </w:rPr>
          <w:t>пунктом 4 части 1 статьи 7</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w:t>
      </w:r>
    </w:p>
    <w:p w:rsidR="00021605" w:rsidRPr="00A31CAC" w:rsidRDefault="00021605" w:rsidP="00021605">
      <w:pPr>
        <w:autoSpaceDE w:val="0"/>
        <w:ind w:firstLine="720"/>
        <w:jc w:val="both"/>
        <w:rPr>
          <w:rFonts w:ascii="Times New Roman" w:hAnsi="Times New Roman" w:cs="Times New Roman"/>
          <w:sz w:val="24"/>
          <w:szCs w:val="24"/>
        </w:rPr>
      </w:pP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Жалоба подается в письменной форме на бумажном носителе, в электронной форме в Администрацию Звериноголовского района,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Жалобы на решения и действия (бездействие) Главы Звериноголовского района, рассматриваются непосредственно Главой Звериноголовского района.</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Жалобы на решения и действия (бездействие) работника ГБУ «МФЦ» подаются директору ГБУ «МФЦ».</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Жалобы на решения и действия (бездействие) ГБУ «МФЦ» подаются учредителю ГБУ «МФЦ».</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33. Порядок подачи и рассмотрения жалобы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Жалоба подается в Администрацию Звериноголовского р</w:t>
      </w:r>
      <w:r w:rsidRPr="00A31CAC">
        <w:rPr>
          <w:rFonts w:ascii="Times New Roman" w:hAnsi="Times New Roman" w:cs="Times New Roman"/>
          <w:bCs/>
          <w:sz w:val="24"/>
          <w:szCs w:val="24"/>
        </w:rPr>
        <w:t xml:space="preserve">айона, в ГБУ «МФЦ», учредителю ГБУ «МФЦ», в организации, предусмотренные </w:t>
      </w:r>
      <w:hyperlink r:id="rId75"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в письменной форме, в том числе при личном приеме заявителя или в электронном виде.</w:t>
      </w:r>
    </w:p>
    <w:p w:rsidR="00021605" w:rsidRPr="00A31CAC" w:rsidRDefault="00021605" w:rsidP="00021605">
      <w:pPr>
        <w:autoSpaceDE w:val="0"/>
        <w:ind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Прием жалоб в письменной форме осуществляется должностными лицами  Администрации Звериноголовского района, </w:t>
      </w:r>
      <w:r w:rsidRPr="00A31CAC">
        <w:rPr>
          <w:rFonts w:ascii="Times New Roman" w:hAnsi="Times New Roman" w:cs="Times New Roman"/>
          <w:bCs/>
          <w:sz w:val="24"/>
          <w:szCs w:val="24"/>
        </w:rPr>
        <w:t xml:space="preserve">ГБУ «МФЦ», учредителя ГБУ «МФЦ», организаций, предусмотренных </w:t>
      </w:r>
      <w:hyperlink r:id="rId76"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A31CAC">
        <w:rPr>
          <w:rFonts w:ascii="Times New Roman" w:hAnsi="Times New Roman" w:cs="Times New Roman"/>
          <w:sz w:val="24"/>
          <w:szCs w:val="24"/>
        </w:rPr>
        <w:t xml:space="preserve"> получен результат муниципальной услуги в соответствии с главами 3 и 25 Административного регламента, либо по месту нахождения учредителя </w:t>
      </w:r>
      <w:r w:rsidRPr="00A31CAC">
        <w:rPr>
          <w:rFonts w:ascii="Times New Roman" w:hAnsi="Times New Roman" w:cs="Times New Roman"/>
          <w:bCs/>
          <w:sz w:val="24"/>
          <w:szCs w:val="24"/>
        </w:rPr>
        <w:t xml:space="preserve">ГБУ «МФЦ» или организации, предусмотренной </w:t>
      </w:r>
      <w:hyperlink r:id="rId77"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Жалоба в письменной форме может быть также направлена по почте.</w:t>
      </w:r>
    </w:p>
    <w:p w:rsidR="00021605" w:rsidRPr="00A31CAC" w:rsidRDefault="00021605" w:rsidP="00021605">
      <w:pPr>
        <w:autoSpaceDE w:val="0"/>
        <w:ind w:firstLine="720"/>
        <w:jc w:val="both"/>
        <w:rPr>
          <w:rFonts w:ascii="Times New Roman" w:hAnsi="Times New Roman" w:cs="Times New Roman"/>
          <w:sz w:val="24"/>
          <w:szCs w:val="24"/>
        </w:rPr>
      </w:pPr>
      <w:r w:rsidRPr="00A31CAC">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21605" w:rsidRPr="00A31CAC" w:rsidRDefault="00021605" w:rsidP="00021605">
      <w:pPr>
        <w:autoSpaceDE w:val="0"/>
        <w:ind w:firstLine="720"/>
        <w:jc w:val="both"/>
        <w:rPr>
          <w:rFonts w:ascii="Times New Roman" w:hAnsi="Times New Roman" w:cs="Times New Roman"/>
          <w:sz w:val="24"/>
          <w:szCs w:val="24"/>
        </w:rPr>
      </w:pPr>
      <w:r w:rsidRPr="00A31CAC">
        <w:rPr>
          <w:rFonts w:ascii="Times New Roman" w:hAnsi="Times New Roman" w:cs="Times New Roman"/>
          <w:sz w:val="24"/>
          <w:szCs w:val="24"/>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электронном виде жалоба может быть подана заявителем при помощи ЕПГУ, с использованием сети «Интернет», официального сайта.</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При подаче жалобы в электронном виде документ, указанный в абзаце четвёртом пункта 153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Жалоба на решение и (или) действие (бездействие) Администрации Звериноголовского района и (или) ее должностных лиц может быть подана заявителем через ГБУ «МФЦ»</w:t>
      </w:r>
      <w:r w:rsidRPr="00A31CAC">
        <w:rPr>
          <w:rFonts w:ascii="Times New Roman" w:hAnsi="Times New Roman" w:cs="Times New Roman"/>
          <w:i/>
          <w:sz w:val="24"/>
          <w:szCs w:val="24"/>
        </w:rPr>
        <w:t xml:space="preserve">. </w:t>
      </w:r>
      <w:r w:rsidRPr="00A31CAC">
        <w:rPr>
          <w:rFonts w:ascii="Times New Roman" w:hAnsi="Times New Roman" w:cs="Times New Roman"/>
          <w:sz w:val="24"/>
          <w:szCs w:val="24"/>
        </w:rPr>
        <w:t>При поступлении жалобы ГБУ «МФЦ» обеспечивает ее передачу в Администрацию Звериноголовского района в порядке и сроки, которые установлены соглашением о взаимодействии между ГБУ «МФЦ» и Администрацией Звериноголовского района (далее - соглашение о взаимодействии), но не позднее следующего рабочего дня со дня поступления жалобы.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Жалоба на решения и (или) действия (бездействие) Администрации Звериноголовского района,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A31CAC">
        <w:rPr>
          <w:rFonts w:ascii="Times New Roman" w:hAnsi="Times New Roman" w:cs="Times New Roman"/>
          <w:sz w:val="24"/>
          <w:szCs w:val="24"/>
          <w:vertAlign w:val="superscript"/>
        </w:rPr>
        <w:t>2</w:t>
      </w:r>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Жалоба должна содержать:</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наименование Администрации Звериноголовского района</w:t>
      </w:r>
      <w:r w:rsidRPr="00A31CAC">
        <w:rPr>
          <w:rFonts w:ascii="Times New Roman" w:hAnsi="Times New Roman" w:cs="Times New Roman"/>
          <w:b/>
          <w:bCs/>
          <w:sz w:val="24"/>
          <w:szCs w:val="24"/>
        </w:rPr>
        <w:t xml:space="preserve">, </w:t>
      </w:r>
      <w:r w:rsidRPr="00A31CAC">
        <w:rPr>
          <w:rFonts w:ascii="Times New Roman" w:hAnsi="Times New Roman" w:cs="Times New Roman"/>
          <w:sz w:val="24"/>
          <w:szCs w:val="24"/>
        </w:rPr>
        <w:t xml:space="preserve">ее должностного лица, наименование ГБУ «МФЦ», его директора и (или) работника, наименование организаций, предусмотренных </w:t>
      </w:r>
      <w:hyperlink r:id="rId78"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lastRenderedPageBreak/>
        <w:t xml:space="preserve">сведения об обжалуемых решениях и действиях (бездействии) Администрации Звериноголовского района, ее должностного лица, ГБУ «МФЦ», его работника, организаций, предусмотренных </w:t>
      </w:r>
      <w:hyperlink r:id="rId79"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закона, их работников;</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доводы, на основании которых заявитель не согласен с решением и действием (бездействием) Администрации Звериноголовского района, ее должностного лица, ГБУ «МФЦ», его работника, организаций, предусмотренных </w:t>
      </w:r>
      <w:hyperlink r:id="rId80"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34. Сроки рассмотрения жалобы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Жалоба, поступившая в Администрацию Звериноголовского района, ГБУ «МФЦ», учредителю ГБУ «МФЦ», в организации, предусмотренные </w:t>
      </w:r>
      <w:hyperlink r:id="rId81"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Звериноголовского района, ГБУ «МФЦ», организаций, предусмотренных </w:t>
      </w:r>
      <w:hyperlink r:id="rId82" w:history="1">
        <w:r w:rsidRPr="00A31CAC">
          <w:rPr>
            <w:rStyle w:val="af2"/>
            <w:rFonts w:ascii="Times New Roman" w:hAnsi="Times New Roman" w:cs="Times New Roman"/>
            <w:sz w:val="24"/>
            <w:szCs w:val="24"/>
          </w:rPr>
          <w:t>частью 1.1 статьи 16</w:t>
        </w:r>
      </w:hyperlink>
      <w:r w:rsidRPr="00A31CAC">
        <w:rPr>
          <w:rFonts w:ascii="Times New Roman" w:hAnsi="Times New Roman" w:cs="Times New Roman"/>
          <w:sz w:val="24"/>
          <w:szCs w:val="24"/>
        </w:rPr>
        <w:t xml:space="preserve"> Федерального закона «Об организации предоставления государственных</w:t>
      </w:r>
      <w:proofErr w:type="gramEnd"/>
      <w:r w:rsidRPr="00A31CAC">
        <w:rPr>
          <w:rFonts w:ascii="Times New Roman" w:hAnsi="Times New Roman" w:cs="Times New Roman"/>
          <w:sz w:val="24"/>
          <w:szCs w:val="24"/>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35. Результат рассмотрения жалобы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По результатам рассмотрения жалобы принимается одно из следующих решений:</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Курганской области, муниципальными правовыми актами;</w:t>
      </w:r>
      <w:proofErr w:type="gramEnd"/>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удовлетворении жалобы отказывается.</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Основания для приостановления рассмотрения жалобы отсутствуют.</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Администрация Звериноголовского района, </w:t>
      </w:r>
      <w:r w:rsidRPr="00A31CAC">
        <w:rPr>
          <w:rFonts w:ascii="Times New Roman" w:hAnsi="Times New Roman" w:cs="Times New Roman"/>
          <w:bCs/>
          <w:sz w:val="24"/>
          <w:szCs w:val="24"/>
        </w:rPr>
        <w:t>ГБУ «МФЦ»,</w:t>
      </w:r>
      <w:r w:rsidRPr="00A31CAC">
        <w:rPr>
          <w:rFonts w:ascii="Times New Roman" w:hAnsi="Times New Roman" w:cs="Times New Roman"/>
          <w:sz w:val="24"/>
          <w:szCs w:val="24"/>
        </w:rPr>
        <w:t xml:space="preserve"> учредитель </w:t>
      </w:r>
      <w:r w:rsidRPr="00A31CAC">
        <w:rPr>
          <w:rFonts w:ascii="Times New Roman" w:hAnsi="Times New Roman" w:cs="Times New Roman"/>
          <w:bCs/>
          <w:sz w:val="24"/>
          <w:szCs w:val="24"/>
        </w:rPr>
        <w:t xml:space="preserve">ГБУ «МФЦ», организации, предусмотренные </w:t>
      </w:r>
      <w:hyperlink r:id="rId83"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отказывают в удовлетворении жалобы в следующих случаях:</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наличие вступившего в законную силу решения суда, арбитражного суда по жалобе о том же предмете и по тем же основаниям;</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подача жалобы лицом, полномочия которого не подтверждены в порядке, установленном законодательством Российской Федерации;</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ответе по результатам рассмотрения жалобы указываются:</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наименование Администрации Звериноголовского района</w:t>
      </w:r>
      <w:r w:rsidRPr="00A31CAC">
        <w:rPr>
          <w:rFonts w:ascii="Times New Roman" w:hAnsi="Times New Roman" w:cs="Times New Roman"/>
          <w:bCs/>
          <w:sz w:val="24"/>
          <w:szCs w:val="24"/>
        </w:rPr>
        <w:t xml:space="preserve">, ГБУ МФЦ, учредителя ГБУ «МФЦ», организации, предусмотренной </w:t>
      </w:r>
      <w:hyperlink r:id="rId84"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рассмотревшей жалобу, </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должность, фамилия, имя, отчество (при наличии) ее должностного лица, принявшего решение по жалобе;</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фамилия, имя, отчество (при наличии) или наименование заявителя;</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основания для принятия решения по жалобе;</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принятое по жалобе решение;</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случае</w:t>
      </w:r>
      <w:proofErr w:type="gramStart"/>
      <w:r w:rsidRPr="00A31CAC">
        <w:rPr>
          <w:rFonts w:ascii="Times New Roman" w:hAnsi="Times New Roman" w:cs="Times New Roman"/>
          <w:sz w:val="24"/>
          <w:szCs w:val="24"/>
        </w:rPr>
        <w:t>,</w:t>
      </w:r>
      <w:proofErr w:type="gramEnd"/>
      <w:r w:rsidRPr="00A31CAC">
        <w:rPr>
          <w:rFonts w:ascii="Times New Roman" w:hAnsi="Times New Roman" w:cs="Times New Roman"/>
          <w:sz w:val="24"/>
          <w:szCs w:val="24"/>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021605" w:rsidRPr="00A31CAC" w:rsidRDefault="00021605" w:rsidP="00927226">
      <w:pPr>
        <w:numPr>
          <w:ilvl w:val="1"/>
          <w:numId w:val="10"/>
        </w:numPr>
        <w:tabs>
          <w:tab w:val="clear" w:pos="454"/>
        </w:tabs>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сведения о порядке обжалования принятого по жалобе решения.</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Ответ по результатам рассмотрения жалобы подписывается уполномоченным на рассмотрение жалобы должностным лицом Администрации Звериноголовского района, </w:t>
      </w:r>
      <w:r w:rsidRPr="00A31CAC">
        <w:rPr>
          <w:rFonts w:ascii="Times New Roman" w:hAnsi="Times New Roman" w:cs="Times New Roman"/>
          <w:bCs/>
          <w:sz w:val="24"/>
          <w:szCs w:val="24"/>
        </w:rPr>
        <w:t xml:space="preserve">ГБУ «МФЦ», учредителя ГБУ «МФЦ», организации, предусмотренной </w:t>
      </w:r>
      <w:hyperlink r:id="rId85"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bCs/>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sidRPr="00A31CAC">
        <w:rPr>
          <w:rFonts w:ascii="Times New Roman" w:hAnsi="Times New Roman" w:cs="Times New Roman"/>
          <w:sz w:val="24"/>
          <w:szCs w:val="24"/>
        </w:rPr>
        <w:t>Звериноголовского</w:t>
      </w:r>
      <w:r w:rsidRPr="00A31CAC">
        <w:rPr>
          <w:rFonts w:ascii="Times New Roman" w:hAnsi="Times New Roman" w:cs="Times New Roman"/>
          <w:bCs/>
          <w:sz w:val="24"/>
          <w:szCs w:val="24"/>
        </w:rPr>
        <w:t xml:space="preserve"> района, ГБУ «МФЦ», должностное лицо учредителя ГБУ «МФЦ», организаций, предусмотренных </w:t>
      </w:r>
      <w:hyperlink r:id="rId86"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 незамедлительно</w:t>
      </w:r>
      <w:proofErr w:type="gramEnd"/>
      <w:r w:rsidRPr="00A31CAC">
        <w:rPr>
          <w:rFonts w:ascii="Times New Roman" w:hAnsi="Times New Roman" w:cs="Times New Roman"/>
          <w:bCs/>
          <w:sz w:val="24"/>
          <w:szCs w:val="24"/>
        </w:rPr>
        <w:t xml:space="preserve"> направляет соответствующие материалы в органы прокуратуры. </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Звериноголовского района, </w:t>
      </w:r>
      <w:r w:rsidRPr="00A31CAC">
        <w:rPr>
          <w:rFonts w:ascii="Times New Roman" w:hAnsi="Times New Roman" w:cs="Times New Roman"/>
          <w:bCs/>
          <w:sz w:val="24"/>
          <w:szCs w:val="24"/>
        </w:rPr>
        <w:t>ГБУ «МФЦ»,</w:t>
      </w:r>
      <w:r w:rsidRPr="00A31CAC">
        <w:rPr>
          <w:rFonts w:ascii="Times New Roman" w:hAnsi="Times New Roman" w:cs="Times New Roman"/>
          <w:sz w:val="24"/>
          <w:szCs w:val="24"/>
        </w:rPr>
        <w:t xml:space="preserve"> должностное лицо, уполномоченное на рассмотрение жалоб учредителя</w:t>
      </w:r>
      <w:r w:rsidRPr="00A31CAC">
        <w:rPr>
          <w:rFonts w:ascii="Times New Roman" w:hAnsi="Times New Roman" w:cs="Times New Roman"/>
          <w:bCs/>
          <w:sz w:val="24"/>
          <w:szCs w:val="24"/>
        </w:rPr>
        <w:t xml:space="preserve"> ГБУ «МФЦ»,</w:t>
      </w:r>
      <w:r w:rsidRPr="00A31CAC">
        <w:rPr>
          <w:rFonts w:ascii="Times New Roman" w:hAnsi="Times New Roman" w:cs="Times New Roman"/>
          <w:sz w:val="24"/>
          <w:szCs w:val="24"/>
        </w:rPr>
        <w:t xml:space="preserve"> </w:t>
      </w:r>
      <w:r w:rsidRPr="00A31CAC">
        <w:rPr>
          <w:rFonts w:ascii="Times New Roman" w:hAnsi="Times New Roman" w:cs="Times New Roman"/>
          <w:bCs/>
          <w:sz w:val="24"/>
          <w:szCs w:val="24"/>
        </w:rPr>
        <w:t xml:space="preserve">организаций, предусмотренных </w:t>
      </w:r>
      <w:hyperlink r:id="rId87" w:history="1">
        <w:r w:rsidRPr="00A31CAC">
          <w:rPr>
            <w:rStyle w:val="af2"/>
            <w:rFonts w:ascii="Times New Roman" w:hAnsi="Times New Roman" w:cs="Times New Roman"/>
            <w:bCs/>
            <w:sz w:val="24"/>
            <w:szCs w:val="24"/>
          </w:rPr>
          <w:t>частью 1.1 статьи 16</w:t>
        </w:r>
        <w:proofErr w:type="gramEnd"/>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36. Порядок информирования заявителя о результатах рассмотрения жалобы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Не позднее дня, следующего за днем принятия решения, указанного в </w:t>
      </w:r>
      <w:hyperlink r:id="rId88" w:history="1">
        <w:r w:rsidRPr="00A31CAC">
          <w:rPr>
            <w:rStyle w:val="af2"/>
            <w:rFonts w:ascii="Times New Roman" w:hAnsi="Times New Roman" w:cs="Times New Roman"/>
            <w:sz w:val="24"/>
            <w:szCs w:val="24"/>
          </w:rPr>
          <w:t>пункте</w:t>
        </w:r>
      </w:hyperlink>
      <w:r w:rsidRPr="00A31CAC">
        <w:rPr>
          <w:rFonts w:ascii="Times New Roman" w:hAnsi="Times New Roman" w:cs="Times New Roman"/>
          <w:sz w:val="24"/>
          <w:szCs w:val="24"/>
        </w:rPr>
        <w:t xml:space="preserve"> 160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Звериноголовского района, </w:t>
      </w:r>
      <w:r w:rsidRPr="00A31CAC">
        <w:rPr>
          <w:rFonts w:ascii="Times New Roman" w:hAnsi="Times New Roman" w:cs="Times New Roman"/>
          <w:bCs/>
          <w:sz w:val="24"/>
          <w:szCs w:val="24"/>
        </w:rPr>
        <w:t xml:space="preserve">ГБУ «МФЦ», учредитель ГБУ «МФЦ», организации, предусмотренные </w:t>
      </w:r>
      <w:hyperlink r:id="rId89"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вправе оставить жалобу без ответа по существу поставленных в ней вопросов и сообщить заявителю, направившему жалобу</w:t>
      </w:r>
      <w:proofErr w:type="gramEnd"/>
      <w:r w:rsidRPr="00A31CAC">
        <w:rPr>
          <w:rFonts w:ascii="Times New Roman" w:hAnsi="Times New Roman" w:cs="Times New Roman"/>
          <w:sz w:val="24"/>
          <w:szCs w:val="24"/>
        </w:rPr>
        <w:t>, о недопустимости злоупотребления правом, в течение семи дней со дня регистрации жалобы.</w:t>
      </w:r>
    </w:p>
    <w:p w:rsidR="00021605" w:rsidRPr="00A31CAC" w:rsidRDefault="00021605" w:rsidP="00021605">
      <w:pPr>
        <w:autoSpaceDE w:val="0"/>
        <w:ind w:firstLine="720"/>
        <w:jc w:val="both"/>
        <w:rPr>
          <w:rFonts w:ascii="Times New Roman" w:hAnsi="Times New Roman" w:cs="Times New Roman"/>
          <w:sz w:val="24"/>
          <w:szCs w:val="24"/>
        </w:rPr>
      </w:pPr>
      <w:r w:rsidRPr="00A31CAC">
        <w:rPr>
          <w:rFonts w:ascii="Times New Roman" w:hAnsi="Times New Roman" w:cs="Times New Roman"/>
          <w:sz w:val="24"/>
          <w:szCs w:val="24"/>
        </w:rPr>
        <w:lastRenderedPageBreak/>
        <w:t>В случае</w:t>
      </w:r>
      <w:proofErr w:type="gramStart"/>
      <w:r w:rsidRPr="00A31CAC">
        <w:rPr>
          <w:rFonts w:ascii="Times New Roman" w:hAnsi="Times New Roman" w:cs="Times New Roman"/>
          <w:sz w:val="24"/>
          <w:szCs w:val="24"/>
        </w:rPr>
        <w:t>,</w:t>
      </w:r>
      <w:proofErr w:type="gramEnd"/>
      <w:r w:rsidRPr="00A31CAC">
        <w:rPr>
          <w:rFonts w:ascii="Times New Roman" w:hAnsi="Times New Roman" w:cs="Times New Roman"/>
          <w:sz w:val="24"/>
          <w:szCs w:val="24"/>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37. Порядок обжалования решения по жалобе</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Решение по жалобе может быть обжаловано в соответствии с законодательством Российской Федерации, в том числе в судебном порядке</w:t>
      </w:r>
    </w:p>
    <w:p w:rsidR="00021605" w:rsidRPr="00A31CAC" w:rsidRDefault="00021605" w:rsidP="00021605">
      <w:pPr>
        <w:autoSpaceDE w:val="0"/>
        <w:jc w:val="center"/>
        <w:rPr>
          <w:rFonts w:ascii="Times New Roman" w:hAnsi="Times New Roman" w:cs="Times New Roman"/>
          <w:sz w:val="24"/>
          <w:szCs w:val="24"/>
        </w:rPr>
      </w:pPr>
      <w:r w:rsidRPr="00A31CAC">
        <w:rPr>
          <w:rFonts w:ascii="Times New Roman" w:hAnsi="Times New Roman" w:cs="Times New Roman"/>
          <w:sz w:val="24"/>
          <w:szCs w:val="24"/>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Заявитель имеет право на получение информации и документов, необходимых для обоснования и рассмотрения жалобы.</w:t>
      </w:r>
    </w:p>
    <w:p w:rsidR="00021605" w:rsidRPr="00A31CAC" w:rsidRDefault="00021605" w:rsidP="00021605">
      <w:pPr>
        <w:autoSpaceDE w:val="0"/>
        <w:ind w:firstLine="720"/>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Администрация Звериноголовского района, </w:t>
      </w:r>
      <w:r w:rsidRPr="00A31CAC">
        <w:rPr>
          <w:rFonts w:ascii="Times New Roman" w:hAnsi="Times New Roman" w:cs="Times New Roman"/>
          <w:bCs/>
          <w:sz w:val="24"/>
          <w:szCs w:val="24"/>
        </w:rPr>
        <w:t>ГБУ «МФЦ»,</w:t>
      </w:r>
      <w:r w:rsidRPr="00A31CAC">
        <w:rPr>
          <w:rFonts w:ascii="Times New Roman" w:hAnsi="Times New Roman" w:cs="Times New Roman"/>
          <w:sz w:val="24"/>
          <w:szCs w:val="24"/>
        </w:rPr>
        <w:t xml:space="preserve"> </w:t>
      </w:r>
      <w:r w:rsidRPr="00A31CAC">
        <w:rPr>
          <w:rFonts w:ascii="Times New Roman" w:hAnsi="Times New Roman" w:cs="Times New Roman"/>
          <w:bCs/>
          <w:sz w:val="24"/>
          <w:szCs w:val="24"/>
        </w:rPr>
        <w:t xml:space="preserve">организации, предусмотренные </w:t>
      </w:r>
      <w:hyperlink r:id="rId90" w:history="1">
        <w:r w:rsidRPr="00A31CAC">
          <w:rPr>
            <w:rStyle w:val="af2"/>
            <w:rFonts w:ascii="Times New Roman" w:hAnsi="Times New Roman" w:cs="Times New Roman"/>
            <w:bCs/>
            <w:sz w:val="24"/>
            <w:szCs w:val="24"/>
          </w:rPr>
          <w:t>частью 1.1 статьи 16</w:t>
        </w:r>
      </w:hyperlink>
      <w:r w:rsidRPr="00A31CAC">
        <w:rPr>
          <w:rFonts w:ascii="Times New Roman" w:hAnsi="Times New Roman" w:cs="Times New Roman"/>
          <w:bCs/>
          <w:sz w:val="24"/>
          <w:szCs w:val="24"/>
        </w:rPr>
        <w:t xml:space="preserve"> Федерального закона «Об организации предоставления государственных и муниципальных услуг»,</w:t>
      </w:r>
      <w:r w:rsidRPr="00A31CAC">
        <w:rPr>
          <w:rFonts w:ascii="Times New Roman" w:hAnsi="Times New Roman" w:cs="Times New Roman"/>
          <w:sz w:val="24"/>
          <w:szCs w:val="24"/>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021605" w:rsidRPr="00A31CAC" w:rsidRDefault="00021605" w:rsidP="00021605">
      <w:pPr>
        <w:autoSpaceDE w:val="0"/>
        <w:autoSpaceDN w:val="0"/>
        <w:adjustRightInd w:val="0"/>
        <w:jc w:val="center"/>
        <w:rPr>
          <w:rFonts w:ascii="Times New Roman" w:hAnsi="Times New Roman" w:cs="Times New Roman"/>
          <w:sz w:val="24"/>
          <w:szCs w:val="24"/>
          <w:lang w:eastAsia="ru-RU"/>
        </w:rPr>
      </w:pPr>
      <w:r w:rsidRPr="00A31CAC">
        <w:rPr>
          <w:rFonts w:ascii="Times New Roman" w:hAnsi="Times New Roman" w:cs="Times New Roman"/>
          <w:bCs/>
          <w:sz w:val="24"/>
          <w:szCs w:val="24"/>
        </w:rPr>
        <w:t xml:space="preserve">Раздел </w:t>
      </w:r>
      <w:r w:rsidRPr="00A31CAC">
        <w:rPr>
          <w:rFonts w:ascii="Times New Roman" w:hAnsi="Times New Roman" w:cs="Times New Roman"/>
          <w:bCs/>
          <w:sz w:val="24"/>
          <w:szCs w:val="24"/>
          <w:lang w:val="en-US"/>
        </w:rPr>
        <w:t>VI</w:t>
      </w:r>
      <w:r w:rsidRPr="00A31CAC">
        <w:rPr>
          <w:rFonts w:ascii="Times New Roman" w:hAnsi="Times New Roman" w:cs="Times New Roman"/>
          <w:bCs/>
          <w:sz w:val="24"/>
          <w:szCs w:val="24"/>
        </w:rPr>
        <w:t xml:space="preserve">. </w:t>
      </w:r>
      <w:r w:rsidRPr="00A31CAC">
        <w:rPr>
          <w:rFonts w:ascii="Times New Roman" w:hAnsi="Times New Roman" w:cs="Times New Roman"/>
          <w:sz w:val="24"/>
          <w:szCs w:val="24"/>
          <w:lang w:eastAsia="ru-RU"/>
        </w:rPr>
        <w:t>Особенности выполнения административных процедур (действий) в ГБУ «МФЦ»</w:t>
      </w:r>
    </w:p>
    <w:p w:rsidR="00021605" w:rsidRPr="00A31CAC" w:rsidRDefault="00021605" w:rsidP="00927226">
      <w:pPr>
        <w:numPr>
          <w:ilvl w:val="0"/>
          <w:numId w:val="10"/>
        </w:numPr>
        <w:suppressAutoHyphens/>
        <w:autoSpaceDE w:val="0"/>
        <w:spacing w:after="0" w:line="240" w:lineRule="auto"/>
        <w:jc w:val="both"/>
        <w:rPr>
          <w:rFonts w:ascii="Times New Roman" w:hAnsi="Times New Roman" w:cs="Times New Roman"/>
          <w:bCs/>
          <w:sz w:val="24"/>
          <w:szCs w:val="24"/>
        </w:rPr>
      </w:pPr>
      <w:r w:rsidRPr="00A31CAC">
        <w:rPr>
          <w:rFonts w:ascii="Times New Roman" w:hAnsi="Times New Roman" w:cs="Times New Roman"/>
          <w:bCs/>
          <w:sz w:val="24"/>
          <w:szCs w:val="24"/>
        </w:rPr>
        <w:t>Исчерпывающий перечень административных процедур, выполняемых в ГБУ «МФЦ»:</w:t>
      </w:r>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bCs/>
          <w:sz w:val="24"/>
          <w:szCs w:val="24"/>
          <w:lang w:eastAsia="ru-RU"/>
        </w:rPr>
      </w:pPr>
      <w:proofErr w:type="gramStart"/>
      <w:r w:rsidRPr="00A31CAC">
        <w:rPr>
          <w:rFonts w:ascii="Times New Roman" w:hAnsi="Times New Roman" w:cs="Times New Roman"/>
          <w:bCs/>
          <w:sz w:val="24"/>
          <w:szCs w:val="24"/>
          <w:lang w:eastAsia="ru-RU"/>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roofErr w:type="gramEnd"/>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bCs/>
          <w:sz w:val="24"/>
          <w:szCs w:val="24"/>
          <w:lang w:eastAsia="ru-RU"/>
        </w:rPr>
      </w:pPr>
      <w:r w:rsidRPr="00A31CAC">
        <w:rPr>
          <w:rFonts w:ascii="Times New Roman" w:hAnsi="Times New Roman" w:cs="Times New Roman"/>
          <w:bCs/>
          <w:sz w:val="24"/>
          <w:szCs w:val="24"/>
          <w:lang w:eastAsia="ru-RU"/>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bCs/>
          <w:sz w:val="24"/>
          <w:szCs w:val="24"/>
          <w:lang w:eastAsia="ru-RU"/>
        </w:rPr>
      </w:pPr>
      <w:r w:rsidRPr="00A31CAC">
        <w:rPr>
          <w:rFonts w:ascii="Times New Roman" w:hAnsi="Times New Roman" w:cs="Times New Roman"/>
          <w:bCs/>
          <w:sz w:val="24"/>
          <w:szCs w:val="24"/>
          <w:lang w:eastAsia="ru-RU"/>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A31CAC">
        <w:rPr>
          <w:rFonts w:ascii="Times New Roman" w:hAnsi="Times New Roman" w:cs="Times New Roman"/>
          <w:bCs/>
          <w:sz w:val="24"/>
          <w:szCs w:val="24"/>
          <w:lang w:eastAsia="ru-RU"/>
        </w:rPr>
        <w:t>заверение выписок</w:t>
      </w:r>
      <w:proofErr w:type="gramEnd"/>
      <w:r w:rsidRPr="00A31CAC">
        <w:rPr>
          <w:rFonts w:ascii="Times New Roman" w:hAnsi="Times New Roman" w:cs="Times New Roman"/>
          <w:bCs/>
          <w:sz w:val="24"/>
          <w:szCs w:val="24"/>
          <w:lang w:eastAsia="ru-RU"/>
        </w:rPr>
        <w:t xml:space="preserve"> из информационных систем органов, предоставляющих муниципальные услуги;</w:t>
      </w:r>
    </w:p>
    <w:p w:rsidR="00021605" w:rsidRPr="00A31CAC" w:rsidRDefault="00021605" w:rsidP="00927226">
      <w:pPr>
        <w:numPr>
          <w:ilvl w:val="1"/>
          <w:numId w:val="10"/>
        </w:numPr>
        <w:autoSpaceDE w:val="0"/>
        <w:autoSpaceDN w:val="0"/>
        <w:adjustRightInd w:val="0"/>
        <w:spacing w:after="0" w:line="240" w:lineRule="auto"/>
        <w:jc w:val="both"/>
        <w:rPr>
          <w:rFonts w:ascii="Times New Roman" w:hAnsi="Times New Roman" w:cs="Times New Roman"/>
          <w:bCs/>
          <w:sz w:val="24"/>
          <w:szCs w:val="24"/>
          <w:lang w:eastAsia="ru-RU"/>
        </w:rPr>
      </w:pPr>
      <w:proofErr w:type="gramStart"/>
      <w:r w:rsidRPr="00A31CAC">
        <w:rPr>
          <w:rFonts w:ascii="Times New Roman" w:hAnsi="Times New Roman" w:cs="Times New Roman"/>
          <w:bCs/>
          <w:sz w:val="24"/>
          <w:szCs w:val="24"/>
          <w:lang w:eastAsia="ru-RU"/>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A31CAC">
        <w:rPr>
          <w:rFonts w:ascii="Times New Roman" w:hAnsi="Times New Roman" w:cs="Times New Roman"/>
          <w:sz w:val="24"/>
          <w:szCs w:val="24"/>
        </w:rPr>
        <w:t>Администрацией Звериноголовского района</w:t>
      </w:r>
      <w:r w:rsidRPr="00A31CAC">
        <w:rPr>
          <w:rFonts w:ascii="Times New Roman" w:hAnsi="Times New Roman" w:cs="Times New Roman"/>
          <w:bCs/>
          <w:sz w:val="24"/>
          <w:szCs w:val="24"/>
          <w:lang w:eastAsia="ru-RU"/>
        </w:rPr>
        <w:t xml:space="preserve"> по согласованию с Федеральной службой безопасности Российской Федерации модели</w:t>
      </w:r>
      <w:proofErr w:type="gramEnd"/>
      <w:r w:rsidRPr="00A31CAC">
        <w:rPr>
          <w:rFonts w:ascii="Times New Roman" w:hAnsi="Times New Roman" w:cs="Times New Roman"/>
          <w:bCs/>
          <w:sz w:val="24"/>
          <w:szCs w:val="24"/>
          <w:lang w:eastAsia="ru-RU"/>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021605" w:rsidRPr="00A31CAC" w:rsidRDefault="00021605" w:rsidP="00021605">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021605" w:rsidRPr="00A31CAC" w:rsidRDefault="00021605" w:rsidP="00927226">
      <w:pPr>
        <w:numPr>
          <w:ilvl w:val="0"/>
          <w:numId w:val="10"/>
        </w:numPr>
        <w:suppressAutoHyphens/>
        <w:autoSpaceDE w:val="0"/>
        <w:autoSpaceDN w:val="0"/>
        <w:adjustRightInd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021605" w:rsidRPr="00A31CAC" w:rsidRDefault="00021605" w:rsidP="00021605">
      <w:pPr>
        <w:autoSpaceDE w:val="0"/>
        <w:autoSpaceDN w:val="0"/>
        <w:adjustRightInd w:val="0"/>
        <w:ind w:firstLine="709"/>
        <w:jc w:val="both"/>
        <w:rPr>
          <w:rFonts w:ascii="Times New Roman" w:hAnsi="Times New Roman" w:cs="Times New Roman"/>
          <w:sz w:val="24"/>
          <w:szCs w:val="24"/>
        </w:rPr>
      </w:pPr>
      <w:r w:rsidRPr="00A31CAC">
        <w:rPr>
          <w:rFonts w:ascii="Times New Roman" w:hAnsi="Times New Roman" w:cs="Times New Roman"/>
          <w:sz w:val="24"/>
          <w:szCs w:val="24"/>
        </w:rPr>
        <w:t>- в ходе личного приема заявителя;</w:t>
      </w:r>
    </w:p>
    <w:p w:rsidR="00021605" w:rsidRPr="00A31CAC" w:rsidRDefault="00021605" w:rsidP="00021605">
      <w:pPr>
        <w:autoSpaceDE w:val="0"/>
        <w:autoSpaceDN w:val="0"/>
        <w:adjustRightInd w:val="0"/>
        <w:ind w:firstLine="709"/>
        <w:jc w:val="both"/>
        <w:rPr>
          <w:rFonts w:ascii="Times New Roman" w:hAnsi="Times New Roman" w:cs="Times New Roman"/>
          <w:sz w:val="24"/>
          <w:szCs w:val="24"/>
        </w:rPr>
      </w:pPr>
      <w:r w:rsidRPr="00A31CAC">
        <w:rPr>
          <w:rFonts w:ascii="Times New Roman" w:hAnsi="Times New Roman" w:cs="Times New Roman"/>
          <w:sz w:val="24"/>
          <w:szCs w:val="24"/>
        </w:rPr>
        <w:t>- по телефону;</w:t>
      </w:r>
    </w:p>
    <w:p w:rsidR="00021605" w:rsidRPr="00A31CAC" w:rsidRDefault="00021605" w:rsidP="00021605">
      <w:pPr>
        <w:autoSpaceDE w:val="0"/>
        <w:autoSpaceDN w:val="0"/>
        <w:adjustRightInd w:val="0"/>
        <w:ind w:firstLine="709"/>
        <w:jc w:val="both"/>
        <w:rPr>
          <w:rFonts w:ascii="Times New Roman" w:hAnsi="Times New Roman" w:cs="Times New Roman"/>
          <w:sz w:val="24"/>
          <w:szCs w:val="24"/>
        </w:rPr>
      </w:pPr>
      <w:r w:rsidRPr="00A31CAC">
        <w:rPr>
          <w:rFonts w:ascii="Times New Roman" w:hAnsi="Times New Roman" w:cs="Times New Roman"/>
          <w:sz w:val="24"/>
          <w:szCs w:val="24"/>
        </w:rPr>
        <w:t>- по электронной почте.</w:t>
      </w:r>
    </w:p>
    <w:p w:rsidR="00021605" w:rsidRPr="00A31CAC" w:rsidRDefault="00021605" w:rsidP="00927226">
      <w:pPr>
        <w:numPr>
          <w:ilvl w:val="0"/>
          <w:numId w:val="10"/>
        </w:numPr>
        <w:suppressAutoHyphens/>
        <w:autoSpaceDE w:val="0"/>
        <w:autoSpaceDN w:val="0"/>
        <w:adjustRightInd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021605" w:rsidRPr="00A31CAC" w:rsidRDefault="00021605" w:rsidP="00021605">
      <w:pPr>
        <w:autoSpaceDE w:val="0"/>
        <w:autoSpaceDN w:val="0"/>
        <w:adjustRightInd w:val="0"/>
        <w:ind w:firstLine="709"/>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021605" w:rsidRPr="00A31CAC" w:rsidRDefault="00021605" w:rsidP="00021605">
      <w:pPr>
        <w:autoSpaceDE w:val="0"/>
        <w:autoSpaceDN w:val="0"/>
        <w:adjustRightInd w:val="0"/>
        <w:jc w:val="center"/>
        <w:rPr>
          <w:rFonts w:ascii="Times New Roman" w:hAnsi="Times New Roman" w:cs="Times New Roman"/>
          <w:sz w:val="24"/>
          <w:szCs w:val="24"/>
        </w:rPr>
      </w:pPr>
      <w:r w:rsidRPr="00A31CAC">
        <w:rPr>
          <w:rFonts w:ascii="Times New Roman" w:hAnsi="Times New Roman" w:cs="Times New Roman"/>
          <w:sz w:val="24"/>
          <w:szCs w:val="24"/>
        </w:rPr>
        <w:t>Глава 40. </w:t>
      </w:r>
      <w:r w:rsidRPr="00A31CAC">
        <w:rPr>
          <w:rFonts w:ascii="Times New Roman" w:hAnsi="Times New Roman" w:cs="Times New Roman"/>
          <w:bCs/>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021605" w:rsidRPr="00A31CAC" w:rsidRDefault="00021605" w:rsidP="00927226">
      <w:pPr>
        <w:numPr>
          <w:ilvl w:val="0"/>
          <w:numId w:val="10"/>
        </w:numPr>
        <w:suppressAutoHyphens/>
        <w:autoSpaceDE w:val="0"/>
        <w:autoSpaceDN w:val="0"/>
        <w:adjustRightInd w:val="0"/>
        <w:spacing w:after="0" w:line="240" w:lineRule="auto"/>
        <w:contextualSpacing/>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Основанием для начала административной процедуры по приему </w:t>
      </w:r>
      <w:r w:rsidRPr="00A31CAC">
        <w:rPr>
          <w:rFonts w:ascii="Times New Roman" w:hAnsi="Times New Roman" w:cs="Times New Roman"/>
          <w:bCs/>
          <w:sz w:val="24"/>
          <w:szCs w:val="24"/>
        </w:rPr>
        <w:t>запросов заявителей о предоставлении муниципальной услуги и иных документов, необходимых для предоставления муниципальной услуги</w:t>
      </w:r>
      <w:r w:rsidRPr="00A31CAC">
        <w:rPr>
          <w:rFonts w:ascii="Times New Roman" w:hAnsi="Times New Roman" w:cs="Times New Roman"/>
          <w:sz w:val="24"/>
          <w:szCs w:val="24"/>
        </w:rPr>
        <w:t>,</w:t>
      </w:r>
      <w:r w:rsidRPr="00A31CAC">
        <w:rPr>
          <w:rFonts w:ascii="Times New Roman" w:hAnsi="Times New Roman" w:cs="Times New Roman"/>
          <w:b/>
          <w:sz w:val="24"/>
          <w:szCs w:val="24"/>
        </w:rPr>
        <w:t xml:space="preserve"> </w:t>
      </w:r>
      <w:r w:rsidRPr="00A31CAC">
        <w:rPr>
          <w:rFonts w:ascii="Times New Roman" w:hAnsi="Times New Roman" w:cs="Times New Roman"/>
          <w:sz w:val="24"/>
          <w:szCs w:val="24"/>
        </w:rPr>
        <w:t>является личное обращение заявителя с уведомлением о планируемом строительстве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Звериноголовского района, предоставляющей муниципальную услугу, и ГБУ «МФЦ» заключено соглашение</w:t>
      </w:r>
      <w:proofErr w:type="gramEnd"/>
      <w:r w:rsidRPr="00A31CAC">
        <w:rPr>
          <w:rFonts w:ascii="Times New Roman" w:hAnsi="Times New Roman" w:cs="Times New Roman"/>
          <w:sz w:val="24"/>
          <w:szCs w:val="24"/>
        </w:rPr>
        <w:t xml:space="preserve"> о взаимодействии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021605" w:rsidRPr="00A31CAC" w:rsidRDefault="00021605" w:rsidP="00021605">
      <w:pPr>
        <w:autoSpaceDE w:val="0"/>
        <w:autoSpaceDN w:val="0"/>
        <w:adjustRightInd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В случае подачи уведомления о планируемом строительстве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уведомления о планируемом строительстве ГБУ «МФЦ».</w:t>
      </w:r>
    </w:p>
    <w:p w:rsidR="00021605" w:rsidRPr="00A31CAC" w:rsidRDefault="00021605" w:rsidP="00021605">
      <w:pPr>
        <w:autoSpaceDE w:val="0"/>
        <w:autoSpaceDN w:val="0"/>
        <w:adjustRightInd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В ходе личного приема заявителя специалист ГБУ «МФЦ» выполняет следующие действия:</w:t>
      </w:r>
    </w:p>
    <w:p w:rsidR="00021605" w:rsidRPr="00A31CAC" w:rsidRDefault="00021605"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проверяет документы, удостоверяющие личность и полномочия заявителя;</w:t>
      </w:r>
    </w:p>
    <w:p w:rsidR="00021605" w:rsidRPr="00A31CAC" w:rsidRDefault="00021605"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проверяет представленное уведомление о планируемом строительстве и прилагаемые необходимые документы на предмет:</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t>оформления уведомления о планируемом строительстве в соответствии с требованиями нормативных правовых актов Российской Федерации;</w:t>
      </w:r>
    </w:p>
    <w:p w:rsidR="00021605" w:rsidRPr="00A31CAC" w:rsidRDefault="00021605" w:rsidP="00021605">
      <w:pPr>
        <w:autoSpaceDE w:val="0"/>
        <w:ind w:firstLine="709"/>
        <w:jc w:val="both"/>
        <w:rPr>
          <w:rFonts w:ascii="Times New Roman" w:hAnsi="Times New Roman" w:cs="Times New Roman"/>
          <w:sz w:val="24"/>
          <w:szCs w:val="24"/>
        </w:rPr>
      </w:pPr>
      <w:r w:rsidRPr="00A31CAC">
        <w:rPr>
          <w:rFonts w:ascii="Times New Roman" w:hAnsi="Times New Roman" w:cs="Times New Roman"/>
          <w:sz w:val="24"/>
          <w:szCs w:val="24"/>
        </w:rPr>
        <w:lastRenderedPageBreak/>
        <w:t>наличия прилагаемых необходимых документов, указанных в уведомлении о планируемом строительстве;</w:t>
      </w:r>
    </w:p>
    <w:p w:rsidR="00021605" w:rsidRPr="00A31CAC" w:rsidRDefault="00021605" w:rsidP="00927226">
      <w:pPr>
        <w:numPr>
          <w:ilvl w:val="1"/>
          <w:numId w:val="10"/>
        </w:numPr>
        <w:suppressAutoHyphens/>
        <w:autoSpaceDE w:val="0"/>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регистрирует уведомление о планируемом строительстве и прилагаемые необходимые документы, выдает заявителю расписку в получении уведомления о планируемом строительстве и документов.</w:t>
      </w:r>
    </w:p>
    <w:p w:rsidR="00021605" w:rsidRPr="00A31CAC" w:rsidRDefault="00021605" w:rsidP="00021605">
      <w:pPr>
        <w:autoSpaceDE w:val="0"/>
        <w:autoSpaceDN w:val="0"/>
        <w:adjustRightInd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021605" w:rsidRPr="00A31CAC" w:rsidRDefault="00021605" w:rsidP="00021605">
      <w:pPr>
        <w:autoSpaceDE w:val="0"/>
        <w:autoSpaceDN w:val="0"/>
        <w:adjustRightInd w:val="0"/>
        <w:ind w:firstLine="709"/>
        <w:contextualSpacing/>
        <w:jc w:val="both"/>
        <w:rPr>
          <w:rFonts w:ascii="Times New Roman" w:hAnsi="Times New Roman" w:cs="Times New Roman"/>
          <w:sz w:val="24"/>
          <w:szCs w:val="24"/>
        </w:rPr>
      </w:pPr>
    </w:p>
    <w:p w:rsidR="00021605" w:rsidRPr="00A31CAC" w:rsidRDefault="00021605" w:rsidP="00021605">
      <w:pPr>
        <w:autoSpaceDE w:val="0"/>
        <w:jc w:val="center"/>
        <w:rPr>
          <w:rFonts w:ascii="Times New Roman" w:hAnsi="Times New Roman" w:cs="Times New Roman"/>
          <w:bCs/>
          <w:sz w:val="24"/>
          <w:szCs w:val="24"/>
        </w:rPr>
      </w:pPr>
      <w:r w:rsidRPr="00A31CAC">
        <w:rPr>
          <w:rFonts w:ascii="Times New Roman" w:hAnsi="Times New Roman" w:cs="Times New Roman"/>
          <w:bCs/>
          <w:sz w:val="24"/>
          <w:szCs w:val="24"/>
        </w:rPr>
        <w:t xml:space="preserve">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A31CAC">
        <w:rPr>
          <w:rFonts w:ascii="Times New Roman" w:hAnsi="Times New Roman" w:cs="Times New Roman"/>
          <w:bCs/>
          <w:sz w:val="24"/>
          <w:szCs w:val="24"/>
        </w:rPr>
        <w:t>заверение выписок</w:t>
      </w:r>
      <w:proofErr w:type="gramEnd"/>
      <w:r w:rsidRPr="00A31CAC">
        <w:rPr>
          <w:rFonts w:ascii="Times New Roman" w:hAnsi="Times New Roman" w:cs="Times New Roman"/>
          <w:bCs/>
          <w:sz w:val="24"/>
          <w:szCs w:val="24"/>
        </w:rPr>
        <w:t xml:space="preserve"> из информационных систем органов, предоставляющих муниципальные услуги</w:t>
      </w:r>
    </w:p>
    <w:p w:rsidR="00021605" w:rsidRPr="00A31CAC" w:rsidRDefault="00021605" w:rsidP="00927226">
      <w:pPr>
        <w:numPr>
          <w:ilvl w:val="0"/>
          <w:numId w:val="10"/>
        </w:numPr>
        <w:tabs>
          <w:tab w:val="left" w:pos="567"/>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A31CAC">
        <w:rPr>
          <w:rFonts w:ascii="Times New Roman" w:hAnsi="Times New Roman" w:cs="Times New Roman"/>
          <w:sz w:val="24"/>
          <w:szCs w:val="24"/>
        </w:rPr>
        <w:t xml:space="preserve">При обращении заявителя за результатом предоставления муниципальной услуги специалист ГБУ «МФЦ» выдает заявителю уведомление о соответствии либо о несоответствии, либо повторный экземпляр (дубликат) уведомления о соответствии, поступившие из Администрации Звериноголовского района в ГБУ «МФЦ». </w:t>
      </w:r>
    </w:p>
    <w:p w:rsidR="00021605" w:rsidRPr="00A31CAC" w:rsidRDefault="00021605" w:rsidP="00927226">
      <w:pPr>
        <w:numPr>
          <w:ilvl w:val="0"/>
          <w:numId w:val="10"/>
        </w:numPr>
        <w:tabs>
          <w:tab w:val="left" w:pos="567"/>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A31CAC">
        <w:rPr>
          <w:rFonts w:ascii="Times New Roman" w:hAnsi="Times New Roman" w:cs="Times New Roman"/>
          <w:sz w:val="24"/>
          <w:szCs w:val="24"/>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021605" w:rsidRPr="00A31CAC" w:rsidRDefault="00021605" w:rsidP="00927226">
      <w:pPr>
        <w:numPr>
          <w:ilvl w:val="0"/>
          <w:numId w:val="10"/>
        </w:numPr>
        <w:tabs>
          <w:tab w:val="left" w:pos="567"/>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A31CAC">
        <w:rPr>
          <w:rFonts w:ascii="Times New Roman" w:hAnsi="Times New Roman" w:cs="Times New Roman"/>
          <w:sz w:val="24"/>
          <w:szCs w:val="24"/>
        </w:rPr>
        <w:t xml:space="preserve">Результат предоставления муниципальной услуги вручается либо </w:t>
      </w:r>
      <w:proofErr w:type="gramStart"/>
      <w:r w:rsidRPr="00A31CAC">
        <w:rPr>
          <w:rFonts w:ascii="Times New Roman" w:hAnsi="Times New Roman" w:cs="Times New Roman"/>
          <w:sz w:val="24"/>
          <w:szCs w:val="24"/>
        </w:rPr>
        <w:t>заявителю</w:t>
      </w:r>
      <w:proofErr w:type="gramEnd"/>
      <w:r w:rsidRPr="00A31CAC">
        <w:rPr>
          <w:rFonts w:ascii="Times New Roman" w:hAnsi="Times New Roman" w:cs="Times New Roman"/>
          <w:sz w:val="24"/>
          <w:szCs w:val="24"/>
        </w:rPr>
        <w:t xml:space="preserve"> либо его уполномоченному представителю.</w:t>
      </w:r>
    </w:p>
    <w:p w:rsidR="00021605" w:rsidRPr="00A31CAC" w:rsidRDefault="00021605" w:rsidP="00021605">
      <w:pPr>
        <w:tabs>
          <w:tab w:val="left" w:pos="567"/>
        </w:tabs>
        <w:autoSpaceDE w:val="0"/>
        <w:autoSpaceDN w:val="0"/>
        <w:adjustRightInd w:val="0"/>
        <w:ind w:firstLine="709"/>
        <w:contextualSpacing/>
        <w:jc w:val="both"/>
        <w:rPr>
          <w:rFonts w:ascii="Times New Roman" w:hAnsi="Times New Roman" w:cs="Times New Roman"/>
          <w:sz w:val="24"/>
          <w:szCs w:val="24"/>
        </w:rPr>
      </w:pPr>
      <w:r w:rsidRPr="00A31CAC">
        <w:rPr>
          <w:rFonts w:ascii="Times New Roman" w:hAnsi="Times New Roman" w:cs="Times New Roman"/>
          <w:sz w:val="24"/>
          <w:szCs w:val="24"/>
        </w:rPr>
        <w:t>Максимальный срок выполнения административной процедуры - 1 рабочий день.</w:t>
      </w:r>
    </w:p>
    <w:p w:rsidR="00021605" w:rsidRPr="00A31CAC" w:rsidRDefault="00021605" w:rsidP="00021605">
      <w:pPr>
        <w:tabs>
          <w:tab w:val="left" w:pos="567"/>
        </w:tabs>
        <w:autoSpaceDE w:val="0"/>
        <w:autoSpaceDN w:val="0"/>
        <w:adjustRightInd w:val="0"/>
        <w:ind w:firstLine="709"/>
        <w:contextualSpacing/>
        <w:jc w:val="both"/>
        <w:rPr>
          <w:rFonts w:ascii="Times New Roman" w:hAnsi="Times New Roman" w:cs="Times New Roman"/>
          <w:sz w:val="24"/>
          <w:szCs w:val="24"/>
        </w:rPr>
      </w:pPr>
    </w:p>
    <w:p w:rsidR="00021605" w:rsidRPr="00A31CAC" w:rsidRDefault="00021605" w:rsidP="00021605">
      <w:pPr>
        <w:tabs>
          <w:tab w:val="left" w:pos="567"/>
        </w:tabs>
        <w:autoSpaceDE w:val="0"/>
        <w:autoSpaceDN w:val="0"/>
        <w:adjustRightInd w:val="0"/>
        <w:contextualSpacing/>
        <w:jc w:val="center"/>
        <w:rPr>
          <w:rFonts w:ascii="Times New Roman" w:hAnsi="Times New Roman" w:cs="Times New Roman"/>
          <w:bCs/>
          <w:sz w:val="24"/>
          <w:szCs w:val="24"/>
        </w:rPr>
      </w:pPr>
      <w:r w:rsidRPr="00A31CAC">
        <w:rPr>
          <w:rFonts w:ascii="Times New Roman" w:hAnsi="Times New Roman" w:cs="Times New Roman"/>
          <w:sz w:val="24"/>
          <w:szCs w:val="24"/>
        </w:rPr>
        <w:t>Глава 42. </w:t>
      </w:r>
      <w:proofErr w:type="gramStart"/>
      <w:r w:rsidRPr="00A31CAC">
        <w:rPr>
          <w:rFonts w:ascii="Times New Roman" w:hAnsi="Times New Roman" w:cs="Times New Roman"/>
          <w:sz w:val="24"/>
          <w:szCs w:val="24"/>
        </w:rPr>
        <w:t>И</w:t>
      </w:r>
      <w:r w:rsidRPr="00A31CAC">
        <w:rPr>
          <w:rFonts w:ascii="Times New Roman" w:hAnsi="Times New Roman" w:cs="Times New Roman"/>
          <w:bCs/>
          <w:sz w:val="24"/>
          <w:szCs w:val="24"/>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A31CAC">
        <w:rPr>
          <w:rFonts w:ascii="Times New Roman" w:hAnsi="Times New Roman" w:cs="Times New Roman"/>
          <w:bCs/>
          <w:sz w:val="24"/>
          <w:szCs w:val="24"/>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021605" w:rsidRPr="00A31CAC" w:rsidRDefault="00021605" w:rsidP="00021605">
      <w:pPr>
        <w:ind w:left="709"/>
        <w:jc w:val="both"/>
        <w:rPr>
          <w:rFonts w:ascii="Times New Roman" w:hAnsi="Times New Roman" w:cs="Times New Roman"/>
          <w:sz w:val="24"/>
          <w:szCs w:val="24"/>
        </w:rPr>
      </w:pPr>
    </w:p>
    <w:p w:rsidR="00021605" w:rsidRPr="00A31CAC" w:rsidRDefault="00021605" w:rsidP="00927226">
      <w:pPr>
        <w:numPr>
          <w:ilvl w:val="0"/>
          <w:numId w:val="10"/>
        </w:numPr>
        <w:suppressAutoHyphens/>
        <w:spacing w:after="0" w:line="240" w:lineRule="auto"/>
        <w:jc w:val="both"/>
        <w:rPr>
          <w:rFonts w:ascii="Times New Roman" w:hAnsi="Times New Roman" w:cs="Times New Roman"/>
          <w:sz w:val="24"/>
          <w:szCs w:val="24"/>
        </w:rPr>
      </w:pPr>
      <w:proofErr w:type="gramStart"/>
      <w:r w:rsidRPr="00A31CAC">
        <w:rPr>
          <w:rFonts w:ascii="Times New Roman" w:hAnsi="Times New Roman" w:cs="Times New Roman"/>
          <w:sz w:val="24"/>
          <w:szCs w:val="24"/>
        </w:rPr>
        <w:t xml:space="preserve">Иные действия, </w:t>
      </w:r>
      <w:r w:rsidRPr="00A31CAC">
        <w:rPr>
          <w:rFonts w:ascii="Times New Roman" w:hAnsi="Times New Roman" w:cs="Times New Roman"/>
          <w:bCs/>
          <w:sz w:val="24"/>
          <w:szCs w:val="24"/>
        </w:rPr>
        <w:t>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A31CAC">
        <w:rPr>
          <w:rFonts w:ascii="Times New Roman" w:hAnsi="Times New Roman" w:cs="Times New Roman"/>
          <w:bCs/>
          <w:sz w:val="24"/>
          <w:szCs w:val="24"/>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A31CAC">
        <w:rPr>
          <w:rFonts w:ascii="Times New Roman" w:hAnsi="Times New Roman" w:cs="Times New Roman"/>
          <w:sz w:val="24"/>
          <w:szCs w:val="24"/>
        </w:rPr>
        <w:t>, отсутствуют.</w:t>
      </w:r>
    </w:p>
    <w:p w:rsidR="00021605" w:rsidRPr="00A31CAC" w:rsidRDefault="00021605" w:rsidP="00021605">
      <w:pPr>
        <w:autoSpaceDE w:val="0"/>
        <w:ind w:left="5103"/>
        <w:rPr>
          <w:rFonts w:ascii="Times New Roman" w:hAnsi="Times New Roman" w:cs="Times New Roman"/>
          <w:bCs/>
          <w:sz w:val="24"/>
          <w:szCs w:val="24"/>
        </w:rPr>
      </w:pPr>
    </w:p>
    <w:tbl>
      <w:tblPr>
        <w:tblW w:w="0" w:type="auto"/>
        <w:tblLook w:val="04A0"/>
      </w:tblPr>
      <w:tblGrid>
        <w:gridCol w:w="4800"/>
        <w:gridCol w:w="1390"/>
        <w:gridCol w:w="3098"/>
      </w:tblGrid>
      <w:tr w:rsidR="00021605" w:rsidRPr="00A31CAC" w:rsidTr="00021605">
        <w:tc>
          <w:tcPr>
            <w:tcW w:w="4800" w:type="dxa"/>
          </w:tcPr>
          <w:p w:rsidR="00021605" w:rsidRPr="00A31CAC" w:rsidRDefault="00021605" w:rsidP="00021605">
            <w:pPr>
              <w:pStyle w:val="HTML"/>
              <w:rPr>
                <w:rFonts w:ascii="Times New Roman" w:hAnsi="Times New Roman"/>
                <w:sz w:val="24"/>
                <w:szCs w:val="24"/>
              </w:rPr>
            </w:pPr>
            <w:r w:rsidRPr="00A31CAC">
              <w:rPr>
                <w:rFonts w:ascii="Times New Roman" w:hAnsi="Times New Roman"/>
                <w:sz w:val="24"/>
                <w:szCs w:val="24"/>
              </w:rPr>
              <w:t>Управляющий делами Администрации Звериноголовского района</w:t>
            </w:r>
          </w:p>
        </w:tc>
        <w:tc>
          <w:tcPr>
            <w:tcW w:w="1390" w:type="dxa"/>
          </w:tcPr>
          <w:p w:rsidR="00021605" w:rsidRPr="00A31CAC" w:rsidRDefault="00021605" w:rsidP="00021605">
            <w:pPr>
              <w:pStyle w:val="HTML"/>
              <w:jc w:val="both"/>
              <w:rPr>
                <w:rFonts w:ascii="Times New Roman" w:hAnsi="Times New Roman"/>
                <w:sz w:val="24"/>
                <w:szCs w:val="24"/>
              </w:rPr>
            </w:pPr>
          </w:p>
        </w:tc>
        <w:tc>
          <w:tcPr>
            <w:tcW w:w="3098" w:type="dxa"/>
            <w:vAlign w:val="bottom"/>
          </w:tcPr>
          <w:p w:rsidR="00021605" w:rsidRPr="00A31CAC" w:rsidRDefault="00021605" w:rsidP="00021605">
            <w:pPr>
              <w:pStyle w:val="HTML"/>
              <w:rPr>
                <w:rFonts w:ascii="Times New Roman" w:hAnsi="Times New Roman"/>
                <w:sz w:val="24"/>
                <w:szCs w:val="24"/>
              </w:rPr>
            </w:pPr>
          </w:p>
          <w:p w:rsidR="00021605" w:rsidRPr="00A31CAC" w:rsidRDefault="00021605" w:rsidP="00021605">
            <w:pPr>
              <w:pStyle w:val="HTML"/>
              <w:rPr>
                <w:rFonts w:ascii="Times New Roman" w:hAnsi="Times New Roman"/>
                <w:sz w:val="24"/>
                <w:szCs w:val="24"/>
              </w:rPr>
            </w:pPr>
            <w:r w:rsidRPr="00A31CAC">
              <w:rPr>
                <w:rFonts w:ascii="Times New Roman" w:hAnsi="Times New Roman"/>
                <w:sz w:val="24"/>
                <w:szCs w:val="24"/>
              </w:rPr>
              <w:t>А.П. Сердюков</w:t>
            </w:r>
          </w:p>
        </w:tc>
      </w:tr>
    </w:tbl>
    <w:p w:rsidR="00021605" w:rsidRPr="00A31CAC" w:rsidRDefault="00021605" w:rsidP="00021605">
      <w:pPr>
        <w:autoSpaceDE w:val="0"/>
        <w:ind w:left="142"/>
        <w:rPr>
          <w:rFonts w:ascii="Times New Roman" w:hAnsi="Times New Roman" w:cs="Times New Roman"/>
          <w:bCs/>
          <w:sz w:val="24"/>
          <w:szCs w:val="24"/>
        </w:rPr>
      </w:pPr>
    </w:p>
    <w:p w:rsidR="00021605" w:rsidRPr="00A31CAC" w:rsidRDefault="00700F24" w:rsidP="00021605">
      <w:pPr>
        <w:autoSpaceDE w:val="0"/>
        <w:ind w:left="5103"/>
        <w:rPr>
          <w:rFonts w:ascii="Times New Roman" w:hAnsi="Times New Roman" w:cs="Times New Roman"/>
          <w:b/>
          <w:sz w:val="24"/>
          <w:szCs w:val="24"/>
        </w:rPr>
      </w:pPr>
      <w:r w:rsidRPr="00A31CAC">
        <w:rPr>
          <w:rFonts w:ascii="Times New Roman" w:hAnsi="Times New Roman" w:cs="Times New Roman"/>
          <w:bCs/>
          <w:sz w:val="24"/>
          <w:szCs w:val="24"/>
        </w:rPr>
        <w:t xml:space="preserve">    </w:t>
      </w:r>
      <w:r w:rsidR="00021605" w:rsidRPr="00A31CAC">
        <w:rPr>
          <w:rFonts w:ascii="Times New Roman" w:hAnsi="Times New Roman" w:cs="Times New Roman"/>
          <w:bCs/>
          <w:sz w:val="24"/>
          <w:szCs w:val="24"/>
        </w:rPr>
        <w:t xml:space="preserve">       </w:t>
      </w:r>
      <w:r w:rsidR="00021605" w:rsidRPr="00A31CAC">
        <w:rPr>
          <w:rFonts w:ascii="Times New Roman" w:hAnsi="Times New Roman" w:cs="Times New Roman"/>
          <w:b/>
          <w:sz w:val="24"/>
          <w:szCs w:val="24"/>
        </w:rPr>
        <w:t>Курганская область</w:t>
      </w:r>
    </w:p>
    <w:p w:rsidR="00021605" w:rsidRPr="00A31CAC" w:rsidRDefault="00021605" w:rsidP="00021605">
      <w:pPr>
        <w:spacing w:after="0" w:line="240" w:lineRule="auto"/>
        <w:jc w:val="center"/>
        <w:rPr>
          <w:rFonts w:ascii="Times New Roman" w:hAnsi="Times New Roman" w:cs="Times New Roman"/>
          <w:b/>
          <w:sz w:val="24"/>
          <w:szCs w:val="24"/>
        </w:rPr>
      </w:pPr>
      <w:r w:rsidRPr="00A31CAC">
        <w:rPr>
          <w:rFonts w:ascii="Times New Roman" w:hAnsi="Times New Roman" w:cs="Times New Roman"/>
          <w:b/>
          <w:sz w:val="24"/>
          <w:szCs w:val="24"/>
        </w:rPr>
        <w:t>Звериноголовский район</w:t>
      </w:r>
    </w:p>
    <w:p w:rsidR="00021605" w:rsidRPr="00A31CAC" w:rsidRDefault="00021605" w:rsidP="00021605">
      <w:pPr>
        <w:spacing w:after="0" w:line="240" w:lineRule="auto"/>
        <w:jc w:val="center"/>
        <w:rPr>
          <w:rFonts w:ascii="Times New Roman" w:hAnsi="Times New Roman" w:cs="Times New Roman"/>
          <w:b/>
          <w:sz w:val="24"/>
          <w:szCs w:val="24"/>
        </w:rPr>
      </w:pPr>
      <w:r w:rsidRPr="00A31CAC">
        <w:rPr>
          <w:rFonts w:ascii="Times New Roman" w:hAnsi="Times New Roman" w:cs="Times New Roman"/>
          <w:b/>
          <w:sz w:val="24"/>
          <w:szCs w:val="24"/>
        </w:rPr>
        <w:t>Звериноголовская районная Дума</w:t>
      </w:r>
    </w:p>
    <w:p w:rsidR="00021605" w:rsidRPr="00A31CAC" w:rsidRDefault="00021605" w:rsidP="00021605">
      <w:pPr>
        <w:spacing w:after="0" w:line="240" w:lineRule="auto"/>
        <w:jc w:val="center"/>
        <w:rPr>
          <w:rFonts w:ascii="Times New Roman" w:hAnsi="Times New Roman" w:cs="Times New Roman"/>
          <w:b/>
          <w:sz w:val="24"/>
          <w:szCs w:val="24"/>
        </w:rPr>
      </w:pPr>
    </w:p>
    <w:p w:rsidR="00021605" w:rsidRPr="00A31CAC" w:rsidRDefault="00021605" w:rsidP="00021605">
      <w:pPr>
        <w:spacing w:after="0" w:line="240" w:lineRule="auto"/>
        <w:jc w:val="center"/>
        <w:rPr>
          <w:rFonts w:ascii="Times New Roman" w:hAnsi="Times New Roman" w:cs="Times New Roman"/>
          <w:b/>
          <w:sz w:val="24"/>
          <w:szCs w:val="24"/>
        </w:rPr>
      </w:pPr>
      <w:r w:rsidRPr="00A31CAC">
        <w:rPr>
          <w:rFonts w:ascii="Times New Roman" w:hAnsi="Times New Roman" w:cs="Times New Roman"/>
          <w:b/>
          <w:sz w:val="24"/>
          <w:szCs w:val="24"/>
        </w:rPr>
        <w:t>РЕШЕНИЕ</w:t>
      </w:r>
    </w:p>
    <w:p w:rsidR="00021605" w:rsidRPr="00A31CAC" w:rsidRDefault="00021605" w:rsidP="00021605">
      <w:pPr>
        <w:spacing w:after="0" w:line="240" w:lineRule="auto"/>
        <w:jc w:val="center"/>
        <w:rPr>
          <w:rFonts w:ascii="Times New Roman" w:hAnsi="Times New Roman" w:cs="Times New Roman"/>
          <w:b/>
          <w:sz w:val="24"/>
          <w:szCs w:val="24"/>
        </w:rPr>
      </w:pPr>
    </w:p>
    <w:p w:rsidR="00021605" w:rsidRPr="00A31CAC" w:rsidRDefault="00021605" w:rsidP="00021605">
      <w:pPr>
        <w:spacing w:after="0" w:line="240" w:lineRule="auto"/>
        <w:rPr>
          <w:rFonts w:ascii="Times New Roman" w:hAnsi="Times New Roman" w:cs="Times New Roman"/>
          <w:sz w:val="24"/>
          <w:szCs w:val="24"/>
        </w:rPr>
      </w:pPr>
      <w:r w:rsidRPr="00A31CAC">
        <w:rPr>
          <w:rFonts w:ascii="Times New Roman" w:hAnsi="Times New Roman" w:cs="Times New Roman"/>
          <w:sz w:val="24"/>
          <w:szCs w:val="24"/>
        </w:rPr>
        <w:t>от 31 октября 2019 года №278</w:t>
      </w:r>
    </w:p>
    <w:p w:rsidR="00021605" w:rsidRPr="00A31CAC" w:rsidRDefault="00021605" w:rsidP="00021605">
      <w:pPr>
        <w:spacing w:after="0" w:line="240" w:lineRule="auto"/>
        <w:rPr>
          <w:rFonts w:ascii="Times New Roman" w:hAnsi="Times New Roman" w:cs="Times New Roman"/>
          <w:sz w:val="24"/>
          <w:szCs w:val="24"/>
        </w:rPr>
      </w:pPr>
      <w:r w:rsidRPr="00A31CAC">
        <w:rPr>
          <w:rFonts w:ascii="Times New Roman" w:hAnsi="Times New Roman" w:cs="Times New Roman"/>
          <w:sz w:val="24"/>
          <w:szCs w:val="24"/>
        </w:rPr>
        <w:t>село Звериноголовское</w:t>
      </w:r>
    </w:p>
    <w:p w:rsidR="00021605" w:rsidRPr="00A31CAC" w:rsidRDefault="00021605" w:rsidP="00021605">
      <w:pPr>
        <w:spacing w:after="0" w:line="240" w:lineRule="auto"/>
        <w:jc w:val="center"/>
        <w:rPr>
          <w:rFonts w:ascii="Times New Roman" w:hAnsi="Times New Roman" w:cs="Times New Roman"/>
          <w:b/>
          <w:sz w:val="24"/>
          <w:szCs w:val="24"/>
        </w:rPr>
      </w:pPr>
    </w:p>
    <w:p w:rsidR="00021605" w:rsidRPr="00A31CAC" w:rsidRDefault="00021605" w:rsidP="00021605">
      <w:pPr>
        <w:spacing w:after="0" w:line="240" w:lineRule="auto"/>
        <w:jc w:val="center"/>
        <w:rPr>
          <w:rFonts w:ascii="Times New Roman" w:hAnsi="Times New Roman" w:cs="Times New Roman"/>
          <w:b/>
          <w:sz w:val="24"/>
          <w:szCs w:val="24"/>
        </w:rPr>
      </w:pPr>
      <w:r w:rsidRPr="00A31CAC">
        <w:rPr>
          <w:rFonts w:ascii="Times New Roman" w:hAnsi="Times New Roman" w:cs="Times New Roman"/>
          <w:b/>
          <w:sz w:val="24"/>
          <w:szCs w:val="24"/>
        </w:rPr>
        <w:t xml:space="preserve">Об утверждении структуры Администрации Звериноголовского района и признании </w:t>
      </w:r>
      <w:proofErr w:type="gramStart"/>
      <w:r w:rsidRPr="00A31CAC">
        <w:rPr>
          <w:rFonts w:ascii="Times New Roman" w:hAnsi="Times New Roman" w:cs="Times New Roman"/>
          <w:b/>
          <w:sz w:val="24"/>
          <w:szCs w:val="24"/>
        </w:rPr>
        <w:t>утратившими</w:t>
      </w:r>
      <w:proofErr w:type="gramEnd"/>
      <w:r w:rsidRPr="00A31CAC">
        <w:rPr>
          <w:rFonts w:ascii="Times New Roman" w:hAnsi="Times New Roman" w:cs="Times New Roman"/>
          <w:b/>
          <w:sz w:val="24"/>
          <w:szCs w:val="24"/>
        </w:rPr>
        <w:t xml:space="preserve"> силу некоторых решений Звериноголовской районной Думы</w:t>
      </w:r>
    </w:p>
    <w:p w:rsidR="00021605" w:rsidRPr="00A31CAC" w:rsidRDefault="00021605" w:rsidP="00021605">
      <w:pPr>
        <w:spacing w:after="0" w:line="240" w:lineRule="auto"/>
        <w:jc w:val="center"/>
        <w:rPr>
          <w:rFonts w:ascii="Times New Roman" w:hAnsi="Times New Roman" w:cs="Times New Roman"/>
          <w:b/>
          <w:sz w:val="24"/>
          <w:szCs w:val="24"/>
        </w:rPr>
      </w:pPr>
    </w:p>
    <w:p w:rsidR="00021605" w:rsidRPr="00A31CAC" w:rsidRDefault="00021605" w:rsidP="00021605">
      <w:pPr>
        <w:tabs>
          <w:tab w:val="left" w:pos="675"/>
        </w:tabs>
        <w:spacing w:after="0" w:line="240" w:lineRule="auto"/>
        <w:jc w:val="both"/>
        <w:rPr>
          <w:rFonts w:ascii="Times New Roman" w:hAnsi="Times New Roman" w:cs="Times New Roman"/>
          <w:sz w:val="24"/>
          <w:szCs w:val="24"/>
        </w:rPr>
      </w:pPr>
    </w:p>
    <w:p w:rsidR="00021605" w:rsidRPr="00A31CAC" w:rsidRDefault="00021605" w:rsidP="00021605">
      <w:pPr>
        <w:tabs>
          <w:tab w:val="left" w:pos="675"/>
        </w:tab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          В соответствии с частью 8 статьи 37 Федерального закона от 6 октября 2003 года  № 131-ФЗ «Об общих принципах организации местного самоуправления в Российской Федерации», на основании пункта 5 части 2 статьи 22 Устава Звериноголовского района, Звериноголовская районная Дума</w:t>
      </w:r>
    </w:p>
    <w:p w:rsidR="00021605" w:rsidRPr="00A31CAC" w:rsidRDefault="00021605" w:rsidP="00021605">
      <w:pPr>
        <w:tabs>
          <w:tab w:val="left" w:pos="675"/>
        </w:tab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 </w:t>
      </w:r>
    </w:p>
    <w:p w:rsidR="00021605" w:rsidRPr="00A31CAC" w:rsidRDefault="00021605" w:rsidP="00021605">
      <w:pPr>
        <w:tabs>
          <w:tab w:val="left" w:pos="675"/>
        </w:tabs>
        <w:spacing w:after="0" w:line="240" w:lineRule="auto"/>
        <w:jc w:val="both"/>
        <w:rPr>
          <w:rFonts w:ascii="Times New Roman" w:hAnsi="Times New Roman" w:cs="Times New Roman"/>
          <w:b/>
          <w:sz w:val="24"/>
          <w:szCs w:val="24"/>
        </w:rPr>
      </w:pPr>
      <w:r w:rsidRPr="00A31CAC">
        <w:rPr>
          <w:rFonts w:ascii="Times New Roman" w:hAnsi="Times New Roman" w:cs="Times New Roman"/>
          <w:b/>
          <w:sz w:val="24"/>
          <w:szCs w:val="24"/>
        </w:rPr>
        <w:t>РЕШИЛА:</w:t>
      </w:r>
    </w:p>
    <w:p w:rsidR="00021605" w:rsidRPr="00A31CAC" w:rsidRDefault="00021605" w:rsidP="00021605">
      <w:pPr>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1.Утвердить структуру Администрации Звериноголовского района согласно приложению к настоящему решению.</w:t>
      </w:r>
    </w:p>
    <w:p w:rsidR="00021605" w:rsidRPr="00A31CAC" w:rsidRDefault="00021605" w:rsidP="00021605">
      <w:pPr>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2.Со дня вступления в силу настоящего решения признать утратившими силу решения Звериноголовской районной Думы:</w:t>
      </w:r>
    </w:p>
    <w:p w:rsidR="00021605" w:rsidRPr="00A31CAC" w:rsidRDefault="00021605" w:rsidP="00021605">
      <w:pPr>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1) от 25 декабря 2014 года № 667 «Об утверждении структуры Администрации Звериноголовского района и признании </w:t>
      </w:r>
      <w:proofErr w:type="gramStart"/>
      <w:r w:rsidRPr="00A31CAC">
        <w:rPr>
          <w:rFonts w:ascii="Times New Roman" w:hAnsi="Times New Roman" w:cs="Times New Roman"/>
          <w:sz w:val="24"/>
          <w:szCs w:val="24"/>
        </w:rPr>
        <w:t>утратившими</w:t>
      </w:r>
      <w:proofErr w:type="gramEnd"/>
      <w:r w:rsidRPr="00A31CAC">
        <w:rPr>
          <w:rFonts w:ascii="Times New Roman" w:hAnsi="Times New Roman" w:cs="Times New Roman"/>
          <w:sz w:val="24"/>
          <w:szCs w:val="24"/>
        </w:rPr>
        <w:t xml:space="preserve"> силу некоторых решений Звериноголовской районной Думы»;</w:t>
      </w:r>
    </w:p>
    <w:p w:rsidR="00021605" w:rsidRPr="00A31CAC" w:rsidRDefault="00021605" w:rsidP="00021605">
      <w:pPr>
        <w:pStyle w:val="western"/>
        <w:spacing w:before="0" w:beforeAutospacing="0" w:after="0"/>
        <w:jc w:val="both"/>
        <w:rPr>
          <w:rFonts w:ascii="Times New Roman" w:hAnsi="Times New Roman" w:cs="Times New Roman"/>
          <w:sz w:val="24"/>
          <w:szCs w:val="24"/>
        </w:rPr>
      </w:pPr>
      <w:r w:rsidRPr="00A31CAC">
        <w:rPr>
          <w:rFonts w:ascii="Times New Roman" w:hAnsi="Times New Roman" w:cs="Times New Roman"/>
          <w:sz w:val="24"/>
          <w:szCs w:val="24"/>
        </w:rPr>
        <w:t>2) от 26 января 2017 года     №109 «О внесении изменений в приложение к решению Звериноголовской районной Думы от 25 декабря 2014 года № 667 «</w:t>
      </w:r>
      <w:r w:rsidRPr="00A31CAC">
        <w:rPr>
          <w:rFonts w:ascii="Times New Roman" w:hAnsi="Times New Roman" w:cs="Times New Roman"/>
          <w:bCs/>
          <w:sz w:val="24"/>
          <w:szCs w:val="24"/>
        </w:rPr>
        <w:t xml:space="preserve">Об утверждении структуры Администрации Звериноголовского района и признании </w:t>
      </w:r>
      <w:proofErr w:type="gramStart"/>
      <w:r w:rsidRPr="00A31CAC">
        <w:rPr>
          <w:rFonts w:ascii="Times New Roman" w:hAnsi="Times New Roman" w:cs="Times New Roman"/>
          <w:bCs/>
          <w:sz w:val="24"/>
          <w:szCs w:val="24"/>
        </w:rPr>
        <w:t>утратившими</w:t>
      </w:r>
      <w:proofErr w:type="gramEnd"/>
      <w:r w:rsidRPr="00A31CAC">
        <w:rPr>
          <w:rFonts w:ascii="Times New Roman" w:hAnsi="Times New Roman" w:cs="Times New Roman"/>
          <w:bCs/>
          <w:sz w:val="24"/>
          <w:szCs w:val="24"/>
        </w:rPr>
        <w:t xml:space="preserve"> силу некоторых решений Звериноголовской районной Думы</w:t>
      </w:r>
      <w:r w:rsidRPr="00A31CAC">
        <w:rPr>
          <w:rFonts w:ascii="Times New Roman" w:hAnsi="Times New Roman" w:cs="Times New Roman"/>
          <w:sz w:val="24"/>
          <w:szCs w:val="24"/>
        </w:rPr>
        <w:t>».</w:t>
      </w:r>
    </w:p>
    <w:p w:rsidR="00021605" w:rsidRPr="00A31CAC" w:rsidRDefault="00021605" w:rsidP="00021605">
      <w:pPr>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3.Опубликовать настоящее решение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021605" w:rsidRPr="00A31CAC" w:rsidRDefault="00021605" w:rsidP="00021605">
      <w:pPr>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4.Настоящее решение вступает в силу со дня его подписания.</w:t>
      </w:r>
    </w:p>
    <w:p w:rsidR="00021605" w:rsidRPr="00A31CAC" w:rsidRDefault="00021605" w:rsidP="00021605">
      <w:pPr>
        <w:spacing w:after="0" w:line="240" w:lineRule="auto"/>
        <w:jc w:val="both"/>
        <w:rPr>
          <w:rFonts w:ascii="Times New Roman" w:hAnsi="Times New Roman" w:cs="Times New Roman"/>
          <w:sz w:val="24"/>
          <w:szCs w:val="24"/>
        </w:rPr>
      </w:pPr>
    </w:p>
    <w:p w:rsidR="00021605" w:rsidRPr="00A31CAC" w:rsidRDefault="00021605" w:rsidP="00021605">
      <w:pPr>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 Председатель</w:t>
      </w:r>
    </w:p>
    <w:p w:rsidR="00021605" w:rsidRPr="00A31CAC" w:rsidRDefault="00021605" w:rsidP="00021605">
      <w:pPr>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 Звериноголовской районной Думы                                                                А.И. Костенко</w:t>
      </w:r>
    </w:p>
    <w:p w:rsidR="00021605" w:rsidRPr="00A31CAC" w:rsidRDefault="00021605" w:rsidP="00021605">
      <w:pPr>
        <w:pStyle w:val="aff4"/>
        <w:snapToGrid w:val="0"/>
        <w:ind w:left="4680"/>
        <w:rPr>
          <w:rFonts w:cs="Times New Roman"/>
        </w:rPr>
      </w:pPr>
    </w:p>
    <w:p w:rsidR="00021605" w:rsidRPr="00A31CAC" w:rsidRDefault="00021605" w:rsidP="00021605">
      <w:pPr>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 xml:space="preserve"> Глава Звериноголовского района                                                                        М.М. Шейгец</w:t>
      </w:r>
    </w:p>
    <w:p w:rsidR="00021605" w:rsidRPr="00A31CAC" w:rsidRDefault="00021605" w:rsidP="00021605">
      <w:pPr>
        <w:jc w:val="both"/>
        <w:rPr>
          <w:rFonts w:ascii="Times New Roman" w:hAnsi="Times New Roman" w:cs="Times New Roman"/>
          <w:sz w:val="24"/>
          <w:szCs w:val="24"/>
        </w:rPr>
      </w:pPr>
    </w:p>
    <w:p w:rsidR="00021605" w:rsidRPr="00A31CAC" w:rsidRDefault="00021605" w:rsidP="00021605">
      <w:pPr>
        <w:pStyle w:val="aff4"/>
        <w:snapToGrid w:val="0"/>
        <w:ind w:left="5103"/>
        <w:rPr>
          <w:rFonts w:cs="Times New Roman"/>
        </w:rPr>
      </w:pPr>
    </w:p>
    <w:p w:rsidR="00021605" w:rsidRPr="00A31CAC" w:rsidRDefault="00021605" w:rsidP="00021605">
      <w:pPr>
        <w:pStyle w:val="aff4"/>
        <w:snapToGrid w:val="0"/>
        <w:ind w:left="5103"/>
        <w:rPr>
          <w:rFonts w:cs="Times New Roman"/>
        </w:rPr>
      </w:pPr>
      <w:r w:rsidRPr="00A31CAC">
        <w:rPr>
          <w:rFonts w:cs="Times New Roman"/>
        </w:rPr>
        <w:t xml:space="preserve">Приложение к решению Звериноголовской районной Думы от 31 октября 2019 года  №278  «Об утверждении структуры Администрации Звериноголовского района и признании </w:t>
      </w:r>
      <w:proofErr w:type="gramStart"/>
      <w:r w:rsidRPr="00A31CAC">
        <w:rPr>
          <w:rFonts w:cs="Times New Roman"/>
        </w:rPr>
        <w:t>утратившими</w:t>
      </w:r>
      <w:proofErr w:type="gramEnd"/>
      <w:r w:rsidRPr="00A31CAC">
        <w:rPr>
          <w:rFonts w:cs="Times New Roman"/>
        </w:rPr>
        <w:t xml:space="preserve"> силу некоторых решений Звериноголовской районной Думы»</w:t>
      </w:r>
    </w:p>
    <w:p w:rsidR="00021605" w:rsidRPr="00A31CAC" w:rsidRDefault="00021605" w:rsidP="00021605">
      <w:pPr>
        <w:pStyle w:val="aff4"/>
        <w:snapToGrid w:val="0"/>
        <w:ind w:left="4680"/>
        <w:rPr>
          <w:rFonts w:cs="Times New Roman"/>
        </w:rPr>
      </w:pPr>
    </w:p>
    <w:p w:rsidR="00021605" w:rsidRPr="00A31CAC" w:rsidRDefault="00021605" w:rsidP="00021605">
      <w:pPr>
        <w:jc w:val="center"/>
        <w:rPr>
          <w:rFonts w:ascii="Times New Roman" w:hAnsi="Times New Roman" w:cs="Times New Roman"/>
          <w:b/>
          <w:sz w:val="24"/>
          <w:szCs w:val="24"/>
        </w:rPr>
      </w:pPr>
    </w:p>
    <w:p w:rsidR="00021605" w:rsidRPr="00A31CAC" w:rsidRDefault="00021605" w:rsidP="00021605">
      <w:pPr>
        <w:pStyle w:val="ConsPlusNormal"/>
        <w:ind w:left="142" w:firstLine="142"/>
        <w:jc w:val="center"/>
        <w:rPr>
          <w:rFonts w:ascii="Times New Roman" w:hAnsi="Times New Roman" w:cs="Times New Roman"/>
          <w:b/>
          <w:bCs/>
          <w:sz w:val="24"/>
          <w:szCs w:val="24"/>
        </w:rPr>
      </w:pPr>
      <w:r w:rsidRPr="00A31CAC">
        <w:rPr>
          <w:rFonts w:ascii="Times New Roman" w:hAnsi="Times New Roman" w:cs="Times New Roman"/>
          <w:b/>
          <w:bCs/>
          <w:sz w:val="24"/>
          <w:szCs w:val="24"/>
        </w:rPr>
        <w:t>СТРУКТУРА</w:t>
      </w:r>
    </w:p>
    <w:p w:rsidR="00021605" w:rsidRPr="00A31CAC" w:rsidRDefault="00021605" w:rsidP="00021605">
      <w:pPr>
        <w:pStyle w:val="ConsPlusNormal"/>
        <w:ind w:left="142" w:firstLine="142"/>
        <w:jc w:val="center"/>
        <w:rPr>
          <w:rFonts w:ascii="Times New Roman" w:hAnsi="Times New Roman" w:cs="Times New Roman"/>
          <w:b/>
          <w:bCs/>
          <w:sz w:val="24"/>
          <w:szCs w:val="24"/>
        </w:rPr>
      </w:pPr>
      <w:r w:rsidRPr="00A31CAC">
        <w:rPr>
          <w:rFonts w:ascii="Times New Roman" w:hAnsi="Times New Roman" w:cs="Times New Roman"/>
          <w:b/>
          <w:bCs/>
          <w:sz w:val="24"/>
          <w:szCs w:val="24"/>
        </w:rPr>
        <w:t>АДМИНИСТРАЦИИ ЗВЕРИНОГОЛОВСКОГО РАЙОНА</w:t>
      </w:r>
    </w:p>
    <w:p w:rsidR="00021605" w:rsidRPr="00A31CAC" w:rsidRDefault="00021605" w:rsidP="00021605">
      <w:pPr>
        <w:pStyle w:val="ConsPlusNormal"/>
        <w:ind w:left="1080"/>
        <w:jc w:val="both"/>
        <w:rPr>
          <w:rFonts w:ascii="Times New Roman" w:hAnsi="Times New Roman" w:cs="Times New Roman"/>
          <w:sz w:val="24"/>
          <w:szCs w:val="24"/>
        </w:rPr>
      </w:pPr>
    </w:p>
    <w:p w:rsidR="00021605" w:rsidRPr="00A31CAC" w:rsidRDefault="00021605" w:rsidP="00021605">
      <w:pPr>
        <w:pStyle w:val="ConsPlusNormal"/>
        <w:ind w:left="1080"/>
        <w:jc w:val="both"/>
        <w:rPr>
          <w:rFonts w:ascii="Times New Roman" w:hAnsi="Times New Roman" w:cs="Times New Roman"/>
          <w:sz w:val="24"/>
          <w:szCs w:val="24"/>
        </w:rPr>
      </w:pPr>
    </w:p>
    <w:p w:rsidR="00021605" w:rsidRPr="00A31CAC" w:rsidRDefault="00021605" w:rsidP="00021605">
      <w:pPr>
        <w:pStyle w:val="ConsPlusNormal"/>
        <w:rPr>
          <w:rFonts w:ascii="Times New Roman" w:hAnsi="Times New Roman" w:cs="Times New Roman"/>
          <w:sz w:val="24"/>
          <w:szCs w:val="24"/>
        </w:rPr>
      </w:pPr>
      <w:r w:rsidRPr="00A31CAC">
        <w:rPr>
          <w:rFonts w:ascii="Times New Roman" w:hAnsi="Times New Roman" w:cs="Times New Roman"/>
          <w:sz w:val="24"/>
          <w:szCs w:val="24"/>
        </w:rPr>
        <w:t>1.Должностные лица Администрации Звериноголовского района:</w:t>
      </w:r>
    </w:p>
    <w:p w:rsidR="00021605" w:rsidRPr="00A31CAC" w:rsidRDefault="00021605" w:rsidP="00021605">
      <w:pPr>
        <w:pStyle w:val="ConsPlusNormal"/>
        <w:ind w:left="1857"/>
        <w:jc w:val="both"/>
        <w:rPr>
          <w:rFonts w:ascii="Times New Roman" w:hAnsi="Times New Roman" w:cs="Times New Roman"/>
          <w:b/>
          <w:sz w:val="24"/>
          <w:szCs w:val="24"/>
        </w:rPr>
      </w:pPr>
    </w:p>
    <w:p w:rsidR="00021605" w:rsidRPr="00A31CAC" w:rsidRDefault="00021605" w:rsidP="00927226">
      <w:pPr>
        <w:pStyle w:val="ConsPlusNormal"/>
        <w:widowControl/>
        <w:numPr>
          <w:ilvl w:val="0"/>
          <w:numId w:val="15"/>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Глава Звериноголовского района;</w:t>
      </w:r>
    </w:p>
    <w:p w:rsidR="00021605" w:rsidRPr="00A31CAC" w:rsidRDefault="00021605" w:rsidP="00927226">
      <w:pPr>
        <w:pStyle w:val="ConsPlusNormal"/>
        <w:numPr>
          <w:ilvl w:val="0"/>
          <w:numId w:val="15"/>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Первый заместитель Главы Звериноголовского района;</w:t>
      </w:r>
    </w:p>
    <w:p w:rsidR="00021605" w:rsidRPr="00A31CAC" w:rsidRDefault="00021605" w:rsidP="00927226">
      <w:pPr>
        <w:pStyle w:val="ConsPlusNormal"/>
        <w:numPr>
          <w:ilvl w:val="0"/>
          <w:numId w:val="15"/>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 xml:space="preserve">Заместитель Главы Администрации Звериноголовского района </w:t>
      </w:r>
      <w:proofErr w:type="gramStart"/>
      <w:r w:rsidRPr="00A31CAC">
        <w:rPr>
          <w:rFonts w:ascii="Times New Roman" w:hAnsi="Times New Roman" w:cs="Times New Roman"/>
          <w:sz w:val="24"/>
          <w:szCs w:val="24"/>
        </w:rPr>
        <w:t>–н</w:t>
      </w:r>
      <w:proofErr w:type="gramEnd"/>
      <w:r w:rsidRPr="00A31CAC">
        <w:rPr>
          <w:rFonts w:ascii="Times New Roman" w:hAnsi="Times New Roman" w:cs="Times New Roman"/>
          <w:sz w:val="24"/>
          <w:szCs w:val="24"/>
        </w:rPr>
        <w:t>ачальник отдела по социальной политике Администрации Звериноголовского района;</w:t>
      </w:r>
    </w:p>
    <w:p w:rsidR="00021605" w:rsidRPr="00A31CAC" w:rsidRDefault="00021605" w:rsidP="00927226">
      <w:pPr>
        <w:pStyle w:val="ConsPlusNormal"/>
        <w:numPr>
          <w:ilvl w:val="0"/>
          <w:numId w:val="15"/>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w:t>
      </w:r>
    </w:p>
    <w:p w:rsidR="00021605" w:rsidRPr="00A31CAC" w:rsidRDefault="00021605" w:rsidP="00927226">
      <w:pPr>
        <w:pStyle w:val="ConsPlusNormal"/>
        <w:numPr>
          <w:ilvl w:val="0"/>
          <w:numId w:val="15"/>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Управляющий делами Администрации Звериноголовского района.</w:t>
      </w:r>
    </w:p>
    <w:p w:rsidR="00021605" w:rsidRPr="00A31CAC" w:rsidRDefault="00021605" w:rsidP="00021605">
      <w:pPr>
        <w:pStyle w:val="ConsPlusNormal"/>
        <w:ind w:left="720"/>
        <w:jc w:val="both"/>
        <w:rPr>
          <w:rFonts w:ascii="Times New Roman" w:hAnsi="Times New Roman" w:cs="Times New Roman"/>
          <w:sz w:val="24"/>
          <w:szCs w:val="24"/>
        </w:rPr>
      </w:pPr>
    </w:p>
    <w:p w:rsidR="00021605" w:rsidRPr="00A31CAC" w:rsidRDefault="00021605" w:rsidP="00021605">
      <w:pPr>
        <w:pStyle w:val="ConsPlusNormal"/>
        <w:jc w:val="both"/>
        <w:rPr>
          <w:rFonts w:ascii="Times New Roman" w:hAnsi="Times New Roman" w:cs="Times New Roman"/>
          <w:sz w:val="24"/>
          <w:szCs w:val="24"/>
        </w:rPr>
      </w:pPr>
      <w:r w:rsidRPr="00A31CAC">
        <w:rPr>
          <w:rFonts w:ascii="Times New Roman" w:hAnsi="Times New Roman" w:cs="Times New Roman"/>
          <w:sz w:val="24"/>
          <w:szCs w:val="24"/>
        </w:rPr>
        <w:t>2.Структурные подразделения Администрации Звериноголовского района, имеющие статус юридического лица:</w:t>
      </w:r>
    </w:p>
    <w:p w:rsidR="00021605" w:rsidRPr="00A31CAC" w:rsidRDefault="00021605" w:rsidP="00021605">
      <w:pPr>
        <w:pStyle w:val="ConsPlusNormal"/>
        <w:ind w:left="1857"/>
        <w:jc w:val="both"/>
        <w:rPr>
          <w:rFonts w:ascii="Times New Roman" w:hAnsi="Times New Roman" w:cs="Times New Roman"/>
          <w:b/>
          <w:sz w:val="24"/>
          <w:szCs w:val="24"/>
        </w:rPr>
      </w:pPr>
    </w:p>
    <w:p w:rsidR="00021605" w:rsidRPr="00A31CAC" w:rsidRDefault="00021605" w:rsidP="00927226">
      <w:pPr>
        <w:pStyle w:val="ConsPlusNormal"/>
        <w:widowControl/>
        <w:numPr>
          <w:ilvl w:val="0"/>
          <w:numId w:val="16"/>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Финансовое управление Администрации Звериноголовского района;</w:t>
      </w:r>
    </w:p>
    <w:p w:rsidR="00021605" w:rsidRPr="00A31CAC" w:rsidRDefault="00021605" w:rsidP="00927226">
      <w:pPr>
        <w:pStyle w:val="a3"/>
        <w:numPr>
          <w:ilvl w:val="0"/>
          <w:numId w:val="16"/>
        </w:numPr>
        <w:spacing w:before="0" w:beforeAutospacing="0" w:after="0"/>
        <w:jc w:val="both"/>
      </w:pPr>
      <w:r w:rsidRPr="00A31CAC">
        <w:t>Муниципальное казенное учреждение «Управление образования Администрации Звериноголовского района»;</w:t>
      </w:r>
    </w:p>
    <w:p w:rsidR="00021605" w:rsidRPr="00A31CAC" w:rsidRDefault="00021605" w:rsidP="00927226">
      <w:pPr>
        <w:pStyle w:val="ConsPlusNormal"/>
        <w:numPr>
          <w:ilvl w:val="0"/>
          <w:numId w:val="16"/>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Отдел культуры Администрации Звериноголовского района.</w:t>
      </w:r>
    </w:p>
    <w:p w:rsidR="00021605" w:rsidRPr="00A31CAC" w:rsidRDefault="00021605" w:rsidP="00021605">
      <w:pPr>
        <w:pStyle w:val="ConsPlusNormal"/>
        <w:jc w:val="both"/>
        <w:rPr>
          <w:rFonts w:ascii="Times New Roman" w:hAnsi="Times New Roman" w:cs="Times New Roman"/>
          <w:sz w:val="24"/>
          <w:szCs w:val="24"/>
        </w:rPr>
      </w:pPr>
    </w:p>
    <w:p w:rsidR="00021605" w:rsidRPr="00A31CAC" w:rsidRDefault="00021605" w:rsidP="00021605">
      <w:pPr>
        <w:pStyle w:val="ConsPlusNormal"/>
        <w:widowControl/>
        <w:jc w:val="both"/>
        <w:rPr>
          <w:rFonts w:ascii="Times New Roman" w:hAnsi="Times New Roman" w:cs="Times New Roman"/>
          <w:sz w:val="24"/>
          <w:szCs w:val="24"/>
        </w:rPr>
      </w:pPr>
      <w:r w:rsidRPr="00A31CAC">
        <w:rPr>
          <w:rFonts w:ascii="Times New Roman" w:hAnsi="Times New Roman" w:cs="Times New Roman"/>
          <w:sz w:val="24"/>
          <w:szCs w:val="24"/>
        </w:rPr>
        <w:t>3.Структурные подразделения Администрации Звериноголовского района, не имеющие статуса юридического лица, исполняющие государственные полномочия:</w:t>
      </w:r>
    </w:p>
    <w:p w:rsidR="00021605" w:rsidRPr="00A31CAC" w:rsidRDefault="00021605" w:rsidP="00021605">
      <w:pPr>
        <w:pStyle w:val="ConsPlusNormal"/>
        <w:ind w:left="993"/>
        <w:jc w:val="both"/>
        <w:rPr>
          <w:rFonts w:ascii="Times New Roman" w:hAnsi="Times New Roman" w:cs="Times New Roman"/>
          <w:b/>
          <w:sz w:val="24"/>
          <w:szCs w:val="24"/>
        </w:rPr>
      </w:pPr>
    </w:p>
    <w:p w:rsidR="00021605" w:rsidRPr="00A31CAC" w:rsidRDefault="00021605" w:rsidP="00927226">
      <w:pPr>
        <w:pStyle w:val="ConsPlusNormal"/>
        <w:numPr>
          <w:ilvl w:val="0"/>
          <w:numId w:val="17"/>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 xml:space="preserve">Отдел </w:t>
      </w:r>
      <w:proofErr w:type="gramStart"/>
      <w:r w:rsidRPr="00A31CAC">
        <w:rPr>
          <w:rFonts w:ascii="Times New Roman" w:hAnsi="Times New Roman" w:cs="Times New Roman"/>
          <w:sz w:val="24"/>
          <w:szCs w:val="24"/>
        </w:rPr>
        <w:t>записи актов гражданского состояния Администрации Звериноголовского района</w:t>
      </w:r>
      <w:proofErr w:type="gramEnd"/>
      <w:r w:rsidRPr="00A31CAC">
        <w:rPr>
          <w:rFonts w:ascii="Times New Roman" w:hAnsi="Times New Roman" w:cs="Times New Roman"/>
          <w:sz w:val="24"/>
          <w:szCs w:val="24"/>
        </w:rPr>
        <w:t>;</w:t>
      </w:r>
    </w:p>
    <w:p w:rsidR="00021605" w:rsidRPr="00A31CAC" w:rsidRDefault="00021605" w:rsidP="00021605">
      <w:pPr>
        <w:pStyle w:val="ConsPlusNormal"/>
        <w:ind w:left="360"/>
        <w:jc w:val="both"/>
        <w:rPr>
          <w:rFonts w:ascii="Times New Roman" w:hAnsi="Times New Roman" w:cs="Times New Roman"/>
          <w:sz w:val="24"/>
          <w:szCs w:val="24"/>
        </w:rPr>
      </w:pPr>
    </w:p>
    <w:p w:rsidR="00021605" w:rsidRPr="00A31CAC" w:rsidRDefault="00021605" w:rsidP="00021605">
      <w:pPr>
        <w:pStyle w:val="ConsPlusNormal"/>
        <w:widowControl/>
        <w:jc w:val="both"/>
        <w:rPr>
          <w:rFonts w:ascii="Times New Roman" w:hAnsi="Times New Roman" w:cs="Times New Roman"/>
          <w:sz w:val="24"/>
          <w:szCs w:val="24"/>
        </w:rPr>
      </w:pPr>
      <w:r w:rsidRPr="00A31CAC">
        <w:rPr>
          <w:rFonts w:ascii="Times New Roman" w:hAnsi="Times New Roman" w:cs="Times New Roman"/>
          <w:sz w:val="24"/>
          <w:szCs w:val="24"/>
        </w:rPr>
        <w:t>4.Структурные подразделения Администрации Звериноголовского района, не имеющие статуса юридического лица, осуществляющие полномочия по решению вопросов местного значения:</w:t>
      </w:r>
    </w:p>
    <w:p w:rsidR="00021605" w:rsidRPr="00A31CAC" w:rsidRDefault="00021605" w:rsidP="00021605">
      <w:pPr>
        <w:pStyle w:val="ConsPlusNormal"/>
        <w:ind w:left="1276"/>
        <w:jc w:val="both"/>
        <w:rPr>
          <w:rFonts w:ascii="Times New Roman" w:hAnsi="Times New Roman" w:cs="Times New Roman"/>
          <w:b/>
          <w:sz w:val="24"/>
          <w:szCs w:val="24"/>
        </w:rPr>
      </w:pP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Комитет муниципального имущества и земельных отношений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Отдел строительства и жилищно–коммунального хозяйства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Отдел учета и отчетности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Общий отдел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Отдел экономики и прогнозирования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Правовой отдел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Отдел сельского хозяйства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Служба по предоставлению муниципальных услуг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Архивная служба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Сектор гражданской обороны и чрезвычайных ситуаций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Сектор по мобилизационной подготовке, учету и бронированию граждан Администрации Звериноголовского района;</w:t>
      </w:r>
    </w:p>
    <w:p w:rsidR="00021605" w:rsidRPr="00A31CAC" w:rsidRDefault="00021605" w:rsidP="00927226">
      <w:pPr>
        <w:pStyle w:val="ConsPlusNormal"/>
        <w:numPr>
          <w:ilvl w:val="0"/>
          <w:numId w:val="18"/>
        </w:numPr>
        <w:adjustRightInd w:val="0"/>
        <w:jc w:val="both"/>
        <w:rPr>
          <w:rFonts w:ascii="Times New Roman" w:hAnsi="Times New Roman" w:cs="Times New Roman"/>
          <w:sz w:val="24"/>
          <w:szCs w:val="24"/>
        </w:rPr>
      </w:pPr>
      <w:r w:rsidRPr="00A31CAC">
        <w:rPr>
          <w:rFonts w:ascii="Times New Roman" w:hAnsi="Times New Roman" w:cs="Times New Roman"/>
          <w:sz w:val="24"/>
          <w:szCs w:val="24"/>
        </w:rPr>
        <w:t>Единая дежурно-диспетчерская служба Администрации Звериноголовского района.</w:t>
      </w:r>
    </w:p>
    <w:p w:rsidR="00021605" w:rsidRPr="00A31CAC" w:rsidRDefault="00021605" w:rsidP="00021605">
      <w:pPr>
        <w:pStyle w:val="ConsPlusNormal"/>
        <w:ind w:left="720"/>
        <w:jc w:val="both"/>
        <w:rPr>
          <w:rFonts w:ascii="Times New Roman" w:hAnsi="Times New Roman" w:cs="Times New Roman"/>
          <w:sz w:val="24"/>
          <w:szCs w:val="24"/>
        </w:rPr>
      </w:pPr>
    </w:p>
    <w:p w:rsidR="00021605" w:rsidRPr="00A31CAC" w:rsidRDefault="00021605" w:rsidP="00021605">
      <w:pPr>
        <w:pStyle w:val="ConsPlusNormal"/>
        <w:ind w:left="426"/>
        <w:jc w:val="both"/>
        <w:rPr>
          <w:rFonts w:ascii="Times New Roman" w:hAnsi="Times New Roman" w:cs="Times New Roman"/>
          <w:sz w:val="24"/>
          <w:szCs w:val="24"/>
        </w:rPr>
      </w:pPr>
      <w:r w:rsidRPr="00A31CAC">
        <w:rPr>
          <w:rFonts w:ascii="Times New Roman" w:hAnsi="Times New Roman" w:cs="Times New Roman"/>
          <w:sz w:val="24"/>
          <w:szCs w:val="24"/>
        </w:rPr>
        <w:t>5. Обслуживающий персонал Администрации Звериноголовского района.</w:t>
      </w:r>
    </w:p>
    <w:p w:rsidR="00C7308E" w:rsidRPr="00A31CAC" w:rsidRDefault="00C7308E" w:rsidP="0078658B">
      <w:pPr>
        <w:ind w:firstLine="709"/>
        <w:jc w:val="both"/>
        <w:rPr>
          <w:rFonts w:ascii="Times New Roman" w:hAnsi="Times New Roman" w:cs="Times New Roman"/>
          <w:sz w:val="24"/>
          <w:szCs w:val="24"/>
        </w:rPr>
      </w:pPr>
    </w:p>
    <w:p w:rsidR="00021605" w:rsidRPr="00A31CAC" w:rsidRDefault="00021605" w:rsidP="00021605">
      <w:pPr>
        <w:jc w:val="center"/>
        <w:rPr>
          <w:rFonts w:ascii="Times New Roman" w:hAnsi="Times New Roman" w:cs="Times New Roman"/>
          <w:b/>
          <w:sz w:val="24"/>
          <w:szCs w:val="24"/>
        </w:rPr>
      </w:pPr>
      <w:r w:rsidRPr="00A31CAC">
        <w:rPr>
          <w:rFonts w:ascii="Times New Roman" w:hAnsi="Times New Roman" w:cs="Times New Roman"/>
          <w:b/>
          <w:sz w:val="24"/>
          <w:szCs w:val="24"/>
        </w:rPr>
        <w:t>КУРГАНСКАЯ ОБЛАСТЬ</w:t>
      </w:r>
    </w:p>
    <w:p w:rsidR="00021605" w:rsidRPr="00A31CAC" w:rsidRDefault="00021605" w:rsidP="00021605">
      <w:pPr>
        <w:jc w:val="center"/>
        <w:rPr>
          <w:rFonts w:ascii="Times New Roman" w:hAnsi="Times New Roman" w:cs="Times New Roman"/>
          <w:b/>
          <w:sz w:val="24"/>
          <w:szCs w:val="24"/>
        </w:rPr>
      </w:pPr>
      <w:r w:rsidRPr="00A31CAC">
        <w:rPr>
          <w:rFonts w:ascii="Times New Roman" w:hAnsi="Times New Roman" w:cs="Times New Roman"/>
          <w:b/>
          <w:sz w:val="24"/>
          <w:szCs w:val="24"/>
        </w:rPr>
        <w:t>ЗВЕРИНОГОЛОВСКИЙ РАЙОН</w:t>
      </w:r>
    </w:p>
    <w:p w:rsidR="00021605" w:rsidRPr="00A31CAC" w:rsidRDefault="00021605" w:rsidP="00021605">
      <w:pPr>
        <w:jc w:val="center"/>
        <w:rPr>
          <w:rFonts w:ascii="Times New Roman" w:hAnsi="Times New Roman" w:cs="Times New Roman"/>
          <w:b/>
          <w:sz w:val="24"/>
          <w:szCs w:val="24"/>
        </w:rPr>
      </w:pPr>
      <w:r w:rsidRPr="00A31CAC">
        <w:rPr>
          <w:rFonts w:ascii="Times New Roman" w:hAnsi="Times New Roman" w:cs="Times New Roman"/>
          <w:b/>
          <w:sz w:val="24"/>
          <w:szCs w:val="24"/>
        </w:rPr>
        <w:t>ЗВЕРИНОГОЛОВСКАЯ РАЙОННАЯ ДУМА</w:t>
      </w:r>
    </w:p>
    <w:p w:rsidR="00021605" w:rsidRPr="00A31CAC" w:rsidRDefault="00021605" w:rsidP="00021605">
      <w:pPr>
        <w:jc w:val="center"/>
        <w:rPr>
          <w:rFonts w:ascii="Times New Roman" w:hAnsi="Times New Roman" w:cs="Times New Roman"/>
          <w:b/>
          <w:sz w:val="24"/>
          <w:szCs w:val="24"/>
        </w:rPr>
      </w:pPr>
    </w:p>
    <w:p w:rsidR="00021605" w:rsidRPr="00A31CAC" w:rsidRDefault="00021605" w:rsidP="00021605">
      <w:pPr>
        <w:jc w:val="center"/>
        <w:rPr>
          <w:rFonts w:ascii="Times New Roman" w:hAnsi="Times New Roman" w:cs="Times New Roman"/>
          <w:b/>
          <w:sz w:val="24"/>
          <w:szCs w:val="24"/>
        </w:rPr>
      </w:pPr>
      <w:r w:rsidRPr="00A31CAC">
        <w:rPr>
          <w:rFonts w:ascii="Times New Roman" w:hAnsi="Times New Roman" w:cs="Times New Roman"/>
          <w:b/>
          <w:sz w:val="24"/>
          <w:szCs w:val="24"/>
        </w:rPr>
        <w:t>РЕШЕНИЕ</w:t>
      </w:r>
    </w:p>
    <w:p w:rsidR="00021605" w:rsidRPr="00A31CAC" w:rsidRDefault="00021605" w:rsidP="00021605">
      <w:pPr>
        <w:jc w:val="center"/>
        <w:rPr>
          <w:rFonts w:ascii="Times New Roman" w:hAnsi="Times New Roman" w:cs="Times New Roman"/>
          <w:b/>
          <w:sz w:val="24"/>
          <w:szCs w:val="24"/>
        </w:rPr>
      </w:pP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от 31 октября  2019 года №279</w:t>
      </w: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село Звериноголовское</w:t>
      </w:r>
    </w:p>
    <w:p w:rsidR="00021605" w:rsidRPr="00A31CAC" w:rsidRDefault="00021605" w:rsidP="00021605">
      <w:pPr>
        <w:jc w:val="center"/>
        <w:rPr>
          <w:rFonts w:ascii="Times New Roman" w:hAnsi="Times New Roman" w:cs="Times New Roman"/>
          <w:b/>
          <w:sz w:val="24"/>
          <w:szCs w:val="24"/>
        </w:rPr>
      </w:pPr>
      <w:r w:rsidRPr="00A31CAC">
        <w:rPr>
          <w:rFonts w:ascii="Times New Roman" w:hAnsi="Times New Roman" w:cs="Times New Roman"/>
          <w:b/>
          <w:sz w:val="24"/>
          <w:szCs w:val="24"/>
        </w:rPr>
        <w:t>Об утверждении минимальных размеров должностных окладов муниципальных служащих Звериноголовского района</w:t>
      </w:r>
    </w:p>
    <w:p w:rsidR="00021605" w:rsidRPr="00A31CAC" w:rsidRDefault="00021605" w:rsidP="00021605">
      <w:pPr>
        <w:tabs>
          <w:tab w:val="left" w:pos="675"/>
        </w:tabs>
        <w:jc w:val="both"/>
        <w:rPr>
          <w:rFonts w:ascii="Times New Roman" w:hAnsi="Times New Roman" w:cs="Times New Roman"/>
          <w:sz w:val="24"/>
          <w:szCs w:val="24"/>
        </w:rPr>
      </w:pPr>
      <w:r w:rsidRPr="00A31CAC">
        <w:rPr>
          <w:rFonts w:ascii="Times New Roman" w:hAnsi="Times New Roman" w:cs="Times New Roman"/>
          <w:sz w:val="24"/>
          <w:szCs w:val="24"/>
        </w:rPr>
        <w:t xml:space="preserve">          В соответствии с Федеральным законом от 2 марта 2007 года № 25-ФЗ «О муниципальной службе в Российской Федерации», Законом Курганской области от 30 мая 2007 года № 251 «О регулировании отдельных положений муниципальной службы в Курганской области», Звериноголовская районная Дума </w:t>
      </w:r>
    </w:p>
    <w:p w:rsidR="00021605" w:rsidRPr="00A31CAC" w:rsidRDefault="00021605" w:rsidP="00021605">
      <w:pPr>
        <w:tabs>
          <w:tab w:val="left" w:pos="675"/>
        </w:tabs>
        <w:jc w:val="both"/>
        <w:rPr>
          <w:rFonts w:ascii="Times New Roman" w:hAnsi="Times New Roman" w:cs="Times New Roman"/>
          <w:b/>
          <w:sz w:val="24"/>
          <w:szCs w:val="24"/>
        </w:rPr>
      </w:pPr>
      <w:r w:rsidRPr="00A31CAC">
        <w:rPr>
          <w:rFonts w:ascii="Times New Roman" w:hAnsi="Times New Roman" w:cs="Times New Roman"/>
          <w:b/>
          <w:sz w:val="24"/>
          <w:szCs w:val="24"/>
        </w:rPr>
        <w:t>РЕШИЛА:</w:t>
      </w:r>
    </w:p>
    <w:p w:rsidR="00021605" w:rsidRPr="00A31CAC" w:rsidRDefault="00021605" w:rsidP="00927226">
      <w:pPr>
        <w:numPr>
          <w:ilvl w:val="0"/>
          <w:numId w:val="3"/>
        </w:numPr>
        <w:suppressAutoHyphens/>
        <w:spacing w:after="0" w:line="240" w:lineRule="auto"/>
        <w:ind w:left="0" w:firstLine="360"/>
        <w:jc w:val="both"/>
        <w:rPr>
          <w:rFonts w:ascii="Times New Roman" w:hAnsi="Times New Roman" w:cs="Times New Roman"/>
          <w:sz w:val="24"/>
          <w:szCs w:val="24"/>
        </w:rPr>
      </w:pPr>
      <w:r w:rsidRPr="00A31CAC">
        <w:rPr>
          <w:rFonts w:ascii="Times New Roman" w:hAnsi="Times New Roman" w:cs="Times New Roman"/>
          <w:sz w:val="24"/>
          <w:szCs w:val="24"/>
        </w:rPr>
        <w:lastRenderedPageBreak/>
        <w:t>Утвердить минимальные размеры должностных окладов муниципальных служащих Звериноголовского района согласно приложению к настоящему решению.</w:t>
      </w:r>
    </w:p>
    <w:p w:rsidR="00021605" w:rsidRPr="00A31CAC" w:rsidRDefault="00021605" w:rsidP="00927226">
      <w:pPr>
        <w:numPr>
          <w:ilvl w:val="0"/>
          <w:numId w:val="3"/>
        </w:numPr>
        <w:suppressAutoHyphens/>
        <w:spacing w:after="0" w:line="240" w:lineRule="auto"/>
        <w:ind w:left="0" w:firstLine="426"/>
        <w:jc w:val="both"/>
        <w:rPr>
          <w:rFonts w:ascii="Times New Roman" w:hAnsi="Times New Roman" w:cs="Times New Roman"/>
          <w:sz w:val="24"/>
          <w:szCs w:val="24"/>
        </w:rPr>
      </w:pPr>
      <w:proofErr w:type="gramStart"/>
      <w:r w:rsidRPr="00A31CAC">
        <w:rPr>
          <w:rFonts w:ascii="Times New Roman" w:hAnsi="Times New Roman" w:cs="Times New Roman"/>
          <w:sz w:val="24"/>
          <w:szCs w:val="24"/>
        </w:rPr>
        <w:t>Признать утратившими силу решения Звериноголовской районной Думы от 27 февраля 2014 года № 574 «Об утверждении минимальных размеров должностных окладов муниципальных служащих Звериноголовского района», от 28 апреля 2017 года «О внесении изменений в приложение к решению Звериноголовской районной Думы от 27 февраля 2014 года № 574 «Об утверждении минимальных размеров должностных окладов муниципальных служащих Звериноголовского района», от 29 марта 2018 года № 185</w:t>
      </w:r>
      <w:proofErr w:type="gramEnd"/>
      <w:r w:rsidRPr="00A31CAC">
        <w:rPr>
          <w:rFonts w:ascii="Times New Roman" w:hAnsi="Times New Roman" w:cs="Times New Roman"/>
          <w:sz w:val="24"/>
          <w:szCs w:val="24"/>
        </w:rPr>
        <w:t xml:space="preserve"> «</w:t>
      </w:r>
      <w:proofErr w:type="gramStart"/>
      <w:r w:rsidRPr="00A31CAC">
        <w:rPr>
          <w:rFonts w:ascii="Times New Roman" w:hAnsi="Times New Roman" w:cs="Times New Roman"/>
          <w:sz w:val="24"/>
          <w:szCs w:val="24"/>
        </w:rPr>
        <w:t>О внесении изменений в приложение к решению Звериноголовской районной Думы от 27 февраля 2014 года № 574 «Об утверждении минимальных размеров должностных окладов муниципальных служащих Звериноголовского района», от 31 мая 2018 года № 200 «О внесении изменений в приложение к решению Звериноголовской районной Думы от 27 февраля 2014 года № 574 «Об утверждении минимальных размеров должностных окладов муниципальных служащих Звериноголовского района», от 30</w:t>
      </w:r>
      <w:proofErr w:type="gramEnd"/>
      <w:r w:rsidRPr="00A31CAC">
        <w:rPr>
          <w:rFonts w:ascii="Times New Roman" w:hAnsi="Times New Roman" w:cs="Times New Roman"/>
          <w:sz w:val="24"/>
          <w:szCs w:val="24"/>
        </w:rPr>
        <w:t xml:space="preserve"> </w:t>
      </w:r>
      <w:proofErr w:type="gramStart"/>
      <w:r w:rsidRPr="00A31CAC">
        <w:rPr>
          <w:rFonts w:ascii="Times New Roman" w:hAnsi="Times New Roman" w:cs="Times New Roman"/>
          <w:sz w:val="24"/>
          <w:szCs w:val="24"/>
        </w:rPr>
        <w:t>ноября 2018 года № 233 «О внесении изменений в приложение к решению Звериноголовской районной Думы от 27 февраля 2014 года № 574 «Об утверждении минимальных размеров должностных окладов муниципальных служащих Звериноголовского района», от 31 января 2019 года № 241 «О внесении изменений в приложение к решению Звериноголовской районной Думы от 27 февраля 2014 года № 574 «Об утверждении минимальных размеров должностных окладов муниципальных служащих</w:t>
      </w:r>
      <w:proofErr w:type="gramEnd"/>
      <w:r w:rsidRPr="00A31CAC">
        <w:rPr>
          <w:rFonts w:ascii="Times New Roman" w:hAnsi="Times New Roman" w:cs="Times New Roman"/>
          <w:sz w:val="24"/>
          <w:szCs w:val="24"/>
        </w:rPr>
        <w:t xml:space="preserve"> </w:t>
      </w:r>
      <w:proofErr w:type="gramStart"/>
      <w:r w:rsidRPr="00A31CAC">
        <w:rPr>
          <w:rFonts w:ascii="Times New Roman" w:hAnsi="Times New Roman" w:cs="Times New Roman"/>
          <w:sz w:val="24"/>
          <w:szCs w:val="24"/>
        </w:rPr>
        <w:t>Звериноголовского района», от 28 февраля 2019 года № 247 «О внесении изменений в приложение к решению Звериноголовской районной Думы от 27 февраля 2014 года № 574 «Об утверждении минимальных размеров должностных окладов муниципальных служащих Звериноголовского района», от27 июня 2019 года № 263 «О внесении изменений в приложение к решению Звериноголовской районной Думы от 27 февраля 2014 года № 574 «Об утверждении минимальных размеров должностных</w:t>
      </w:r>
      <w:proofErr w:type="gramEnd"/>
      <w:r w:rsidRPr="00A31CAC">
        <w:rPr>
          <w:rFonts w:ascii="Times New Roman" w:hAnsi="Times New Roman" w:cs="Times New Roman"/>
          <w:sz w:val="24"/>
          <w:szCs w:val="24"/>
        </w:rPr>
        <w:t xml:space="preserve"> окладов муниципальных служащих Звериноголовского района», от 30 сентября 2019 года № 275 «О внесении изменений в приложение к решению Звериноголовской районной Думы от 27 февраля 2014 года № 574 «Об утверждении минимальных размеров должностных окладов муниципальных служащих Звериноголовского района».</w:t>
      </w:r>
    </w:p>
    <w:p w:rsidR="00021605" w:rsidRPr="00A31CAC" w:rsidRDefault="00021605" w:rsidP="00927226">
      <w:pPr>
        <w:numPr>
          <w:ilvl w:val="0"/>
          <w:numId w:val="3"/>
        </w:numPr>
        <w:suppressAutoHyphens/>
        <w:spacing w:after="0" w:line="240" w:lineRule="auto"/>
        <w:ind w:left="0" w:firstLine="360"/>
        <w:jc w:val="both"/>
        <w:rPr>
          <w:rFonts w:ascii="Times New Roman" w:hAnsi="Times New Roman" w:cs="Times New Roman"/>
          <w:sz w:val="24"/>
          <w:szCs w:val="24"/>
        </w:rPr>
      </w:pPr>
      <w:r w:rsidRPr="00A31CAC">
        <w:rPr>
          <w:rFonts w:ascii="Times New Roman" w:hAnsi="Times New Roman" w:cs="Times New Roman"/>
          <w:sz w:val="24"/>
          <w:szCs w:val="24"/>
        </w:rPr>
        <w:t>Опубликовать настоящее решение в информационном бюллетене «Вестник Звериноголовского района».</w:t>
      </w:r>
    </w:p>
    <w:p w:rsidR="00021605" w:rsidRPr="00A31CAC" w:rsidRDefault="00021605" w:rsidP="00927226">
      <w:pPr>
        <w:numPr>
          <w:ilvl w:val="0"/>
          <w:numId w:val="3"/>
        </w:numPr>
        <w:suppressAutoHyphens/>
        <w:spacing w:after="0" w:line="240" w:lineRule="auto"/>
        <w:ind w:left="0" w:firstLine="360"/>
        <w:jc w:val="both"/>
        <w:rPr>
          <w:rFonts w:ascii="Times New Roman" w:hAnsi="Times New Roman" w:cs="Times New Roman"/>
          <w:sz w:val="24"/>
          <w:szCs w:val="24"/>
        </w:rPr>
      </w:pPr>
      <w:r w:rsidRPr="00A31CAC">
        <w:rPr>
          <w:rFonts w:ascii="Times New Roman" w:hAnsi="Times New Roman" w:cs="Times New Roman"/>
          <w:sz w:val="24"/>
          <w:szCs w:val="24"/>
        </w:rPr>
        <w:t xml:space="preserve">Рекомендовать Администрации Звериноголовского района </w:t>
      </w:r>
      <w:proofErr w:type="gramStart"/>
      <w:r w:rsidRPr="00A31CAC">
        <w:rPr>
          <w:rFonts w:ascii="Times New Roman" w:hAnsi="Times New Roman" w:cs="Times New Roman"/>
          <w:sz w:val="24"/>
          <w:szCs w:val="24"/>
        </w:rPr>
        <w:t>разместить</w:t>
      </w:r>
      <w:proofErr w:type="gramEnd"/>
      <w:r w:rsidRPr="00A31CAC">
        <w:rPr>
          <w:rFonts w:ascii="Times New Roman" w:hAnsi="Times New Roman" w:cs="Times New Roman"/>
          <w:sz w:val="24"/>
          <w:szCs w:val="24"/>
        </w:rPr>
        <w:t xml:space="preserve"> настоящее решение на официальном сайте Администрации Звериноголовского района в сети Интернет.</w:t>
      </w:r>
    </w:p>
    <w:p w:rsidR="00021605" w:rsidRPr="00A31CAC" w:rsidRDefault="00021605" w:rsidP="00927226">
      <w:pPr>
        <w:numPr>
          <w:ilvl w:val="0"/>
          <w:numId w:val="3"/>
        </w:numPr>
        <w:suppressAutoHyphens/>
        <w:spacing w:after="0" w:line="240" w:lineRule="auto"/>
        <w:jc w:val="both"/>
        <w:rPr>
          <w:rFonts w:ascii="Times New Roman" w:hAnsi="Times New Roman" w:cs="Times New Roman"/>
          <w:sz w:val="24"/>
          <w:szCs w:val="24"/>
        </w:rPr>
      </w:pPr>
      <w:r w:rsidRPr="00A31CAC">
        <w:rPr>
          <w:rFonts w:ascii="Times New Roman" w:hAnsi="Times New Roman" w:cs="Times New Roman"/>
          <w:sz w:val="24"/>
          <w:szCs w:val="24"/>
        </w:rPr>
        <w:t>Настоящее решение вступает в силу с 12 ноября 2019 года.</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 xml:space="preserve">Председатель </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Звериноголовской районной Думы                                                               А.И. Костенко</w:t>
      </w:r>
    </w:p>
    <w:p w:rsidR="00021605" w:rsidRPr="00A31CAC" w:rsidRDefault="00021605" w:rsidP="00021605">
      <w:pPr>
        <w:jc w:val="both"/>
        <w:rPr>
          <w:rFonts w:ascii="Times New Roman" w:hAnsi="Times New Roman" w:cs="Times New Roman"/>
          <w:sz w:val="24"/>
          <w:szCs w:val="24"/>
        </w:rPr>
      </w:pPr>
    </w:p>
    <w:p w:rsidR="00021605" w:rsidRPr="00A31CAC" w:rsidRDefault="00021605" w:rsidP="00021605">
      <w:pPr>
        <w:jc w:val="both"/>
        <w:rPr>
          <w:rFonts w:ascii="Times New Roman" w:hAnsi="Times New Roman" w:cs="Times New Roman"/>
          <w:sz w:val="24"/>
          <w:szCs w:val="24"/>
        </w:rPr>
      </w:pP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Глава Звериноголовского района                                                                   М.М. Шейгец</w:t>
      </w:r>
    </w:p>
    <w:p w:rsidR="00021605" w:rsidRPr="00A31CAC" w:rsidRDefault="00021605" w:rsidP="00021605">
      <w:pPr>
        <w:jc w:val="both"/>
        <w:rPr>
          <w:rFonts w:ascii="Times New Roman" w:hAnsi="Times New Roman" w:cs="Times New Roman"/>
          <w:sz w:val="24"/>
          <w:szCs w:val="24"/>
        </w:rPr>
      </w:pPr>
    </w:p>
    <w:p w:rsidR="00021605" w:rsidRPr="00A31CAC" w:rsidRDefault="00021605" w:rsidP="00021605">
      <w:pPr>
        <w:jc w:val="both"/>
        <w:rPr>
          <w:rFonts w:ascii="Times New Roman" w:hAnsi="Times New Roman" w:cs="Times New Roman"/>
          <w:sz w:val="24"/>
          <w:szCs w:val="24"/>
        </w:rPr>
      </w:pPr>
    </w:p>
    <w:p w:rsidR="00021605" w:rsidRPr="00A31CAC" w:rsidRDefault="00021605" w:rsidP="00021605">
      <w:pPr>
        <w:pStyle w:val="aff4"/>
        <w:snapToGrid w:val="0"/>
        <w:ind w:left="4680"/>
        <w:rPr>
          <w:rFonts w:cs="Times New Roman"/>
        </w:rPr>
      </w:pPr>
    </w:p>
    <w:p w:rsidR="00021605" w:rsidRPr="00A31CAC" w:rsidRDefault="00021605" w:rsidP="00021605">
      <w:pPr>
        <w:pStyle w:val="aff4"/>
        <w:snapToGrid w:val="0"/>
        <w:ind w:left="4253"/>
        <w:rPr>
          <w:rFonts w:cs="Times New Roman"/>
        </w:rPr>
      </w:pPr>
      <w:r w:rsidRPr="00A31CAC">
        <w:rPr>
          <w:rFonts w:cs="Times New Roman"/>
        </w:rPr>
        <w:br/>
        <w:t xml:space="preserve">Приложение к решению Звериноголовской районной Думы </w:t>
      </w:r>
    </w:p>
    <w:p w:rsidR="00021605" w:rsidRPr="00A31CAC" w:rsidRDefault="00021605" w:rsidP="00021605">
      <w:pPr>
        <w:pStyle w:val="aff4"/>
        <w:snapToGrid w:val="0"/>
        <w:ind w:left="4253"/>
        <w:rPr>
          <w:rFonts w:cs="Times New Roman"/>
        </w:rPr>
      </w:pPr>
      <w:r w:rsidRPr="00A31CAC">
        <w:rPr>
          <w:rFonts w:cs="Times New Roman"/>
        </w:rPr>
        <w:t>от  31 октября  2019 года №279  «Об утверждении минимальных размеров должностных окладов муниципальных служащих Звериноголовского района»</w:t>
      </w:r>
    </w:p>
    <w:p w:rsidR="00021605" w:rsidRPr="00A31CAC" w:rsidRDefault="00021605" w:rsidP="00021605">
      <w:pPr>
        <w:pStyle w:val="aff4"/>
        <w:snapToGrid w:val="0"/>
        <w:ind w:left="4680"/>
        <w:rPr>
          <w:rFonts w:cs="Times New Roman"/>
        </w:rPr>
      </w:pPr>
    </w:p>
    <w:p w:rsidR="00021605" w:rsidRPr="00A31CAC" w:rsidRDefault="00021605" w:rsidP="00021605">
      <w:pPr>
        <w:pStyle w:val="ConsPlusNormal"/>
        <w:jc w:val="center"/>
        <w:rPr>
          <w:rFonts w:ascii="Times New Roman" w:hAnsi="Times New Roman" w:cs="Times New Roman"/>
          <w:b/>
          <w:bCs/>
          <w:sz w:val="24"/>
          <w:szCs w:val="24"/>
        </w:rPr>
      </w:pPr>
      <w:r w:rsidRPr="00A31CAC">
        <w:rPr>
          <w:rFonts w:ascii="Times New Roman" w:hAnsi="Times New Roman" w:cs="Times New Roman"/>
          <w:b/>
          <w:bCs/>
          <w:sz w:val="24"/>
          <w:szCs w:val="24"/>
        </w:rPr>
        <w:t xml:space="preserve">Минимальные размеры должностных окладов </w:t>
      </w:r>
    </w:p>
    <w:p w:rsidR="00021605" w:rsidRPr="00A31CAC" w:rsidRDefault="00021605" w:rsidP="00021605">
      <w:pPr>
        <w:pStyle w:val="ConsPlusNormal"/>
        <w:jc w:val="center"/>
        <w:rPr>
          <w:rFonts w:ascii="Times New Roman" w:hAnsi="Times New Roman" w:cs="Times New Roman"/>
          <w:b/>
          <w:bCs/>
          <w:sz w:val="24"/>
          <w:szCs w:val="24"/>
        </w:rPr>
      </w:pPr>
      <w:r w:rsidRPr="00A31CAC">
        <w:rPr>
          <w:rFonts w:ascii="Times New Roman" w:hAnsi="Times New Roman" w:cs="Times New Roman"/>
          <w:b/>
          <w:bCs/>
          <w:sz w:val="24"/>
          <w:szCs w:val="24"/>
        </w:rPr>
        <w:t>муниципальных служащих Звериноголовского района</w:t>
      </w:r>
    </w:p>
    <w:p w:rsidR="00021605" w:rsidRPr="00A31CAC" w:rsidRDefault="00021605" w:rsidP="00021605">
      <w:pPr>
        <w:pStyle w:val="ConsPlusNormal"/>
        <w:ind w:left="1080"/>
        <w:jc w:val="both"/>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980"/>
        <w:gridCol w:w="1842"/>
      </w:tblGrid>
      <w:tr w:rsidR="00021605" w:rsidRPr="00A31CAC" w:rsidTr="00021605">
        <w:tc>
          <w:tcPr>
            <w:tcW w:w="817" w:type="dxa"/>
          </w:tcPr>
          <w:p w:rsidR="00021605" w:rsidRPr="00A31CAC" w:rsidRDefault="00021605" w:rsidP="00021605">
            <w:pPr>
              <w:rPr>
                <w:rFonts w:ascii="Times New Roman" w:hAnsi="Times New Roman" w:cs="Times New Roman"/>
                <w:b/>
                <w:sz w:val="24"/>
                <w:szCs w:val="24"/>
              </w:rPr>
            </w:pPr>
            <w:r w:rsidRPr="00A31CAC">
              <w:rPr>
                <w:rFonts w:ascii="Times New Roman" w:hAnsi="Times New Roman" w:cs="Times New Roman"/>
                <w:b/>
                <w:sz w:val="24"/>
                <w:szCs w:val="24"/>
              </w:rPr>
              <w:t xml:space="preserve">№ </w:t>
            </w:r>
            <w:proofErr w:type="spellStart"/>
            <w:proofErr w:type="gramStart"/>
            <w:r w:rsidRPr="00A31CAC">
              <w:rPr>
                <w:rFonts w:ascii="Times New Roman" w:hAnsi="Times New Roman" w:cs="Times New Roman"/>
                <w:b/>
                <w:sz w:val="24"/>
                <w:szCs w:val="24"/>
              </w:rPr>
              <w:t>п</w:t>
            </w:r>
            <w:proofErr w:type="spellEnd"/>
            <w:proofErr w:type="gramEnd"/>
            <w:r w:rsidRPr="00A31CAC">
              <w:rPr>
                <w:rFonts w:ascii="Times New Roman" w:hAnsi="Times New Roman" w:cs="Times New Roman"/>
                <w:b/>
                <w:sz w:val="24"/>
                <w:szCs w:val="24"/>
              </w:rPr>
              <w:t>/</w:t>
            </w:r>
            <w:proofErr w:type="spellStart"/>
            <w:r w:rsidRPr="00A31CAC">
              <w:rPr>
                <w:rFonts w:ascii="Times New Roman" w:hAnsi="Times New Roman" w:cs="Times New Roman"/>
                <w:b/>
                <w:sz w:val="24"/>
                <w:szCs w:val="24"/>
              </w:rPr>
              <w:t>п</w:t>
            </w:r>
            <w:proofErr w:type="spellEnd"/>
          </w:p>
        </w:tc>
        <w:tc>
          <w:tcPr>
            <w:tcW w:w="6980" w:type="dxa"/>
          </w:tcPr>
          <w:p w:rsidR="00021605" w:rsidRPr="00A31CAC" w:rsidRDefault="00021605" w:rsidP="00021605">
            <w:pPr>
              <w:snapToGrid w:val="0"/>
              <w:jc w:val="center"/>
              <w:rPr>
                <w:rFonts w:ascii="Times New Roman" w:hAnsi="Times New Roman" w:cs="Times New Roman"/>
                <w:b/>
                <w:sz w:val="24"/>
                <w:szCs w:val="24"/>
              </w:rPr>
            </w:pPr>
            <w:r w:rsidRPr="00A31CAC">
              <w:rPr>
                <w:rFonts w:ascii="Times New Roman" w:hAnsi="Times New Roman" w:cs="Times New Roman"/>
                <w:b/>
                <w:sz w:val="24"/>
                <w:szCs w:val="24"/>
              </w:rPr>
              <w:t>Должности муниципальной службы</w:t>
            </w:r>
          </w:p>
        </w:tc>
        <w:tc>
          <w:tcPr>
            <w:tcW w:w="1842" w:type="dxa"/>
          </w:tcPr>
          <w:p w:rsidR="00021605" w:rsidRPr="00A31CAC" w:rsidRDefault="00021605" w:rsidP="00021605">
            <w:pPr>
              <w:snapToGrid w:val="0"/>
              <w:jc w:val="center"/>
              <w:rPr>
                <w:rFonts w:ascii="Times New Roman" w:hAnsi="Times New Roman" w:cs="Times New Roman"/>
                <w:b/>
                <w:sz w:val="24"/>
                <w:szCs w:val="24"/>
              </w:rPr>
            </w:pPr>
            <w:r w:rsidRPr="00A31CAC">
              <w:rPr>
                <w:rFonts w:ascii="Times New Roman" w:hAnsi="Times New Roman" w:cs="Times New Roman"/>
                <w:b/>
                <w:sz w:val="24"/>
                <w:szCs w:val="24"/>
              </w:rPr>
              <w:t>% отношение к окладу Главы муниципального образования</w:t>
            </w:r>
          </w:p>
        </w:tc>
      </w:tr>
      <w:tr w:rsidR="00021605" w:rsidRPr="00A31CAC" w:rsidTr="00021605">
        <w:tc>
          <w:tcPr>
            <w:tcW w:w="817" w:type="dxa"/>
          </w:tcPr>
          <w:p w:rsidR="00021605" w:rsidRPr="00A31CAC" w:rsidRDefault="00021605" w:rsidP="00021605">
            <w:pPr>
              <w:rPr>
                <w:rFonts w:ascii="Times New Roman" w:hAnsi="Times New Roman" w:cs="Times New Roman"/>
                <w:sz w:val="24"/>
                <w:szCs w:val="24"/>
              </w:rPr>
            </w:pPr>
          </w:p>
        </w:tc>
        <w:tc>
          <w:tcPr>
            <w:tcW w:w="6980" w:type="dxa"/>
          </w:tcPr>
          <w:p w:rsidR="00021605" w:rsidRPr="00A31CAC" w:rsidRDefault="00021605" w:rsidP="00021605">
            <w:pPr>
              <w:snapToGrid w:val="0"/>
              <w:jc w:val="center"/>
              <w:rPr>
                <w:rFonts w:ascii="Times New Roman" w:hAnsi="Times New Roman" w:cs="Times New Roman"/>
                <w:b/>
                <w:sz w:val="24"/>
                <w:szCs w:val="24"/>
              </w:rPr>
            </w:pPr>
            <w:r w:rsidRPr="00A31CAC">
              <w:rPr>
                <w:rFonts w:ascii="Times New Roman" w:hAnsi="Times New Roman" w:cs="Times New Roman"/>
                <w:b/>
                <w:sz w:val="24"/>
                <w:szCs w:val="24"/>
              </w:rPr>
              <w:t>Администрация Звериноголовского района</w:t>
            </w:r>
          </w:p>
        </w:tc>
        <w:tc>
          <w:tcPr>
            <w:tcW w:w="1842" w:type="dxa"/>
          </w:tcPr>
          <w:p w:rsidR="00021605" w:rsidRPr="00A31CAC" w:rsidRDefault="00021605" w:rsidP="00021605">
            <w:pPr>
              <w:snapToGrid w:val="0"/>
              <w:jc w:val="center"/>
              <w:rPr>
                <w:rFonts w:ascii="Times New Roman" w:hAnsi="Times New Roman" w:cs="Times New Roman"/>
                <w:sz w:val="24"/>
                <w:szCs w:val="24"/>
              </w:rPr>
            </w:pP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Первый заместитель Главы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90</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Заместитель Главы Администрации Звериноголовского района – начальник отдела по социальной политике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80</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w:t>
            </w:r>
          </w:p>
        </w:tc>
        <w:tc>
          <w:tcPr>
            <w:tcW w:w="6980" w:type="dxa"/>
          </w:tcPr>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75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Управляющий делами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75</w:t>
            </w:r>
          </w:p>
        </w:tc>
      </w:tr>
      <w:tr w:rsidR="00021605" w:rsidRPr="00A31CAC" w:rsidTr="00021605">
        <w:tc>
          <w:tcPr>
            <w:tcW w:w="817" w:type="dxa"/>
          </w:tcPr>
          <w:p w:rsidR="00021605" w:rsidRPr="00A31CAC" w:rsidRDefault="00021605" w:rsidP="00021605">
            <w:pPr>
              <w:jc w:val="center"/>
              <w:rPr>
                <w:rFonts w:ascii="Times New Roman" w:hAnsi="Times New Roman" w:cs="Times New Roman"/>
                <w:color w:val="000000"/>
                <w:sz w:val="24"/>
                <w:szCs w:val="24"/>
              </w:rPr>
            </w:pPr>
            <w:r w:rsidRPr="00A31CAC">
              <w:rPr>
                <w:rFonts w:ascii="Times New Roman" w:hAnsi="Times New Roman" w:cs="Times New Roman"/>
                <w:color w:val="000000"/>
                <w:sz w:val="24"/>
                <w:szCs w:val="24"/>
              </w:rPr>
              <w:t>5</w:t>
            </w:r>
          </w:p>
        </w:tc>
        <w:tc>
          <w:tcPr>
            <w:tcW w:w="6980" w:type="dxa"/>
          </w:tcPr>
          <w:p w:rsidR="00021605" w:rsidRPr="00A31CAC" w:rsidRDefault="00021605" w:rsidP="00021605">
            <w:pPr>
              <w:jc w:val="both"/>
              <w:rPr>
                <w:rFonts w:ascii="Times New Roman" w:hAnsi="Times New Roman" w:cs="Times New Roman"/>
                <w:color w:val="000000"/>
                <w:sz w:val="24"/>
                <w:szCs w:val="24"/>
              </w:rPr>
            </w:pPr>
            <w:r w:rsidRPr="00A31CAC">
              <w:rPr>
                <w:rFonts w:ascii="Times New Roman" w:hAnsi="Times New Roman" w:cs="Times New Roman"/>
                <w:color w:val="000000"/>
                <w:sz w:val="24"/>
                <w:szCs w:val="24"/>
              </w:rPr>
              <w:t>Начальник отдела сельского хозяйства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color w:val="000000"/>
                <w:sz w:val="24"/>
                <w:szCs w:val="24"/>
              </w:rPr>
            </w:pPr>
            <w:r w:rsidRPr="00A31CAC">
              <w:rPr>
                <w:rFonts w:ascii="Times New Roman" w:hAnsi="Times New Roman" w:cs="Times New Roman"/>
                <w:color w:val="000000"/>
                <w:sz w:val="24"/>
                <w:szCs w:val="24"/>
              </w:rPr>
              <w:t>75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6</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Начальник отдела учета и отчетности - главный бухгалтер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65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lastRenderedPageBreak/>
              <w:t>7</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 xml:space="preserve">Начальник </w:t>
            </w:r>
            <w:proofErr w:type="gramStart"/>
            <w:r w:rsidRPr="00A31CAC">
              <w:rPr>
                <w:rFonts w:ascii="Times New Roman" w:hAnsi="Times New Roman" w:cs="Times New Roman"/>
                <w:sz w:val="24"/>
                <w:szCs w:val="24"/>
              </w:rPr>
              <w:t>отдела записи актов гражданского состояния Администрации Звериноголовского района</w:t>
            </w:r>
            <w:proofErr w:type="gramEnd"/>
            <w:r w:rsidRPr="00A31CAC">
              <w:rPr>
                <w:rFonts w:ascii="Times New Roman" w:hAnsi="Times New Roman" w:cs="Times New Roman"/>
                <w:sz w:val="24"/>
                <w:szCs w:val="24"/>
              </w:rPr>
              <w:t>;</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60</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8</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Председатель комитета муниципального имущества и земельных отношений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56</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9</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Начальник правового отдела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55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10</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Начальник отдела экономики и прогнозирования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55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11</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Начальник общего отдела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55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12</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Руководитель службы по предоставлению муниципальных услуг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55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13</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Руководитель архивной службы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53</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14</w:t>
            </w:r>
          </w:p>
        </w:tc>
        <w:tc>
          <w:tcPr>
            <w:tcW w:w="6980" w:type="dxa"/>
          </w:tcPr>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Главный специалист комитета муниципального имущества и земельных отношений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42</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15</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отдела экономики и прогнозирования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42</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16</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отдела строительства и жилищно-коммунального хозяйства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42</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17</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отдела строительства и жилищно-коммунального хозяйства – архитектор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48</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18</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отдела учета и отчетности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42</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19</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отдела учета и отчетности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42</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20</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общего отдела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21</w:t>
            </w:r>
          </w:p>
        </w:tc>
        <w:tc>
          <w:tcPr>
            <w:tcW w:w="6980" w:type="dxa"/>
          </w:tcPr>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Главный специалист правового отдела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22</w:t>
            </w:r>
          </w:p>
        </w:tc>
        <w:tc>
          <w:tcPr>
            <w:tcW w:w="6980" w:type="dxa"/>
          </w:tcPr>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Главный специалист правового отдела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42</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23</w:t>
            </w:r>
          </w:p>
        </w:tc>
        <w:tc>
          <w:tcPr>
            <w:tcW w:w="6980" w:type="dxa"/>
          </w:tcPr>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Главный специалист отдела экономики и прогнозирования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48</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24</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сектора гражданской обороны и чрезвычайных ситуаций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42</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25</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комитета муниципального имущества и земельных отношений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42</w:t>
            </w:r>
          </w:p>
        </w:tc>
      </w:tr>
      <w:tr w:rsidR="00021605" w:rsidRPr="00A31CAC" w:rsidTr="00021605">
        <w:tc>
          <w:tcPr>
            <w:tcW w:w="817" w:type="dxa"/>
          </w:tcPr>
          <w:p w:rsidR="00021605" w:rsidRPr="00A31CAC" w:rsidRDefault="00021605" w:rsidP="00021605">
            <w:pPr>
              <w:jc w:val="center"/>
              <w:rPr>
                <w:rFonts w:ascii="Times New Roman" w:hAnsi="Times New Roman" w:cs="Times New Roman"/>
                <w:color w:val="000000"/>
                <w:sz w:val="24"/>
                <w:szCs w:val="24"/>
              </w:rPr>
            </w:pPr>
            <w:r w:rsidRPr="00A31CAC">
              <w:rPr>
                <w:rFonts w:ascii="Times New Roman" w:hAnsi="Times New Roman" w:cs="Times New Roman"/>
                <w:color w:val="000000"/>
                <w:sz w:val="24"/>
                <w:szCs w:val="24"/>
              </w:rPr>
              <w:t>26</w:t>
            </w:r>
          </w:p>
        </w:tc>
        <w:tc>
          <w:tcPr>
            <w:tcW w:w="6980" w:type="dxa"/>
          </w:tcPr>
          <w:p w:rsidR="00021605" w:rsidRPr="00A31CAC" w:rsidRDefault="00021605" w:rsidP="00021605">
            <w:pPr>
              <w:rPr>
                <w:rFonts w:ascii="Times New Roman" w:hAnsi="Times New Roman" w:cs="Times New Roman"/>
                <w:color w:val="000000"/>
                <w:sz w:val="24"/>
                <w:szCs w:val="24"/>
              </w:rPr>
            </w:pPr>
            <w:r w:rsidRPr="00A31CAC">
              <w:rPr>
                <w:rFonts w:ascii="Times New Roman" w:hAnsi="Times New Roman" w:cs="Times New Roman"/>
                <w:color w:val="000000"/>
                <w:sz w:val="24"/>
                <w:szCs w:val="24"/>
              </w:rPr>
              <w:t>Главный специалист отдела сельского хозяйства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color w:val="000000"/>
                <w:sz w:val="24"/>
                <w:szCs w:val="24"/>
              </w:rPr>
            </w:pPr>
            <w:r w:rsidRPr="00A31CAC">
              <w:rPr>
                <w:rFonts w:ascii="Times New Roman" w:hAnsi="Times New Roman" w:cs="Times New Roman"/>
                <w:color w:val="000000"/>
                <w:sz w:val="24"/>
                <w:szCs w:val="24"/>
              </w:rPr>
              <w:t>50</w:t>
            </w:r>
          </w:p>
        </w:tc>
      </w:tr>
      <w:tr w:rsidR="00021605" w:rsidRPr="00A31CAC" w:rsidTr="00021605">
        <w:tc>
          <w:tcPr>
            <w:tcW w:w="817" w:type="dxa"/>
          </w:tcPr>
          <w:p w:rsidR="00021605" w:rsidRPr="00A31CAC" w:rsidRDefault="00021605" w:rsidP="00021605">
            <w:pPr>
              <w:jc w:val="center"/>
              <w:rPr>
                <w:rFonts w:ascii="Times New Roman" w:hAnsi="Times New Roman" w:cs="Times New Roman"/>
                <w:color w:val="000000"/>
                <w:sz w:val="24"/>
                <w:szCs w:val="24"/>
              </w:rPr>
            </w:pPr>
            <w:r w:rsidRPr="00A31CAC">
              <w:rPr>
                <w:rFonts w:ascii="Times New Roman" w:hAnsi="Times New Roman" w:cs="Times New Roman"/>
                <w:color w:val="000000"/>
                <w:sz w:val="24"/>
                <w:szCs w:val="24"/>
              </w:rPr>
              <w:t>27</w:t>
            </w:r>
          </w:p>
        </w:tc>
        <w:tc>
          <w:tcPr>
            <w:tcW w:w="6980" w:type="dxa"/>
          </w:tcPr>
          <w:p w:rsidR="00021605" w:rsidRPr="00A31CAC" w:rsidRDefault="00021605" w:rsidP="00021605">
            <w:pPr>
              <w:jc w:val="both"/>
              <w:rPr>
                <w:rFonts w:ascii="Times New Roman" w:hAnsi="Times New Roman" w:cs="Times New Roman"/>
                <w:color w:val="000000"/>
                <w:sz w:val="24"/>
                <w:szCs w:val="24"/>
              </w:rPr>
            </w:pPr>
            <w:r w:rsidRPr="00A31CAC">
              <w:rPr>
                <w:rFonts w:ascii="Times New Roman" w:hAnsi="Times New Roman" w:cs="Times New Roman"/>
                <w:color w:val="000000"/>
                <w:sz w:val="24"/>
                <w:szCs w:val="24"/>
              </w:rPr>
              <w:t>Ведущий специалист отдела сельского хозяйства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color w:val="000000"/>
                <w:sz w:val="24"/>
                <w:szCs w:val="24"/>
              </w:rPr>
            </w:pPr>
            <w:r w:rsidRPr="00A31CAC">
              <w:rPr>
                <w:rFonts w:ascii="Times New Roman" w:hAnsi="Times New Roman" w:cs="Times New Roman"/>
                <w:color w:val="000000"/>
                <w:sz w:val="24"/>
                <w:szCs w:val="24"/>
              </w:rPr>
              <w:t>42</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28</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Ведущий специалист отдела по социальной политике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29</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Ведущий специалист сектора по мобилизационной подготовке, учету и бронированию граждан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36</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lastRenderedPageBreak/>
              <w:t>30</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 xml:space="preserve">Специалист 1 категории </w:t>
            </w:r>
            <w:proofErr w:type="gramStart"/>
            <w:r w:rsidRPr="00A31CAC">
              <w:rPr>
                <w:rFonts w:ascii="Times New Roman" w:hAnsi="Times New Roman" w:cs="Times New Roman"/>
                <w:sz w:val="24"/>
                <w:szCs w:val="24"/>
              </w:rPr>
              <w:t>отдела записи актов гражданского состояния Администрации Звериноголовского района</w:t>
            </w:r>
            <w:proofErr w:type="gramEnd"/>
            <w:r w:rsidRPr="00A31CAC">
              <w:rPr>
                <w:rFonts w:ascii="Times New Roman" w:hAnsi="Times New Roman" w:cs="Times New Roman"/>
                <w:sz w:val="24"/>
                <w:szCs w:val="24"/>
              </w:rPr>
              <w:t>.</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29</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p>
        </w:tc>
        <w:tc>
          <w:tcPr>
            <w:tcW w:w="6980" w:type="dxa"/>
          </w:tcPr>
          <w:p w:rsidR="00021605" w:rsidRPr="00A31CAC" w:rsidRDefault="00021605" w:rsidP="00021605">
            <w:pPr>
              <w:snapToGrid w:val="0"/>
              <w:jc w:val="center"/>
              <w:rPr>
                <w:rFonts w:ascii="Times New Roman" w:hAnsi="Times New Roman" w:cs="Times New Roman"/>
                <w:b/>
                <w:sz w:val="24"/>
                <w:szCs w:val="24"/>
              </w:rPr>
            </w:pPr>
            <w:r w:rsidRPr="00A31CAC">
              <w:rPr>
                <w:rFonts w:ascii="Times New Roman" w:hAnsi="Times New Roman" w:cs="Times New Roman"/>
                <w:b/>
                <w:sz w:val="24"/>
                <w:szCs w:val="24"/>
              </w:rPr>
              <w:t>Финансовое управление Администрации Звериноголовского района</w:t>
            </w:r>
          </w:p>
        </w:tc>
        <w:tc>
          <w:tcPr>
            <w:tcW w:w="1842" w:type="dxa"/>
          </w:tcPr>
          <w:p w:rsidR="00021605" w:rsidRPr="00A31CAC" w:rsidRDefault="00021605" w:rsidP="00021605">
            <w:pPr>
              <w:snapToGrid w:val="0"/>
              <w:jc w:val="center"/>
              <w:rPr>
                <w:rFonts w:ascii="Times New Roman" w:hAnsi="Times New Roman" w:cs="Times New Roman"/>
                <w:sz w:val="24"/>
                <w:szCs w:val="24"/>
              </w:rPr>
            </w:pP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31</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Начальник финансового управления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77</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32</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Заместитель начальника финансового управления Администрации Звериноголовского района – начальник бюджетного отдела финансового управления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69</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33</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Начальник отдела учета и отчетности финансового управления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54</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34</w:t>
            </w:r>
          </w:p>
        </w:tc>
        <w:tc>
          <w:tcPr>
            <w:tcW w:w="6980" w:type="dxa"/>
          </w:tcPr>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Руководитель службы по экономике финансового управления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48</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35</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бюджетного отдела финансового управления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41</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36</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Главный специалист контрольно – ревизионной службы финансового управления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41</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37</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Ведущий специалист отдела учета и отчетности финансового управления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41</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38</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 xml:space="preserve">Главный специалист </w:t>
            </w:r>
            <w:proofErr w:type="gramStart"/>
            <w:r w:rsidRPr="00A31CAC">
              <w:rPr>
                <w:rFonts w:ascii="Times New Roman" w:hAnsi="Times New Roman" w:cs="Times New Roman"/>
                <w:sz w:val="24"/>
                <w:szCs w:val="24"/>
              </w:rPr>
              <w:t>службы автоматизации финансового управления Администрации Звериноголовского района</w:t>
            </w:r>
            <w:proofErr w:type="gramEnd"/>
            <w:r w:rsidRPr="00A31CAC">
              <w:rPr>
                <w:rFonts w:ascii="Times New Roman" w:hAnsi="Times New Roman" w:cs="Times New Roman"/>
                <w:sz w:val="24"/>
                <w:szCs w:val="24"/>
              </w:rPr>
              <w:t>;</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41</w:t>
            </w:r>
          </w:p>
        </w:tc>
      </w:tr>
      <w:tr w:rsidR="00021605" w:rsidRPr="00A31CAC" w:rsidTr="00021605">
        <w:tc>
          <w:tcPr>
            <w:tcW w:w="817" w:type="dxa"/>
          </w:tcPr>
          <w:p w:rsidR="00021605" w:rsidRPr="00A31CAC" w:rsidRDefault="00021605" w:rsidP="00021605">
            <w:pPr>
              <w:tabs>
                <w:tab w:val="left" w:pos="34"/>
              </w:tabs>
              <w:ind w:left="-108"/>
              <w:jc w:val="center"/>
              <w:rPr>
                <w:rFonts w:ascii="Times New Roman" w:hAnsi="Times New Roman" w:cs="Times New Roman"/>
                <w:sz w:val="24"/>
                <w:szCs w:val="24"/>
              </w:rPr>
            </w:pPr>
            <w:r w:rsidRPr="00A31CAC">
              <w:rPr>
                <w:rFonts w:ascii="Times New Roman" w:hAnsi="Times New Roman" w:cs="Times New Roman"/>
                <w:sz w:val="24"/>
                <w:szCs w:val="24"/>
              </w:rPr>
              <w:t>39</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Ведущий специалист бюджетного отдела финансового управления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36</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40</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Ведущий специалист по ведению бухгалтерского учета поселения отдела учета и отчетности финансового управления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36</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p>
        </w:tc>
        <w:tc>
          <w:tcPr>
            <w:tcW w:w="6980" w:type="dxa"/>
          </w:tcPr>
          <w:p w:rsidR="00021605" w:rsidRPr="00A31CAC" w:rsidRDefault="00021605" w:rsidP="00021605">
            <w:pPr>
              <w:snapToGrid w:val="0"/>
              <w:jc w:val="center"/>
              <w:rPr>
                <w:rFonts w:ascii="Times New Roman" w:hAnsi="Times New Roman" w:cs="Times New Roman"/>
                <w:b/>
                <w:sz w:val="24"/>
                <w:szCs w:val="24"/>
              </w:rPr>
            </w:pPr>
            <w:r w:rsidRPr="00A31CAC">
              <w:rPr>
                <w:rFonts w:ascii="Times New Roman" w:hAnsi="Times New Roman" w:cs="Times New Roman"/>
                <w:b/>
                <w:sz w:val="24"/>
                <w:szCs w:val="24"/>
              </w:rPr>
              <w:t>Муниципальное казенное учреждение «Управление образования Администрации Звериноголовского района»</w:t>
            </w:r>
          </w:p>
        </w:tc>
        <w:tc>
          <w:tcPr>
            <w:tcW w:w="1842" w:type="dxa"/>
          </w:tcPr>
          <w:p w:rsidR="00021605" w:rsidRPr="00A31CAC" w:rsidRDefault="00021605" w:rsidP="00021605">
            <w:pPr>
              <w:snapToGrid w:val="0"/>
              <w:jc w:val="center"/>
              <w:rPr>
                <w:rFonts w:ascii="Times New Roman" w:hAnsi="Times New Roman" w:cs="Times New Roman"/>
                <w:sz w:val="24"/>
                <w:szCs w:val="24"/>
              </w:rPr>
            </w:pP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41</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Начальник муниципального казенного учреждения «Управление образования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77</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42</w:t>
            </w:r>
          </w:p>
        </w:tc>
        <w:tc>
          <w:tcPr>
            <w:tcW w:w="6980" w:type="dxa"/>
          </w:tcPr>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Заместитель начальника муниципального казенного учреждения</w:t>
            </w:r>
            <w:r w:rsidRPr="00A31CAC">
              <w:rPr>
                <w:rFonts w:ascii="Times New Roman" w:hAnsi="Times New Roman" w:cs="Times New Roman"/>
                <w:b/>
                <w:sz w:val="24"/>
                <w:szCs w:val="24"/>
              </w:rPr>
              <w:t xml:space="preserve"> «</w:t>
            </w:r>
            <w:r w:rsidRPr="00A31CAC">
              <w:rPr>
                <w:rFonts w:ascii="Times New Roman" w:hAnsi="Times New Roman" w:cs="Times New Roman"/>
                <w:sz w:val="24"/>
                <w:szCs w:val="24"/>
              </w:rPr>
              <w:t>Управление образования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55</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43</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Ведущий специалист сектора опеки и попечительства муниципального казенного учреждения «Управление образования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38</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44</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 xml:space="preserve">Специалист </w:t>
            </w:r>
            <w:r w:rsidRPr="00A31CAC">
              <w:rPr>
                <w:rFonts w:ascii="Times New Roman" w:hAnsi="Times New Roman" w:cs="Times New Roman"/>
                <w:sz w:val="24"/>
                <w:szCs w:val="24"/>
                <w:lang w:val="en-US"/>
              </w:rPr>
              <w:t>I</w:t>
            </w:r>
            <w:r w:rsidRPr="00A31CAC">
              <w:rPr>
                <w:rFonts w:ascii="Times New Roman" w:hAnsi="Times New Roman" w:cs="Times New Roman"/>
                <w:sz w:val="24"/>
                <w:szCs w:val="24"/>
              </w:rPr>
              <w:t xml:space="preserve"> категории сектора опеки и попечительства муниципального казенного учреждения «Управление образования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27</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45</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Специалист 2 категории сектора опеки и попечительства муниципального казенного учреждения «Управление образования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20</w:t>
            </w: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p>
        </w:tc>
        <w:tc>
          <w:tcPr>
            <w:tcW w:w="6980" w:type="dxa"/>
          </w:tcPr>
          <w:p w:rsidR="00021605" w:rsidRPr="00A31CAC" w:rsidRDefault="00021605" w:rsidP="00021605">
            <w:pPr>
              <w:snapToGrid w:val="0"/>
              <w:jc w:val="center"/>
              <w:rPr>
                <w:rFonts w:ascii="Times New Roman" w:hAnsi="Times New Roman" w:cs="Times New Roman"/>
                <w:b/>
                <w:sz w:val="24"/>
                <w:szCs w:val="24"/>
              </w:rPr>
            </w:pPr>
            <w:r w:rsidRPr="00A31CAC">
              <w:rPr>
                <w:rFonts w:ascii="Times New Roman" w:hAnsi="Times New Roman" w:cs="Times New Roman"/>
                <w:b/>
                <w:sz w:val="24"/>
                <w:szCs w:val="24"/>
              </w:rPr>
              <w:t>Отдел культуры Администрации Звериноголовского района</w:t>
            </w:r>
          </w:p>
        </w:tc>
        <w:tc>
          <w:tcPr>
            <w:tcW w:w="1842" w:type="dxa"/>
          </w:tcPr>
          <w:p w:rsidR="00021605" w:rsidRPr="00A31CAC" w:rsidRDefault="00021605" w:rsidP="00021605">
            <w:pPr>
              <w:snapToGrid w:val="0"/>
              <w:jc w:val="center"/>
              <w:rPr>
                <w:rFonts w:ascii="Times New Roman" w:hAnsi="Times New Roman" w:cs="Times New Roman"/>
                <w:sz w:val="24"/>
                <w:szCs w:val="24"/>
              </w:rPr>
            </w:pPr>
          </w:p>
        </w:tc>
      </w:tr>
      <w:tr w:rsidR="00021605" w:rsidRPr="00A31CAC" w:rsidTr="00021605">
        <w:tc>
          <w:tcPr>
            <w:tcW w:w="817"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46</w:t>
            </w:r>
          </w:p>
        </w:tc>
        <w:tc>
          <w:tcPr>
            <w:tcW w:w="6980" w:type="dxa"/>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Начальник Отдела культуры Администрации Звериноголовского района.</w:t>
            </w:r>
          </w:p>
        </w:tc>
        <w:tc>
          <w:tcPr>
            <w:tcW w:w="1842" w:type="dxa"/>
          </w:tcPr>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73</w:t>
            </w:r>
          </w:p>
        </w:tc>
      </w:tr>
    </w:tbl>
    <w:p w:rsidR="00021605" w:rsidRPr="00A31CAC" w:rsidRDefault="00021605" w:rsidP="00021605">
      <w:pPr>
        <w:pStyle w:val="ConsPlusNormal"/>
        <w:jc w:val="both"/>
        <w:rPr>
          <w:rFonts w:ascii="Times New Roman" w:hAnsi="Times New Roman" w:cs="Times New Roman"/>
          <w:sz w:val="24"/>
          <w:szCs w:val="24"/>
        </w:rPr>
      </w:pPr>
    </w:p>
    <w:p w:rsidR="00021605" w:rsidRPr="00A31CAC" w:rsidRDefault="00021605" w:rsidP="00021605">
      <w:pPr>
        <w:pStyle w:val="aff8"/>
        <w:jc w:val="center"/>
        <w:rPr>
          <w:rFonts w:ascii="Times New Roman" w:hAnsi="Times New Roman" w:cs="Times New Roman"/>
          <w:b/>
          <w:bCs/>
        </w:rPr>
      </w:pP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       </w:t>
      </w:r>
    </w:p>
    <w:p w:rsid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                                                                      </w:t>
      </w:r>
      <w:r w:rsidR="00A31CAC">
        <w:rPr>
          <w:rFonts w:ascii="Times New Roman" w:hAnsi="Times New Roman" w:cs="Times New Roman"/>
          <w:sz w:val="24"/>
          <w:szCs w:val="24"/>
        </w:rPr>
        <w:t xml:space="preserve">                       </w:t>
      </w:r>
    </w:p>
    <w:p w:rsidR="00A31CAC" w:rsidRDefault="00A31CAC" w:rsidP="00021605">
      <w:pPr>
        <w:rPr>
          <w:rFonts w:ascii="Times New Roman" w:hAnsi="Times New Roman" w:cs="Times New Roman"/>
          <w:sz w:val="24"/>
          <w:szCs w:val="24"/>
        </w:rPr>
      </w:pPr>
    </w:p>
    <w:p w:rsidR="00A31CAC" w:rsidRDefault="00A31CAC" w:rsidP="00021605">
      <w:pPr>
        <w:rPr>
          <w:rFonts w:ascii="Times New Roman" w:hAnsi="Times New Roman" w:cs="Times New Roman"/>
          <w:sz w:val="24"/>
          <w:szCs w:val="24"/>
        </w:rPr>
      </w:pPr>
    </w:p>
    <w:p w:rsidR="00021605" w:rsidRPr="00A31CAC" w:rsidRDefault="00A31CAC" w:rsidP="00021605">
      <w:pPr>
        <w:rPr>
          <w:rFonts w:ascii="Times New Roman" w:hAnsi="Times New Roman" w:cs="Times New Roman"/>
          <w:sz w:val="24"/>
          <w:szCs w:val="24"/>
        </w:rPr>
      </w:pPr>
      <w:r>
        <w:rPr>
          <w:rFonts w:ascii="Times New Roman" w:hAnsi="Times New Roman" w:cs="Times New Roman"/>
          <w:sz w:val="24"/>
          <w:szCs w:val="24"/>
        </w:rPr>
        <w:t xml:space="preserve">                                                                                                  </w:t>
      </w:r>
      <w:r w:rsidR="00021605" w:rsidRPr="00A31CAC">
        <w:rPr>
          <w:rFonts w:ascii="Times New Roman" w:hAnsi="Times New Roman" w:cs="Times New Roman"/>
          <w:sz w:val="24"/>
          <w:szCs w:val="24"/>
        </w:rPr>
        <w:t xml:space="preserve">   Курганская область</w:t>
      </w:r>
    </w:p>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Звериноголовский район</w:t>
      </w:r>
    </w:p>
    <w:p w:rsidR="00021605" w:rsidRPr="00A31CAC" w:rsidRDefault="00021605" w:rsidP="00021605">
      <w:pPr>
        <w:jc w:val="center"/>
        <w:rPr>
          <w:rFonts w:ascii="Times New Roman" w:hAnsi="Times New Roman" w:cs="Times New Roman"/>
          <w:sz w:val="24"/>
          <w:szCs w:val="24"/>
        </w:rPr>
      </w:pPr>
      <w:r w:rsidRPr="00A31CAC">
        <w:rPr>
          <w:rFonts w:ascii="Times New Roman" w:hAnsi="Times New Roman" w:cs="Times New Roman"/>
          <w:sz w:val="24"/>
          <w:szCs w:val="24"/>
        </w:rPr>
        <w:t>Звериноголовская  районная Дума</w:t>
      </w:r>
    </w:p>
    <w:p w:rsidR="00021605" w:rsidRPr="00A31CAC" w:rsidRDefault="00021605" w:rsidP="00021605">
      <w:pPr>
        <w:rPr>
          <w:rFonts w:ascii="Times New Roman" w:hAnsi="Times New Roman" w:cs="Times New Roman"/>
          <w:sz w:val="24"/>
          <w:szCs w:val="24"/>
        </w:rPr>
      </w:pPr>
    </w:p>
    <w:p w:rsidR="00021605" w:rsidRPr="00A31CAC" w:rsidRDefault="00021605" w:rsidP="00021605">
      <w:pPr>
        <w:pStyle w:val="1"/>
        <w:rPr>
          <w:rFonts w:ascii="Times New Roman" w:hAnsi="Times New Roman"/>
          <w:szCs w:val="24"/>
        </w:rPr>
      </w:pPr>
      <w:r w:rsidRPr="00A31CAC">
        <w:rPr>
          <w:rFonts w:ascii="Times New Roman" w:hAnsi="Times New Roman"/>
          <w:szCs w:val="24"/>
        </w:rPr>
        <w:t>РЕШЕНИЕ</w:t>
      </w:r>
    </w:p>
    <w:p w:rsidR="00021605" w:rsidRPr="00A31CAC" w:rsidRDefault="00021605" w:rsidP="00021605">
      <w:pPr>
        <w:jc w:val="center"/>
        <w:rPr>
          <w:rFonts w:ascii="Times New Roman" w:hAnsi="Times New Roman" w:cs="Times New Roman"/>
          <w:b/>
          <w:bCs/>
          <w:sz w:val="24"/>
          <w:szCs w:val="24"/>
        </w:rPr>
      </w:pP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 от 31 октября 2019 года № 280 </w:t>
      </w: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село Звериноголовское</w:t>
      </w:r>
    </w:p>
    <w:p w:rsidR="00021605" w:rsidRPr="00A31CAC" w:rsidRDefault="00021605" w:rsidP="00021605">
      <w:pPr>
        <w:rPr>
          <w:rFonts w:ascii="Times New Roman" w:hAnsi="Times New Roman" w:cs="Times New Roman"/>
          <w:sz w:val="24"/>
          <w:szCs w:val="24"/>
        </w:rPr>
      </w:pPr>
    </w:p>
    <w:p w:rsidR="00021605" w:rsidRPr="00A31CAC" w:rsidRDefault="00021605" w:rsidP="00021605">
      <w:pPr>
        <w:jc w:val="center"/>
        <w:rPr>
          <w:rFonts w:ascii="Times New Roman" w:hAnsi="Times New Roman" w:cs="Times New Roman"/>
          <w:b/>
          <w:sz w:val="24"/>
          <w:szCs w:val="24"/>
        </w:rPr>
      </w:pPr>
      <w:r w:rsidRPr="00A31CAC">
        <w:rPr>
          <w:rFonts w:ascii="Times New Roman" w:hAnsi="Times New Roman" w:cs="Times New Roman"/>
          <w:b/>
          <w:sz w:val="24"/>
          <w:szCs w:val="24"/>
        </w:rPr>
        <w:t xml:space="preserve">       «Об утверждении перечня муниципального имущества Звериноголовского района,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021605" w:rsidRPr="00A31CAC" w:rsidRDefault="00021605" w:rsidP="00021605">
      <w:pPr>
        <w:jc w:val="both"/>
        <w:rPr>
          <w:rFonts w:ascii="Times New Roman" w:hAnsi="Times New Roman" w:cs="Times New Roman"/>
          <w:sz w:val="24"/>
          <w:szCs w:val="24"/>
        </w:rPr>
      </w:pP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 xml:space="preserve">              </w:t>
      </w:r>
      <w:proofErr w:type="gramStart"/>
      <w:r w:rsidRPr="00A31CAC">
        <w:rPr>
          <w:rFonts w:ascii="Times New Roman" w:hAnsi="Times New Roman" w:cs="Times New Roman"/>
          <w:sz w:val="24"/>
          <w:szCs w:val="24"/>
        </w:rPr>
        <w:t>В соответствии с Федеральным законом от 24 июля 2007 года №209-ФЗ «О развитии малого  и среднего предпринимательства в Российской Федерации», Порядком формирования, ведения и обязательного опубликования перечня муниципального имущества муниципального образования – Звериноголовский район,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r w:rsidRPr="00A31CAC">
        <w:rPr>
          <w:rFonts w:ascii="Times New Roman" w:hAnsi="Times New Roman" w:cs="Times New Roman"/>
          <w:sz w:val="24"/>
          <w:szCs w:val="24"/>
        </w:rPr>
        <w:t>, утвержденным постановлением Администрации Звериноголовского района от 30 июня 2017 года №265, руководствуясь  Уставом Звериноголовского района Курганской области,  Звериноголовская районная Дума</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РЕШИЛА:</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 xml:space="preserve">   1. Утвердить перечень муниципального имущества Звериноголовского района,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 к настоящему решению.</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 xml:space="preserve">   2.  Признать утратившим силу решение Звериноголовской районной Думы от 25 сентября 2008 года №571 «Об утверждении перечня имущества муниципальной собственности Звериноголовского района, не подлежащего отчуждению, арендуемого субъектами малого и среднего предпринимательства».</w:t>
      </w:r>
    </w:p>
    <w:p w:rsidR="00021605" w:rsidRPr="00A31CAC" w:rsidRDefault="00021605" w:rsidP="00021605">
      <w:pPr>
        <w:pStyle w:val="ConsPlusNormal"/>
        <w:widowControl/>
        <w:jc w:val="both"/>
        <w:rPr>
          <w:rFonts w:ascii="Times New Roman" w:hAnsi="Times New Roman" w:cs="Times New Roman"/>
          <w:sz w:val="24"/>
          <w:szCs w:val="24"/>
        </w:rPr>
      </w:pPr>
      <w:r w:rsidRPr="00A31CAC">
        <w:rPr>
          <w:rFonts w:ascii="Times New Roman" w:hAnsi="Times New Roman" w:cs="Times New Roman"/>
          <w:sz w:val="24"/>
          <w:szCs w:val="24"/>
        </w:rPr>
        <w:t xml:space="preserve">   3. Настоящее решение вступает в силу после его официального опубликования в общественно-политической газете Звериноголовского района Курганской области «Звериноголовские вести».</w:t>
      </w:r>
    </w:p>
    <w:p w:rsidR="00021605" w:rsidRPr="00A31CAC" w:rsidRDefault="00021605" w:rsidP="00021605">
      <w:pPr>
        <w:rPr>
          <w:rFonts w:ascii="Times New Roman" w:hAnsi="Times New Roman" w:cs="Times New Roman"/>
          <w:sz w:val="24"/>
          <w:szCs w:val="24"/>
        </w:rPr>
      </w:pP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 Председатель</w:t>
      </w:r>
    </w:p>
    <w:p w:rsidR="00021605" w:rsidRPr="00A31CAC" w:rsidRDefault="00021605" w:rsidP="00021605">
      <w:pPr>
        <w:rPr>
          <w:rFonts w:ascii="Times New Roman" w:hAnsi="Times New Roman" w:cs="Times New Roman"/>
          <w:b/>
          <w:i/>
          <w:sz w:val="24"/>
          <w:szCs w:val="24"/>
        </w:rPr>
      </w:pPr>
      <w:r w:rsidRPr="00A31CAC">
        <w:rPr>
          <w:rFonts w:ascii="Times New Roman" w:hAnsi="Times New Roman" w:cs="Times New Roman"/>
          <w:sz w:val="24"/>
          <w:szCs w:val="24"/>
        </w:rPr>
        <w:t xml:space="preserve"> Звериноголовской  районной Думы                        </w:t>
      </w:r>
      <w:r w:rsidRPr="00A31CAC">
        <w:rPr>
          <w:rFonts w:ascii="Times New Roman" w:hAnsi="Times New Roman" w:cs="Times New Roman"/>
          <w:sz w:val="24"/>
          <w:szCs w:val="24"/>
        </w:rPr>
        <w:tab/>
      </w:r>
      <w:r w:rsidRPr="00A31CAC">
        <w:rPr>
          <w:rFonts w:ascii="Times New Roman" w:hAnsi="Times New Roman" w:cs="Times New Roman"/>
          <w:sz w:val="24"/>
          <w:szCs w:val="24"/>
        </w:rPr>
        <w:tab/>
        <w:t xml:space="preserve">               А.И.Костенко</w:t>
      </w:r>
      <w:r w:rsidRPr="00A31CAC">
        <w:rPr>
          <w:rFonts w:ascii="Times New Roman" w:hAnsi="Times New Roman" w:cs="Times New Roman"/>
          <w:b/>
          <w:i/>
          <w:sz w:val="24"/>
          <w:szCs w:val="24"/>
        </w:rPr>
        <w:t xml:space="preserve">                                         </w:t>
      </w:r>
    </w:p>
    <w:p w:rsidR="00021605" w:rsidRPr="00A31CAC" w:rsidRDefault="00021605" w:rsidP="00021605">
      <w:pPr>
        <w:pStyle w:val="2"/>
        <w:tabs>
          <w:tab w:val="left" w:pos="6120"/>
          <w:tab w:val="left" w:pos="6300"/>
        </w:tabs>
        <w:spacing w:before="0" w:after="0"/>
        <w:jc w:val="center"/>
        <w:rPr>
          <w:rFonts w:ascii="Times New Roman" w:hAnsi="Times New Roman"/>
          <w:b w:val="0"/>
          <w:i w:val="0"/>
          <w:sz w:val="24"/>
          <w:szCs w:val="24"/>
        </w:rPr>
      </w:pPr>
      <w:r w:rsidRPr="00A31CAC">
        <w:rPr>
          <w:rFonts w:ascii="Times New Roman" w:hAnsi="Times New Roman"/>
          <w:b w:val="0"/>
          <w:i w:val="0"/>
          <w:sz w:val="24"/>
          <w:szCs w:val="24"/>
        </w:rPr>
        <w:t xml:space="preserve">                         </w:t>
      </w: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    Глава Звериноголовского района                                                    </w:t>
      </w:r>
      <w:proofErr w:type="spellStart"/>
      <w:r w:rsidRPr="00A31CAC">
        <w:rPr>
          <w:rFonts w:ascii="Times New Roman" w:hAnsi="Times New Roman" w:cs="Times New Roman"/>
          <w:sz w:val="24"/>
          <w:szCs w:val="24"/>
        </w:rPr>
        <w:t>М.М.Шейгец</w:t>
      </w:r>
      <w:proofErr w:type="spellEnd"/>
    </w:p>
    <w:p w:rsidR="00021605" w:rsidRPr="00A31CAC" w:rsidRDefault="00021605" w:rsidP="00021605">
      <w:pPr>
        <w:pStyle w:val="ConsPlusNormal"/>
        <w:widowControl/>
        <w:tabs>
          <w:tab w:val="left" w:pos="3315"/>
        </w:tabs>
        <w:outlineLvl w:val="0"/>
        <w:rPr>
          <w:rFonts w:ascii="Times New Roman" w:hAnsi="Times New Roman" w:cs="Times New Roman"/>
          <w:sz w:val="24"/>
          <w:szCs w:val="24"/>
        </w:rPr>
      </w:pPr>
      <w:r w:rsidRPr="00A31CAC">
        <w:rPr>
          <w:rFonts w:ascii="Times New Roman" w:hAnsi="Times New Roman" w:cs="Times New Roman"/>
          <w:sz w:val="24"/>
          <w:szCs w:val="24"/>
        </w:rPr>
        <w:tab/>
      </w:r>
    </w:p>
    <w:p w:rsidR="00021605" w:rsidRPr="00A31CAC" w:rsidRDefault="00021605" w:rsidP="00021605">
      <w:pPr>
        <w:pStyle w:val="2"/>
        <w:tabs>
          <w:tab w:val="left" w:pos="6120"/>
          <w:tab w:val="left" w:pos="6300"/>
        </w:tabs>
        <w:spacing w:before="0" w:after="0"/>
        <w:jc w:val="center"/>
        <w:rPr>
          <w:rFonts w:ascii="Times New Roman" w:hAnsi="Times New Roman"/>
          <w:b w:val="0"/>
          <w:i w:val="0"/>
          <w:sz w:val="24"/>
          <w:szCs w:val="24"/>
        </w:rPr>
      </w:pPr>
    </w:p>
    <w:p w:rsidR="00021605" w:rsidRPr="00A31CAC" w:rsidRDefault="00021605" w:rsidP="00021605">
      <w:pPr>
        <w:pStyle w:val="2"/>
        <w:tabs>
          <w:tab w:val="left" w:pos="6120"/>
          <w:tab w:val="left" w:pos="6300"/>
        </w:tabs>
        <w:spacing w:before="0" w:after="0"/>
        <w:jc w:val="center"/>
        <w:rPr>
          <w:rFonts w:ascii="Times New Roman" w:hAnsi="Times New Roman"/>
          <w:b w:val="0"/>
          <w:bCs w:val="0"/>
          <w:i w:val="0"/>
          <w:iCs w:val="0"/>
          <w:sz w:val="24"/>
          <w:szCs w:val="24"/>
        </w:rPr>
      </w:pPr>
      <w:r w:rsidRPr="00A31CAC">
        <w:rPr>
          <w:rFonts w:ascii="Times New Roman" w:hAnsi="Times New Roman"/>
          <w:b w:val="0"/>
          <w:i w:val="0"/>
          <w:sz w:val="24"/>
          <w:szCs w:val="24"/>
        </w:rPr>
        <w:t xml:space="preserve">                             Приложение         </w:t>
      </w:r>
      <w:r w:rsidRPr="00A31CAC">
        <w:rPr>
          <w:rFonts w:ascii="Times New Roman" w:hAnsi="Times New Roman"/>
          <w:b w:val="0"/>
          <w:bCs w:val="0"/>
          <w:i w:val="0"/>
          <w:iCs w:val="0"/>
          <w:sz w:val="24"/>
          <w:szCs w:val="24"/>
        </w:rPr>
        <w:t xml:space="preserve">        </w:t>
      </w:r>
    </w:p>
    <w:p w:rsidR="00021605" w:rsidRPr="00A31CAC" w:rsidRDefault="00021605" w:rsidP="00021605">
      <w:pPr>
        <w:pStyle w:val="39"/>
        <w:spacing w:after="0"/>
        <w:ind w:left="4248" w:firstLine="708"/>
        <w:rPr>
          <w:sz w:val="24"/>
          <w:szCs w:val="24"/>
        </w:rPr>
      </w:pPr>
      <w:r w:rsidRPr="00A31CAC">
        <w:rPr>
          <w:sz w:val="24"/>
          <w:szCs w:val="24"/>
        </w:rPr>
        <w:t xml:space="preserve"> к решению Звериноголовской </w:t>
      </w:r>
    </w:p>
    <w:p w:rsidR="00021605" w:rsidRPr="00A31CAC" w:rsidRDefault="00021605" w:rsidP="00021605">
      <w:pPr>
        <w:pStyle w:val="39"/>
        <w:spacing w:after="0"/>
        <w:jc w:val="center"/>
        <w:rPr>
          <w:sz w:val="24"/>
          <w:szCs w:val="24"/>
        </w:rPr>
      </w:pPr>
      <w:r w:rsidRPr="00A31CAC">
        <w:rPr>
          <w:sz w:val="24"/>
          <w:szCs w:val="24"/>
        </w:rPr>
        <w:t xml:space="preserve">                                    районной Думы</w:t>
      </w: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                                                                                 от 31 октября 2019 года №280</w:t>
      </w:r>
    </w:p>
    <w:p w:rsidR="00021605" w:rsidRPr="00A31CAC" w:rsidRDefault="00021605" w:rsidP="00021605">
      <w:pPr>
        <w:ind w:left="4956"/>
        <w:jc w:val="both"/>
        <w:rPr>
          <w:rFonts w:ascii="Times New Roman" w:hAnsi="Times New Roman" w:cs="Times New Roman"/>
          <w:sz w:val="24"/>
          <w:szCs w:val="24"/>
        </w:rPr>
      </w:pPr>
      <w:r w:rsidRPr="00A31CAC">
        <w:rPr>
          <w:rFonts w:ascii="Times New Roman" w:hAnsi="Times New Roman" w:cs="Times New Roman"/>
          <w:sz w:val="24"/>
          <w:szCs w:val="24"/>
        </w:rPr>
        <w:t xml:space="preserve"> «Об утверждении перечня муниципального имущества Звериноголовского района,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021605" w:rsidRPr="00A31CAC" w:rsidRDefault="00021605" w:rsidP="00021605">
      <w:pPr>
        <w:autoSpaceDE w:val="0"/>
        <w:autoSpaceDN w:val="0"/>
        <w:adjustRightInd w:val="0"/>
        <w:jc w:val="center"/>
        <w:rPr>
          <w:rFonts w:ascii="Times New Roman" w:hAnsi="Times New Roman" w:cs="Times New Roman"/>
          <w:sz w:val="24"/>
          <w:szCs w:val="24"/>
        </w:rPr>
      </w:pPr>
    </w:p>
    <w:p w:rsidR="00021605" w:rsidRPr="00A31CAC" w:rsidRDefault="00021605" w:rsidP="00021605">
      <w:pPr>
        <w:jc w:val="center"/>
        <w:rPr>
          <w:rFonts w:ascii="Times New Roman" w:hAnsi="Times New Roman" w:cs="Times New Roman"/>
          <w:b/>
          <w:sz w:val="24"/>
          <w:szCs w:val="24"/>
        </w:rPr>
      </w:pPr>
      <w:r w:rsidRPr="00A31CAC">
        <w:rPr>
          <w:rFonts w:ascii="Times New Roman" w:hAnsi="Times New Roman" w:cs="Times New Roman"/>
          <w:b/>
          <w:sz w:val="24"/>
          <w:szCs w:val="24"/>
        </w:rPr>
        <w:t>ПЕРЕЧЕНЬ</w:t>
      </w:r>
    </w:p>
    <w:p w:rsidR="00021605" w:rsidRPr="00A31CAC" w:rsidRDefault="00021605" w:rsidP="00021605">
      <w:pPr>
        <w:jc w:val="center"/>
        <w:rPr>
          <w:rFonts w:ascii="Times New Roman" w:hAnsi="Times New Roman" w:cs="Times New Roman"/>
          <w:b/>
          <w:sz w:val="24"/>
          <w:szCs w:val="24"/>
        </w:rPr>
      </w:pPr>
      <w:r w:rsidRPr="00A31CAC">
        <w:rPr>
          <w:rFonts w:ascii="Times New Roman" w:hAnsi="Times New Roman" w:cs="Times New Roman"/>
          <w:b/>
          <w:sz w:val="24"/>
          <w:szCs w:val="24"/>
        </w:rPr>
        <w:t xml:space="preserve">муниципального имущества Звериноголовского района,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843"/>
        <w:gridCol w:w="1842"/>
        <w:gridCol w:w="1843"/>
        <w:gridCol w:w="1559"/>
        <w:gridCol w:w="1525"/>
      </w:tblGrid>
      <w:tr w:rsidR="00021605" w:rsidRPr="00A31CAC" w:rsidTr="00021605">
        <w:tc>
          <w:tcPr>
            <w:tcW w:w="959"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Поряд</w:t>
            </w:r>
            <w:r w:rsidRPr="00A31CAC">
              <w:rPr>
                <w:rFonts w:ascii="Times New Roman" w:hAnsi="Times New Roman" w:cs="Times New Roman"/>
                <w:sz w:val="24"/>
                <w:szCs w:val="24"/>
              </w:rPr>
              <w:lastRenderedPageBreak/>
              <w:t>ковый номер</w:t>
            </w:r>
          </w:p>
        </w:tc>
        <w:tc>
          <w:tcPr>
            <w:tcW w:w="1843"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lastRenderedPageBreak/>
              <w:t xml:space="preserve">Наименование </w:t>
            </w:r>
            <w:r w:rsidRPr="00A31CAC">
              <w:rPr>
                <w:rFonts w:ascii="Times New Roman" w:hAnsi="Times New Roman" w:cs="Times New Roman"/>
                <w:sz w:val="24"/>
                <w:szCs w:val="24"/>
              </w:rPr>
              <w:lastRenderedPageBreak/>
              <w:t>недвижимого имущества</w:t>
            </w:r>
          </w:p>
        </w:tc>
        <w:tc>
          <w:tcPr>
            <w:tcW w:w="1842"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lastRenderedPageBreak/>
              <w:t xml:space="preserve">Адрес </w:t>
            </w:r>
            <w:r w:rsidRPr="00A31CAC">
              <w:rPr>
                <w:rFonts w:ascii="Times New Roman" w:hAnsi="Times New Roman" w:cs="Times New Roman"/>
                <w:sz w:val="24"/>
                <w:szCs w:val="24"/>
              </w:rPr>
              <w:lastRenderedPageBreak/>
              <w:t xml:space="preserve">(местоположение) </w:t>
            </w:r>
            <w:proofErr w:type="gramStart"/>
            <w:r w:rsidRPr="00A31CAC">
              <w:rPr>
                <w:rFonts w:ascii="Times New Roman" w:hAnsi="Times New Roman" w:cs="Times New Roman"/>
                <w:sz w:val="24"/>
                <w:szCs w:val="24"/>
              </w:rPr>
              <w:t>недвижимого</w:t>
            </w:r>
            <w:proofErr w:type="gramEnd"/>
            <w:r w:rsidRPr="00A31CAC">
              <w:rPr>
                <w:rFonts w:ascii="Times New Roman" w:hAnsi="Times New Roman" w:cs="Times New Roman"/>
                <w:sz w:val="24"/>
                <w:szCs w:val="24"/>
              </w:rPr>
              <w:t xml:space="preserve"> </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имущества</w:t>
            </w:r>
          </w:p>
        </w:tc>
        <w:tc>
          <w:tcPr>
            <w:tcW w:w="1843"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lastRenderedPageBreak/>
              <w:t xml:space="preserve">Кадастровый </w:t>
            </w:r>
            <w:r w:rsidRPr="00A31CAC">
              <w:rPr>
                <w:rFonts w:ascii="Times New Roman" w:hAnsi="Times New Roman" w:cs="Times New Roman"/>
                <w:sz w:val="24"/>
                <w:szCs w:val="24"/>
              </w:rPr>
              <w:lastRenderedPageBreak/>
              <w:t>номер недвижимого имущества</w:t>
            </w:r>
          </w:p>
        </w:tc>
        <w:tc>
          <w:tcPr>
            <w:tcW w:w="1559"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lastRenderedPageBreak/>
              <w:t xml:space="preserve">Площадь, </w:t>
            </w:r>
            <w:r w:rsidRPr="00A31CAC">
              <w:rPr>
                <w:rFonts w:ascii="Times New Roman" w:hAnsi="Times New Roman" w:cs="Times New Roman"/>
                <w:sz w:val="24"/>
                <w:szCs w:val="24"/>
              </w:rPr>
              <w:lastRenderedPageBreak/>
              <w:t>протяженность и иные характеристики недвижимого имущества</w:t>
            </w:r>
          </w:p>
        </w:tc>
        <w:tc>
          <w:tcPr>
            <w:tcW w:w="1525"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lastRenderedPageBreak/>
              <w:t xml:space="preserve">Дата </w:t>
            </w:r>
            <w:r w:rsidRPr="00A31CAC">
              <w:rPr>
                <w:rFonts w:ascii="Times New Roman" w:hAnsi="Times New Roman" w:cs="Times New Roman"/>
                <w:sz w:val="24"/>
                <w:szCs w:val="24"/>
              </w:rPr>
              <w:lastRenderedPageBreak/>
              <w:t>возникновения права муниципальной собственности (реквизиты документов возникновения права)</w:t>
            </w:r>
          </w:p>
        </w:tc>
      </w:tr>
      <w:tr w:rsidR="00021605" w:rsidRPr="00A31CAC" w:rsidTr="00021605">
        <w:trPr>
          <w:trHeight w:val="1911"/>
        </w:trPr>
        <w:tc>
          <w:tcPr>
            <w:tcW w:w="959"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lastRenderedPageBreak/>
              <w:t>1.</w:t>
            </w:r>
          </w:p>
        </w:tc>
        <w:tc>
          <w:tcPr>
            <w:tcW w:w="1843"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Магазин ТПС</w:t>
            </w:r>
          </w:p>
        </w:tc>
        <w:tc>
          <w:tcPr>
            <w:tcW w:w="1842" w:type="dxa"/>
            <w:shd w:val="clear" w:color="auto" w:fill="auto"/>
          </w:tcPr>
          <w:p w:rsidR="00021605" w:rsidRPr="00A31CAC" w:rsidRDefault="00021605" w:rsidP="00021605">
            <w:pPr>
              <w:jc w:val="both"/>
              <w:rPr>
                <w:rFonts w:ascii="Times New Roman" w:hAnsi="Times New Roman" w:cs="Times New Roman"/>
                <w:color w:val="000000"/>
                <w:sz w:val="24"/>
                <w:szCs w:val="24"/>
              </w:rPr>
            </w:pPr>
            <w:r w:rsidRPr="00A31CAC">
              <w:rPr>
                <w:rFonts w:ascii="Times New Roman" w:hAnsi="Times New Roman" w:cs="Times New Roman"/>
                <w:color w:val="000000"/>
                <w:sz w:val="24"/>
                <w:szCs w:val="24"/>
              </w:rPr>
              <w:t>Деревня      Жаворонки                улица Школьная, 11</w:t>
            </w:r>
          </w:p>
          <w:p w:rsidR="00021605" w:rsidRPr="00A31CAC" w:rsidRDefault="00021605" w:rsidP="00021605">
            <w:pPr>
              <w:jc w:val="both"/>
              <w:rPr>
                <w:rFonts w:ascii="Times New Roman" w:hAnsi="Times New Roman" w:cs="Times New Roman"/>
                <w:sz w:val="24"/>
                <w:szCs w:val="24"/>
              </w:rPr>
            </w:pPr>
          </w:p>
        </w:tc>
        <w:tc>
          <w:tcPr>
            <w:tcW w:w="1843" w:type="dxa"/>
            <w:shd w:val="clear" w:color="auto" w:fill="auto"/>
          </w:tcPr>
          <w:p w:rsidR="00021605" w:rsidRPr="00A31CAC" w:rsidRDefault="00021605" w:rsidP="00021605">
            <w:pPr>
              <w:jc w:val="both"/>
              <w:rPr>
                <w:rFonts w:ascii="Times New Roman" w:hAnsi="Times New Roman" w:cs="Times New Roman"/>
                <w:color w:val="000000"/>
                <w:sz w:val="24"/>
                <w:szCs w:val="24"/>
              </w:rPr>
            </w:pPr>
            <w:r w:rsidRPr="00A31CAC">
              <w:rPr>
                <w:rFonts w:ascii="Times New Roman" w:hAnsi="Times New Roman" w:cs="Times New Roman"/>
                <w:color w:val="000000"/>
                <w:sz w:val="24"/>
                <w:szCs w:val="24"/>
              </w:rPr>
              <w:t>45:05:030601: 189</w:t>
            </w:r>
          </w:p>
          <w:p w:rsidR="00021605" w:rsidRPr="00A31CAC" w:rsidRDefault="00021605" w:rsidP="00021605">
            <w:pPr>
              <w:jc w:val="both"/>
              <w:rPr>
                <w:rFonts w:ascii="Times New Roman" w:hAnsi="Times New Roman" w:cs="Times New Roman"/>
                <w:sz w:val="24"/>
                <w:szCs w:val="24"/>
              </w:rPr>
            </w:pPr>
          </w:p>
        </w:tc>
        <w:tc>
          <w:tcPr>
            <w:tcW w:w="1559"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Площадь: 195 квадратных метров</w:t>
            </w:r>
          </w:p>
        </w:tc>
        <w:tc>
          <w:tcPr>
            <w:tcW w:w="1525"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color w:val="000000"/>
                <w:sz w:val="24"/>
                <w:szCs w:val="24"/>
              </w:rPr>
              <w:t>Свидетельство о государственной регистрации права от 19.03.2012 года.</w:t>
            </w:r>
          </w:p>
        </w:tc>
      </w:tr>
      <w:tr w:rsidR="00021605" w:rsidRPr="00A31CAC" w:rsidTr="00021605">
        <w:trPr>
          <w:trHeight w:val="2250"/>
        </w:trPr>
        <w:tc>
          <w:tcPr>
            <w:tcW w:w="959"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2.</w:t>
            </w:r>
          </w:p>
        </w:tc>
        <w:tc>
          <w:tcPr>
            <w:tcW w:w="1843"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 xml:space="preserve">Здание </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аптеки</w:t>
            </w:r>
          </w:p>
        </w:tc>
        <w:tc>
          <w:tcPr>
            <w:tcW w:w="1842" w:type="dxa"/>
            <w:shd w:val="clear" w:color="auto" w:fill="auto"/>
          </w:tcPr>
          <w:p w:rsidR="00021605" w:rsidRPr="00A31CAC" w:rsidRDefault="00021605" w:rsidP="00021605">
            <w:pPr>
              <w:jc w:val="both"/>
              <w:rPr>
                <w:rFonts w:ascii="Times New Roman" w:hAnsi="Times New Roman" w:cs="Times New Roman"/>
                <w:color w:val="000000"/>
                <w:sz w:val="24"/>
                <w:szCs w:val="24"/>
              </w:rPr>
            </w:pPr>
            <w:r w:rsidRPr="00A31CAC">
              <w:rPr>
                <w:rFonts w:ascii="Times New Roman" w:hAnsi="Times New Roman" w:cs="Times New Roman"/>
                <w:color w:val="000000"/>
                <w:sz w:val="24"/>
                <w:szCs w:val="24"/>
              </w:rPr>
              <w:t>Село Звериноголовское, улица Свободы, 7</w:t>
            </w:r>
          </w:p>
          <w:p w:rsidR="00021605" w:rsidRPr="00A31CAC" w:rsidRDefault="00021605" w:rsidP="00021605">
            <w:pPr>
              <w:jc w:val="both"/>
              <w:rPr>
                <w:rFonts w:ascii="Times New Roman" w:hAnsi="Times New Roman" w:cs="Times New Roman"/>
                <w:sz w:val="24"/>
                <w:szCs w:val="24"/>
              </w:rPr>
            </w:pPr>
          </w:p>
        </w:tc>
        <w:tc>
          <w:tcPr>
            <w:tcW w:w="1843" w:type="dxa"/>
            <w:shd w:val="clear" w:color="auto" w:fill="auto"/>
          </w:tcPr>
          <w:p w:rsidR="00021605" w:rsidRPr="00A31CAC" w:rsidRDefault="00021605" w:rsidP="00021605">
            <w:pPr>
              <w:jc w:val="both"/>
              <w:rPr>
                <w:rFonts w:ascii="Times New Roman" w:hAnsi="Times New Roman" w:cs="Times New Roman"/>
                <w:color w:val="000000"/>
                <w:sz w:val="24"/>
                <w:szCs w:val="24"/>
              </w:rPr>
            </w:pPr>
            <w:r w:rsidRPr="00A31CAC">
              <w:rPr>
                <w:rFonts w:ascii="Times New Roman" w:hAnsi="Times New Roman" w:cs="Times New Roman"/>
                <w:color w:val="000000"/>
                <w:sz w:val="24"/>
                <w:szCs w:val="24"/>
              </w:rPr>
              <w:t>45:05:020111: 421</w:t>
            </w:r>
          </w:p>
          <w:p w:rsidR="00021605" w:rsidRPr="00A31CAC" w:rsidRDefault="00021605" w:rsidP="00021605">
            <w:pPr>
              <w:jc w:val="both"/>
              <w:rPr>
                <w:rFonts w:ascii="Times New Roman" w:hAnsi="Times New Roman" w:cs="Times New Roman"/>
                <w:sz w:val="24"/>
                <w:szCs w:val="24"/>
              </w:rPr>
            </w:pPr>
          </w:p>
        </w:tc>
        <w:tc>
          <w:tcPr>
            <w:tcW w:w="1559" w:type="dxa"/>
            <w:shd w:val="clear" w:color="auto" w:fill="auto"/>
          </w:tcPr>
          <w:p w:rsidR="00021605" w:rsidRPr="00A31CAC" w:rsidRDefault="00021605" w:rsidP="00021605">
            <w:pPr>
              <w:jc w:val="both"/>
              <w:rPr>
                <w:rFonts w:ascii="Times New Roman" w:hAnsi="Times New Roman" w:cs="Times New Roman"/>
                <w:color w:val="000000"/>
                <w:sz w:val="24"/>
                <w:szCs w:val="24"/>
              </w:rPr>
            </w:pPr>
            <w:r w:rsidRPr="00A31CAC">
              <w:rPr>
                <w:rFonts w:ascii="Times New Roman" w:hAnsi="Times New Roman" w:cs="Times New Roman"/>
                <w:color w:val="000000"/>
                <w:sz w:val="24"/>
                <w:szCs w:val="24"/>
              </w:rPr>
              <w:t xml:space="preserve">Площадь: 104 </w:t>
            </w:r>
            <w:proofErr w:type="gramStart"/>
            <w:r w:rsidRPr="00A31CAC">
              <w:rPr>
                <w:rFonts w:ascii="Times New Roman" w:hAnsi="Times New Roman" w:cs="Times New Roman"/>
                <w:color w:val="000000"/>
                <w:sz w:val="24"/>
                <w:szCs w:val="24"/>
              </w:rPr>
              <w:t>квадратных</w:t>
            </w:r>
            <w:proofErr w:type="gramEnd"/>
            <w:r w:rsidRPr="00A31CAC">
              <w:rPr>
                <w:rFonts w:ascii="Times New Roman" w:hAnsi="Times New Roman" w:cs="Times New Roman"/>
                <w:color w:val="000000"/>
                <w:sz w:val="24"/>
                <w:szCs w:val="24"/>
              </w:rPr>
              <w:t xml:space="preserve"> метра</w:t>
            </w:r>
          </w:p>
          <w:p w:rsidR="00021605" w:rsidRPr="00A31CAC" w:rsidRDefault="00021605" w:rsidP="00021605">
            <w:pPr>
              <w:jc w:val="both"/>
              <w:rPr>
                <w:rFonts w:ascii="Times New Roman" w:hAnsi="Times New Roman" w:cs="Times New Roman"/>
                <w:sz w:val="24"/>
                <w:szCs w:val="24"/>
              </w:rPr>
            </w:pPr>
          </w:p>
        </w:tc>
        <w:tc>
          <w:tcPr>
            <w:tcW w:w="1525" w:type="dxa"/>
            <w:shd w:val="clear" w:color="auto" w:fill="auto"/>
          </w:tcPr>
          <w:p w:rsidR="00021605" w:rsidRPr="00A31CAC" w:rsidRDefault="00021605" w:rsidP="00021605">
            <w:pPr>
              <w:jc w:val="both"/>
              <w:rPr>
                <w:rFonts w:ascii="Times New Roman" w:hAnsi="Times New Roman" w:cs="Times New Roman"/>
                <w:color w:val="000000"/>
                <w:sz w:val="24"/>
                <w:szCs w:val="24"/>
              </w:rPr>
            </w:pPr>
            <w:r w:rsidRPr="00A31CAC">
              <w:rPr>
                <w:rFonts w:ascii="Times New Roman" w:hAnsi="Times New Roman" w:cs="Times New Roman"/>
                <w:color w:val="000000"/>
                <w:sz w:val="24"/>
                <w:szCs w:val="24"/>
              </w:rPr>
              <w:t>Свидетельство о государственной регистрации права от 06.05.2009г.                          №45 АБ 319391</w:t>
            </w:r>
          </w:p>
          <w:p w:rsidR="00021605" w:rsidRPr="00A31CAC" w:rsidRDefault="00021605" w:rsidP="00021605">
            <w:pPr>
              <w:jc w:val="both"/>
              <w:rPr>
                <w:rFonts w:ascii="Times New Roman" w:hAnsi="Times New Roman" w:cs="Times New Roman"/>
                <w:sz w:val="24"/>
                <w:szCs w:val="24"/>
              </w:rPr>
            </w:pPr>
          </w:p>
        </w:tc>
      </w:tr>
      <w:tr w:rsidR="00021605" w:rsidRPr="00A31CAC" w:rsidTr="00021605">
        <w:tc>
          <w:tcPr>
            <w:tcW w:w="959"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3.</w:t>
            </w:r>
          </w:p>
        </w:tc>
        <w:tc>
          <w:tcPr>
            <w:tcW w:w="1843"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Земельный участок</w:t>
            </w:r>
          </w:p>
        </w:tc>
        <w:tc>
          <w:tcPr>
            <w:tcW w:w="1842"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Поселок Искра, в районе магазина «Колос»</w:t>
            </w:r>
          </w:p>
        </w:tc>
        <w:tc>
          <w:tcPr>
            <w:tcW w:w="1843"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45:05:011201: 844</w:t>
            </w:r>
          </w:p>
        </w:tc>
        <w:tc>
          <w:tcPr>
            <w:tcW w:w="1559"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Площадь: 100 квадратных метров</w:t>
            </w:r>
          </w:p>
        </w:tc>
        <w:tc>
          <w:tcPr>
            <w:tcW w:w="1525" w:type="dxa"/>
            <w:shd w:val="clear" w:color="auto" w:fill="auto"/>
          </w:tcPr>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Государственная собственность не разграничена</w:t>
            </w:r>
          </w:p>
        </w:tc>
      </w:tr>
    </w:tbl>
    <w:p w:rsidR="00021605" w:rsidRPr="00A31CAC" w:rsidRDefault="00021605" w:rsidP="00021605">
      <w:pPr>
        <w:pStyle w:val="2"/>
        <w:tabs>
          <w:tab w:val="left" w:pos="6120"/>
          <w:tab w:val="left" w:pos="6300"/>
        </w:tabs>
        <w:spacing w:before="0" w:after="0"/>
        <w:jc w:val="right"/>
        <w:rPr>
          <w:rFonts w:ascii="Times New Roman" w:hAnsi="Times New Roman"/>
          <w:sz w:val="24"/>
          <w:szCs w:val="24"/>
        </w:rPr>
      </w:pPr>
      <w:r w:rsidRPr="00A31CAC">
        <w:rPr>
          <w:rFonts w:ascii="Times New Roman" w:hAnsi="Times New Roman"/>
          <w:b w:val="0"/>
          <w:i w:val="0"/>
          <w:sz w:val="24"/>
          <w:szCs w:val="24"/>
        </w:rPr>
        <w:t xml:space="preserve">                                                                </w:t>
      </w:r>
    </w:p>
    <w:p w:rsidR="00021605" w:rsidRPr="00A31CAC" w:rsidRDefault="00021605" w:rsidP="00021605">
      <w:pPr>
        <w:jc w:val="center"/>
        <w:rPr>
          <w:rFonts w:ascii="Times New Roman" w:hAnsi="Times New Roman" w:cs="Times New Roman"/>
          <w:b/>
          <w:smallCaps/>
          <w:sz w:val="24"/>
          <w:szCs w:val="24"/>
        </w:rPr>
      </w:pPr>
      <w:r w:rsidRPr="00A31CAC">
        <w:rPr>
          <w:rFonts w:ascii="Times New Roman" w:hAnsi="Times New Roman" w:cs="Times New Roman"/>
          <w:b/>
          <w:smallCaps/>
          <w:sz w:val="24"/>
          <w:szCs w:val="24"/>
        </w:rPr>
        <w:t>Курганская область</w:t>
      </w:r>
    </w:p>
    <w:p w:rsidR="00021605" w:rsidRPr="00A31CAC" w:rsidRDefault="00021605" w:rsidP="00021605">
      <w:pPr>
        <w:jc w:val="center"/>
        <w:rPr>
          <w:rFonts w:ascii="Times New Roman" w:hAnsi="Times New Roman" w:cs="Times New Roman"/>
          <w:b/>
          <w:smallCaps/>
          <w:sz w:val="24"/>
          <w:szCs w:val="24"/>
        </w:rPr>
      </w:pPr>
      <w:r w:rsidRPr="00A31CAC">
        <w:rPr>
          <w:rFonts w:ascii="Times New Roman" w:hAnsi="Times New Roman" w:cs="Times New Roman"/>
          <w:b/>
          <w:smallCaps/>
          <w:sz w:val="24"/>
          <w:szCs w:val="24"/>
        </w:rPr>
        <w:t>Звериноголовский район</w:t>
      </w:r>
    </w:p>
    <w:p w:rsidR="00021605" w:rsidRPr="00A31CAC" w:rsidRDefault="00021605" w:rsidP="00021605">
      <w:pPr>
        <w:jc w:val="center"/>
        <w:rPr>
          <w:rFonts w:ascii="Times New Roman" w:hAnsi="Times New Roman" w:cs="Times New Roman"/>
          <w:b/>
          <w:smallCaps/>
          <w:sz w:val="24"/>
          <w:szCs w:val="24"/>
        </w:rPr>
      </w:pPr>
      <w:r w:rsidRPr="00A31CAC">
        <w:rPr>
          <w:rFonts w:ascii="Times New Roman" w:hAnsi="Times New Roman" w:cs="Times New Roman"/>
          <w:b/>
          <w:smallCaps/>
          <w:sz w:val="24"/>
          <w:szCs w:val="24"/>
        </w:rPr>
        <w:t>Администрация  Звериноголовского  района</w:t>
      </w:r>
    </w:p>
    <w:p w:rsidR="00021605" w:rsidRPr="00A31CAC" w:rsidRDefault="00021605" w:rsidP="00021605">
      <w:pPr>
        <w:jc w:val="center"/>
        <w:rPr>
          <w:rFonts w:ascii="Times New Roman" w:hAnsi="Times New Roman" w:cs="Times New Roman"/>
          <w:b/>
          <w:sz w:val="24"/>
          <w:szCs w:val="24"/>
        </w:rPr>
      </w:pPr>
    </w:p>
    <w:p w:rsidR="00021605" w:rsidRPr="00A31CAC" w:rsidRDefault="00021605" w:rsidP="00021605">
      <w:pPr>
        <w:jc w:val="center"/>
        <w:rPr>
          <w:rFonts w:ascii="Times New Roman" w:hAnsi="Times New Roman" w:cs="Times New Roman"/>
          <w:b/>
          <w:sz w:val="24"/>
          <w:szCs w:val="24"/>
        </w:rPr>
      </w:pPr>
      <w:r w:rsidRPr="00A31CAC">
        <w:rPr>
          <w:rFonts w:ascii="Times New Roman" w:hAnsi="Times New Roman" w:cs="Times New Roman"/>
          <w:b/>
          <w:sz w:val="24"/>
          <w:szCs w:val="24"/>
        </w:rPr>
        <w:t>ПОСТАНОВЛЕНИЕ</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от «30» октября  2019 года № 343</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село Звериноголовское</w:t>
      </w:r>
    </w:p>
    <w:p w:rsidR="00021605" w:rsidRPr="00A31CAC" w:rsidRDefault="00021605" w:rsidP="00021605">
      <w:pPr>
        <w:pStyle w:val="afff7"/>
        <w:jc w:val="center"/>
        <w:rPr>
          <w:rFonts w:ascii="Times New Roman" w:hAnsi="Times New Roman" w:cs="Times New Roman"/>
          <w:b/>
          <w:sz w:val="24"/>
          <w:szCs w:val="24"/>
        </w:rPr>
      </w:pPr>
      <w:r w:rsidRPr="00A31CAC">
        <w:rPr>
          <w:rFonts w:ascii="Times New Roman" w:hAnsi="Times New Roman" w:cs="Times New Roman"/>
          <w:b/>
          <w:sz w:val="24"/>
          <w:szCs w:val="24"/>
        </w:rPr>
        <w:t>О</w:t>
      </w:r>
      <w:r w:rsidRPr="00A31CAC">
        <w:rPr>
          <w:rStyle w:val="afff6"/>
          <w:rFonts w:ascii="Times New Roman" w:hAnsi="Times New Roman" w:cs="Times New Roman"/>
          <w:sz w:val="24"/>
          <w:szCs w:val="24"/>
        </w:rPr>
        <w:t xml:space="preserve"> внесении изменений в те</w:t>
      </w:r>
      <w:proofErr w:type="gramStart"/>
      <w:r w:rsidRPr="00A31CAC">
        <w:rPr>
          <w:rStyle w:val="afff6"/>
          <w:rFonts w:ascii="Times New Roman" w:hAnsi="Times New Roman" w:cs="Times New Roman"/>
          <w:sz w:val="24"/>
          <w:szCs w:val="24"/>
        </w:rPr>
        <w:t>кст пр</w:t>
      </w:r>
      <w:proofErr w:type="gramEnd"/>
      <w:r w:rsidRPr="00A31CAC">
        <w:rPr>
          <w:rStyle w:val="afff6"/>
          <w:rFonts w:ascii="Times New Roman" w:hAnsi="Times New Roman" w:cs="Times New Roman"/>
          <w:sz w:val="24"/>
          <w:szCs w:val="24"/>
        </w:rPr>
        <w:t>иложения к постановлению Администрации Звериноголовского района от 27 июля 2010 года № 282 «О муниципальной программе Звериноголовского района «Энергосбережение и повышение энергетической эффективности в Звериноголовском районе Курганской области»</w:t>
      </w:r>
    </w:p>
    <w:p w:rsidR="00021605" w:rsidRPr="00A31CAC" w:rsidRDefault="00021605" w:rsidP="00021605">
      <w:pPr>
        <w:ind w:firstLine="709"/>
        <w:jc w:val="both"/>
        <w:rPr>
          <w:rFonts w:ascii="Times New Roman" w:hAnsi="Times New Roman" w:cs="Times New Roman"/>
          <w:sz w:val="24"/>
          <w:szCs w:val="24"/>
        </w:rPr>
      </w:pPr>
      <w:r w:rsidRPr="00A31CAC">
        <w:rPr>
          <w:rFonts w:ascii="Times New Roman" w:hAnsi="Times New Roman" w:cs="Times New Roman"/>
          <w:sz w:val="24"/>
          <w:szCs w:val="24"/>
        </w:rPr>
        <w:t>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Уставом Звериноголовского района Курганской области, Администрации Звериноголовского района</w:t>
      </w:r>
    </w:p>
    <w:p w:rsidR="00021605" w:rsidRPr="00A31CAC" w:rsidRDefault="00021605" w:rsidP="00021605">
      <w:pPr>
        <w:jc w:val="both"/>
        <w:rPr>
          <w:rFonts w:ascii="Times New Roman" w:hAnsi="Times New Roman" w:cs="Times New Roman"/>
          <w:sz w:val="24"/>
          <w:szCs w:val="24"/>
        </w:rPr>
      </w:pPr>
      <w:r w:rsidRPr="00A31CAC">
        <w:rPr>
          <w:rFonts w:ascii="Times New Roman" w:hAnsi="Times New Roman" w:cs="Times New Roman"/>
          <w:sz w:val="24"/>
          <w:szCs w:val="24"/>
        </w:rPr>
        <w:t>ПОСТАНОВЛЯЕТ:</w:t>
      </w:r>
    </w:p>
    <w:p w:rsidR="00021605" w:rsidRPr="00A31CAC" w:rsidRDefault="00021605" w:rsidP="00927226">
      <w:pPr>
        <w:pStyle w:val="afff7"/>
        <w:numPr>
          <w:ilvl w:val="0"/>
          <w:numId w:val="19"/>
        </w:numPr>
        <w:rPr>
          <w:rFonts w:ascii="Times New Roman" w:hAnsi="Times New Roman" w:cs="Times New Roman"/>
          <w:bCs/>
          <w:sz w:val="24"/>
          <w:szCs w:val="24"/>
        </w:rPr>
      </w:pPr>
      <w:r w:rsidRPr="00A31CAC">
        <w:rPr>
          <w:rFonts w:ascii="Times New Roman" w:hAnsi="Times New Roman" w:cs="Times New Roman"/>
          <w:sz w:val="24"/>
          <w:szCs w:val="24"/>
        </w:rPr>
        <w:t xml:space="preserve">Внести изменения в тест приложения к постановлению </w:t>
      </w:r>
      <w:r w:rsidRPr="00A31CAC">
        <w:rPr>
          <w:rStyle w:val="afff6"/>
          <w:rFonts w:ascii="Times New Roman" w:hAnsi="Times New Roman" w:cs="Times New Roman"/>
          <w:b w:val="0"/>
          <w:sz w:val="24"/>
          <w:szCs w:val="24"/>
        </w:rPr>
        <w:t xml:space="preserve">Администрации Звериноголовского района от 27 июля 2010 года № 282 «О муниципальной программе Звериноголовского района «Энергосбережение и повышение энергетической эффективности в Звериноголовском районе Курганской области», изложив его в новой редакции </w:t>
      </w:r>
      <w:r w:rsidRPr="00A31CAC">
        <w:rPr>
          <w:rFonts w:ascii="Times New Roman" w:hAnsi="Times New Roman" w:cs="Times New Roman"/>
          <w:sz w:val="24"/>
          <w:szCs w:val="24"/>
        </w:rPr>
        <w:t>согласно приложению к настоящему постановлению.</w:t>
      </w:r>
    </w:p>
    <w:p w:rsidR="00021605" w:rsidRPr="00A31CAC" w:rsidRDefault="00021605" w:rsidP="00927226">
      <w:pPr>
        <w:pStyle w:val="af3"/>
        <w:numPr>
          <w:ilvl w:val="0"/>
          <w:numId w:val="19"/>
        </w:numPr>
      </w:pPr>
      <w:r w:rsidRPr="00A31CAC">
        <w:t>Настоящее постановление разместить на официальном сайте Администрации Звериноголовского района в сети интернет.</w:t>
      </w:r>
    </w:p>
    <w:p w:rsidR="00021605" w:rsidRPr="00A31CAC" w:rsidRDefault="00021605" w:rsidP="00927226">
      <w:pPr>
        <w:pStyle w:val="af3"/>
        <w:numPr>
          <w:ilvl w:val="0"/>
          <w:numId w:val="19"/>
        </w:numPr>
      </w:pPr>
      <w:r w:rsidRPr="00A31CAC">
        <w:t>Настоящее постановление опубликовать в информационном бюллетене «Вестник Звериноголовского района».</w:t>
      </w:r>
    </w:p>
    <w:p w:rsidR="00021605" w:rsidRPr="00A31CAC" w:rsidRDefault="00021605" w:rsidP="00927226">
      <w:pPr>
        <w:pStyle w:val="ConsPlusNormal"/>
        <w:numPr>
          <w:ilvl w:val="0"/>
          <w:numId w:val="19"/>
        </w:numPr>
        <w:adjustRightInd w:val="0"/>
        <w:jc w:val="both"/>
        <w:rPr>
          <w:rFonts w:ascii="Times New Roman" w:hAnsi="Times New Roman" w:cs="Times New Roman"/>
          <w:sz w:val="24"/>
          <w:szCs w:val="24"/>
        </w:rPr>
      </w:pPr>
      <w:proofErr w:type="gramStart"/>
      <w:r w:rsidRPr="00A31CAC">
        <w:rPr>
          <w:rFonts w:ascii="Times New Roman" w:hAnsi="Times New Roman" w:cs="Times New Roman"/>
          <w:sz w:val="24"/>
          <w:szCs w:val="24"/>
        </w:rPr>
        <w:t>Контроль за</w:t>
      </w:r>
      <w:proofErr w:type="gramEnd"/>
      <w:r w:rsidRPr="00A31CAC">
        <w:rPr>
          <w:rFonts w:ascii="Times New Roman" w:hAnsi="Times New Roman" w:cs="Times New Roman"/>
          <w:sz w:val="24"/>
          <w:szCs w:val="24"/>
        </w:rPr>
        <w:t xml:space="preserve"> выполнением настоящего постановления возложить на 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p>
    <w:p w:rsidR="00021605" w:rsidRPr="00A31CAC" w:rsidRDefault="00021605" w:rsidP="00021605">
      <w:pPr>
        <w:keepNext/>
        <w:outlineLvl w:val="1"/>
        <w:rPr>
          <w:rFonts w:ascii="Times New Roman" w:hAnsi="Times New Roman" w:cs="Times New Roman"/>
          <w:sz w:val="24"/>
          <w:szCs w:val="24"/>
        </w:rPr>
      </w:pPr>
    </w:p>
    <w:p w:rsidR="00021605" w:rsidRPr="00A31CAC" w:rsidRDefault="00021605" w:rsidP="00021605">
      <w:pPr>
        <w:keepNext/>
        <w:outlineLvl w:val="1"/>
        <w:rPr>
          <w:rFonts w:ascii="Times New Roman" w:hAnsi="Times New Roman" w:cs="Times New Roman"/>
          <w:sz w:val="24"/>
          <w:szCs w:val="24"/>
        </w:rPr>
      </w:pPr>
      <w:r w:rsidRPr="00A31CAC">
        <w:rPr>
          <w:rFonts w:ascii="Times New Roman" w:hAnsi="Times New Roman" w:cs="Times New Roman"/>
          <w:sz w:val="24"/>
          <w:szCs w:val="24"/>
        </w:rPr>
        <w:t>Глава Звериноголовского района                                                                           М.М. Шейгец</w:t>
      </w:r>
    </w:p>
    <w:p w:rsidR="00021605" w:rsidRPr="00A31CAC" w:rsidRDefault="00021605" w:rsidP="00021605">
      <w:pPr>
        <w:rPr>
          <w:rFonts w:ascii="Times New Roman" w:hAnsi="Times New Roman" w:cs="Times New Roman"/>
          <w:sz w:val="24"/>
          <w:szCs w:val="24"/>
        </w:rPr>
      </w:pP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                                                   </w:t>
      </w:r>
    </w:p>
    <w:p w:rsidR="00021605" w:rsidRPr="00A31CAC" w:rsidRDefault="00021605" w:rsidP="00021605">
      <w:pPr>
        <w:rPr>
          <w:rFonts w:ascii="Times New Roman" w:hAnsi="Times New Roman" w:cs="Times New Roman"/>
          <w:sz w:val="24"/>
          <w:szCs w:val="24"/>
        </w:rPr>
      </w:pP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                                                                 Приложение  к постановлению Администрации </w:t>
      </w:r>
    </w:p>
    <w:p w:rsidR="00021605" w:rsidRPr="00A31CAC" w:rsidRDefault="00021605" w:rsidP="00021605">
      <w:pPr>
        <w:rPr>
          <w:rStyle w:val="afff6"/>
          <w:rFonts w:ascii="Times New Roman" w:hAnsi="Times New Roman" w:cs="Times New Roman"/>
          <w:b w:val="0"/>
          <w:bCs w:val="0"/>
          <w:sz w:val="24"/>
          <w:szCs w:val="24"/>
        </w:rPr>
      </w:pPr>
      <w:r w:rsidRPr="00A31CAC">
        <w:rPr>
          <w:rFonts w:ascii="Times New Roman" w:hAnsi="Times New Roman" w:cs="Times New Roman"/>
          <w:sz w:val="24"/>
          <w:szCs w:val="24"/>
        </w:rPr>
        <w:t xml:space="preserve">                                                                 Звериноголовского  района от «30» октября 2019 года № 343                                                                                                                                                                                                                                                                                  </w:t>
      </w:r>
    </w:p>
    <w:p w:rsidR="00021605" w:rsidRPr="00A31CAC" w:rsidRDefault="00021605" w:rsidP="00021605">
      <w:pPr>
        <w:tabs>
          <w:tab w:val="left" w:pos="3686"/>
          <w:tab w:val="center" w:pos="4677"/>
        </w:tabs>
        <w:rPr>
          <w:rStyle w:val="afff6"/>
          <w:rFonts w:ascii="Times New Roman" w:hAnsi="Times New Roman" w:cs="Times New Roman"/>
          <w:b w:val="0"/>
          <w:sz w:val="24"/>
          <w:szCs w:val="24"/>
        </w:rPr>
      </w:pPr>
      <w:r w:rsidRPr="00A31CAC">
        <w:rPr>
          <w:rStyle w:val="afff6"/>
          <w:rFonts w:ascii="Times New Roman" w:hAnsi="Times New Roman" w:cs="Times New Roman"/>
          <w:b w:val="0"/>
          <w:sz w:val="24"/>
          <w:szCs w:val="24"/>
        </w:rPr>
        <w:t xml:space="preserve">                                                                 </w:t>
      </w:r>
      <w:r w:rsidRPr="00A31CAC">
        <w:rPr>
          <w:rFonts w:ascii="Times New Roman" w:hAnsi="Times New Roman" w:cs="Times New Roman"/>
          <w:sz w:val="24"/>
          <w:szCs w:val="24"/>
        </w:rPr>
        <w:t>«О</w:t>
      </w:r>
      <w:r w:rsidRPr="00A31CAC">
        <w:rPr>
          <w:rStyle w:val="afff6"/>
          <w:rFonts w:ascii="Times New Roman" w:hAnsi="Times New Roman" w:cs="Times New Roman"/>
          <w:b w:val="0"/>
          <w:sz w:val="24"/>
          <w:szCs w:val="24"/>
        </w:rPr>
        <w:t xml:space="preserve"> внесении изменений в текст приложения </w:t>
      </w:r>
      <w:proofErr w:type="gramStart"/>
      <w:r w:rsidRPr="00A31CAC">
        <w:rPr>
          <w:rStyle w:val="afff6"/>
          <w:rFonts w:ascii="Times New Roman" w:hAnsi="Times New Roman" w:cs="Times New Roman"/>
          <w:b w:val="0"/>
          <w:sz w:val="24"/>
          <w:szCs w:val="24"/>
        </w:rPr>
        <w:t>к</w:t>
      </w:r>
      <w:proofErr w:type="gramEnd"/>
      <w:r w:rsidRPr="00A31CAC">
        <w:rPr>
          <w:rStyle w:val="afff6"/>
          <w:rFonts w:ascii="Times New Roman" w:hAnsi="Times New Roman" w:cs="Times New Roman"/>
          <w:b w:val="0"/>
          <w:sz w:val="24"/>
          <w:szCs w:val="24"/>
        </w:rPr>
        <w:t xml:space="preserve"> </w:t>
      </w:r>
    </w:p>
    <w:p w:rsidR="00021605" w:rsidRPr="00A31CAC" w:rsidRDefault="00021605" w:rsidP="00021605">
      <w:pPr>
        <w:tabs>
          <w:tab w:val="left" w:pos="3686"/>
          <w:tab w:val="center" w:pos="4677"/>
        </w:tabs>
        <w:rPr>
          <w:rStyle w:val="afff6"/>
          <w:rFonts w:ascii="Times New Roman" w:hAnsi="Times New Roman" w:cs="Times New Roman"/>
          <w:b w:val="0"/>
          <w:sz w:val="24"/>
          <w:szCs w:val="24"/>
        </w:rPr>
      </w:pPr>
      <w:r w:rsidRPr="00A31CAC">
        <w:rPr>
          <w:rStyle w:val="afff6"/>
          <w:rFonts w:ascii="Times New Roman" w:hAnsi="Times New Roman" w:cs="Times New Roman"/>
          <w:b w:val="0"/>
          <w:sz w:val="24"/>
          <w:szCs w:val="24"/>
        </w:rPr>
        <w:t xml:space="preserve">                                                                 постановлению Администрации Звериноголовского района </w:t>
      </w:r>
    </w:p>
    <w:p w:rsidR="00021605" w:rsidRPr="00A31CAC" w:rsidRDefault="00021605" w:rsidP="00021605">
      <w:pPr>
        <w:tabs>
          <w:tab w:val="left" w:pos="3686"/>
          <w:tab w:val="center" w:pos="4677"/>
        </w:tabs>
        <w:rPr>
          <w:rStyle w:val="afff6"/>
          <w:rFonts w:ascii="Times New Roman" w:hAnsi="Times New Roman" w:cs="Times New Roman"/>
          <w:b w:val="0"/>
          <w:bCs w:val="0"/>
          <w:sz w:val="24"/>
          <w:szCs w:val="24"/>
        </w:rPr>
      </w:pPr>
      <w:r w:rsidRPr="00A31CAC">
        <w:rPr>
          <w:rStyle w:val="afff6"/>
          <w:rFonts w:ascii="Times New Roman" w:hAnsi="Times New Roman" w:cs="Times New Roman"/>
          <w:b w:val="0"/>
          <w:sz w:val="24"/>
          <w:szCs w:val="24"/>
        </w:rPr>
        <w:t xml:space="preserve">                                                                 от 27 июля 2010 года № 282 «О муниципальной программе                    </w:t>
      </w:r>
      <w:r w:rsidRPr="00A31CAC">
        <w:rPr>
          <w:rStyle w:val="afff6"/>
          <w:rFonts w:ascii="Times New Roman" w:hAnsi="Times New Roman" w:cs="Times New Roman"/>
          <w:b w:val="0"/>
          <w:sz w:val="24"/>
          <w:szCs w:val="24"/>
        </w:rPr>
        <w:tab/>
        <w:t xml:space="preserve">    </w:t>
      </w:r>
      <w:bookmarkStart w:id="0" w:name="_GoBack"/>
      <w:bookmarkEnd w:id="0"/>
      <w:r w:rsidRPr="00A31CAC">
        <w:rPr>
          <w:rStyle w:val="afff6"/>
          <w:rFonts w:ascii="Times New Roman" w:hAnsi="Times New Roman" w:cs="Times New Roman"/>
          <w:b w:val="0"/>
          <w:sz w:val="24"/>
          <w:szCs w:val="24"/>
        </w:rPr>
        <w:t xml:space="preserve">Звериноголовского района «Энергосбережение  и                                                  </w:t>
      </w:r>
    </w:p>
    <w:p w:rsidR="00021605" w:rsidRPr="00A31CAC" w:rsidRDefault="00021605" w:rsidP="00021605">
      <w:pPr>
        <w:pStyle w:val="afff7"/>
        <w:tabs>
          <w:tab w:val="left" w:pos="3627"/>
          <w:tab w:val="center" w:pos="4677"/>
        </w:tabs>
        <w:jc w:val="left"/>
        <w:rPr>
          <w:rStyle w:val="afff6"/>
          <w:rFonts w:ascii="Times New Roman" w:hAnsi="Times New Roman" w:cs="Times New Roman"/>
          <w:b w:val="0"/>
          <w:sz w:val="24"/>
          <w:szCs w:val="24"/>
        </w:rPr>
      </w:pPr>
      <w:r w:rsidRPr="00A31CAC">
        <w:rPr>
          <w:rStyle w:val="afff6"/>
          <w:rFonts w:ascii="Times New Roman" w:hAnsi="Times New Roman" w:cs="Times New Roman"/>
          <w:b w:val="0"/>
          <w:sz w:val="24"/>
          <w:szCs w:val="24"/>
        </w:rPr>
        <w:tab/>
        <w:t xml:space="preserve">     повышение энергетической эффективности </w:t>
      </w:r>
      <w:proofErr w:type="gramStart"/>
      <w:r w:rsidRPr="00A31CAC">
        <w:rPr>
          <w:rStyle w:val="afff6"/>
          <w:rFonts w:ascii="Times New Roman" w:hAnsi="Times New Roman" w:cs="Times New Roman"/>
          <w:b w:val="0"/>
          <w:sz w:val="24"/>
          <w:szCs w:val="24"/>
        </w:rPr>
        <w:t>в</w:t>
      </w:r>
      <w:proofErr w:type="gramEnd"/>
      <w:r w:rsidRPr="00A31CAC">
        <w:rPr>
          <w:rStyle w:val="afff6"/>
          <w:rFonts w:ascii="Times New Roman" w:hAnsi="Times New Roman" w:cs="Times New Roman"/>
          <w:b w:val="0"/>
          <w:sz w:val="24"/>
          <w:szCs w:val="24"/>
        </w:rPr>
        <w:tab/>
      </w:r>
      <w:r w:rsidRPr="00A31CAC">
        <w:rPr>
          <w:rStyle w:val="afff6"/>
          <w:rFonts w:ascii="Times New Roman" w:hAnsi="Times New Roman" w:cs="Times New Roman"/>
          <w:b w:val="0"/>
          <w:sz w:val="24"/>
          <w:szCs w:val="24"/>
        </w:rPr>
        <w:tab/>
        <w:t xml:space="preserve">                                                                                                                                          </w:t>
      </w:r>
    </w:p>
    <w:p w:rsidR="00021605" w:rsidRPr="00A31CAC" w:rsidRDefault="00021605" w:rsidP="00021605">
      <w:pPr>
        <w:pStyle w:val="afff7"/>
        <w:tabs>
          <w:tab w:val="left" w:pos="3546"/>
          <w:tab w:val="center" w:pos="4677"/>
          <w:tab w:val="center" w:pos="13988"/>
        </w:tabs>
        <w:jc w:val="left"/>
        <w:rPr>
          <w:rStyle w:val="afff6"/>
          <w:rFonts w:ascii="Times New Roman" w:hAnsi="Times New Roman" w:cs="Times New Roman"/>
          <w:b w:val="0"/>
          <w:sz w:val="24"/>
          <w:szCs w:val="24"/>
        </w:rPr>
      </w:pPr>
      <w:r w:rsidRPr="00A31CAC">
        <w:rPr>
          <w:rStyle w:val="afff6"/>
          <w:rFonts w:ascii="Times New Roman" w:hAnsi="Times New Roman" w:cs="Times New Roman"/>
          <w:b w:val="0"/>
          <w:sz w:val="24"/>
          <w:szCs w:val="24"/>
        </w:rPr>
        <w:tab/>
        <w:t xml:space="preserve">      </w:t>
      </w:r>
      <w:proofErr w:type="gramStart"/>
      <w:r w:rsidRPr="00A31CAC">
        <w:rPr>
          <w:rStyle w:val="afff6"/>
          <w:rFonts w:ascii="Times New Roman" w:hAnsi="Times New Roman" w:cs="Times New Roman"/>
          <w:b w:val="0"/>
          <w:sz w:val="24"/>
          <w:szCs w:val="24"/>
        </w:rPr>
        <w:t>Звериноголовском</w:t>
      </w:r>
      <w:proofErr w:type="gramEnd"/>
      <w:r w:rsidRPr="00A31CAC">
        <w:rPr>
          <w:rStyle w:val="afff6"/>
          <w:rFonts w:ascii="Times New Roman" w:hAnsi="Times New Roman" w:cs="Times New Roman"/>
          <w:b w:val="0"/>
          <w:sz w:val="24"/>
          <w:szCs w:val="24"/>
        </w:rPr>
        <w:t xml:space="preserve">  районе  Курганской области»                                                                                                    </w:t>
      </w:r>
    </w:p>
    <w:p w:rsidR="00021605" w:rsidRPr="00A31CAC" w:rsidRDefault="00021605" w:rsidP="00021605">
      <w:pPr>
        <w:pStyle w:val="afff7"/>
        <w:tabs>
          <w:tab w:val="left" w:pos="3627"/>
          <w:tab w:val="center" w:pos="4677"/>
        </w:tabs>
        <w:jc w:val="left"/>
        <w:rPr>
          <w:rFonts w:ascii="Times New Roman" w:hAnsi="Times New Roman" w:cs="Times New Roman"/>
          <w:sz w:val="24"/>
          <w:szCs w:val="24"/>
        </w:rPr>
      </w:pPr>
      <w:r w:rsidRPr="00A31CAC">
        <w:rPr>
          <w:rStyle w:val="afff6"/>
          <w:rFonts w:ascii="Times New Roman" w:hAnsi="Times New Roman" w:cs="Times New Roman"/>
          <w:b w:val="0"/>
          <w:sz w:val="24"/>
          <w:szCs w:val="24"/>
        </w:rPr>
        <w:tab/>
        <w:t xml:space="preserve">     </w:t>
      </w: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 </w:t>
      </w:r>
    </w:p>
    <w:p w:rsidR="00021605" w:rsidRPr="00A31CAC" w:rsidRDefault="00021605" w:rsidP="00021605">
      <w:pPr>
        <w:pStyle w:val="afff7"/>
        <w:tabs>
          <w:tab w:val="left" w:pos="3600"/>
          <w:tab w:val="center" w:pos="4677"/>
        </w:tabs>
        <w:jc w:val="left"/>
        <w:rPr>
          <w:rStyle w:val="afff6"/>
          <w:rFonts w:ascii="Times New Roman" w:hAnsi="Times New Roman" w:cs="Times New Roman"/>
          <w:b w:val="0"/>
          <w:sz w:val="24"/>
          <w:szCs w:val="24"/>
        </w:rPr>
      </w:pPr>
      <w:r w:rsidRPr="00A31CAC">
        <w:rPr>
          <w:rStyle w:val="afff6"/>
          <w:rFonts w:ascii="Times New Roman" w:hAnsi="Times New Roman" w:cs="Times New Roman"/>
          <w:b w:val="0"/>
          <w:sz w:val="24"/>
          <w:szCs w:val="24"/>
        </w:rPr>
        <w:tab/>
        <w:t xml:space="preserve">                                                                                   </w:t>
      </w:r>
    </w:p>
    <w:p w:rsidR="00021605" w:rsidRPr="00A31CAC" w:rsidRDefault="00021605" w:rsidP="00021605">
      <w:pPr>
        <w:pStyle w:val="afff7"/>
        <w:jc w:val="center"/>
        <w:rPr>
          <w:rStyle w:val="afff6"/>
          <w:rFonts w:ascii="Times New Roman" w:hAnsi="Times New Roman" w:cs="Times New Roman"/>
          <w:b w:val="0"/>
          <w:sz w:val="24"/>
          <w:szCs w:val="24"/>
        </w:rPr>
      </w:pPr>
      <w:r w:rsidRPr="00A31CAC">
        <w:rPr>
          <w:rStyle w:val="afff6"/>
          <w:rFonts w:ascii="Times New Roman" w:hAnsi="Times New Roman" w:cs="Times New Roman"/>
          <w:b w:val="0"/>
          <w:sz w:val="24"/>
          <w:szCs w:val="24"/>
        </w:rPr>
        <w:t xml:space="preserve">                                                                                                               </w:t>
      </w:r>
    </w:p>
    <w:p w:rsidR="00021605" w:rsidRPr="00A31CAC" w:rsidRDefault="00021605" w:rsidP="00021605">
      <w:pPr>
        <w:pStyle w:val="afff8"/>
        <w:rPr>
          <w:szCs w:val="24"/>
        </w:rPr>
      </w:pPr>
      <w:r w:rsidRPr="00A31CAC">
        <w:rPr>
          <w:szCs w:val="24"/>
        </w:rPr>
        <w:t xml:space="preserve">   Муниципальная программа Звериноголовского района «Энергосбережение  и повышение энергетической эффективности в Звериноголовском районе </w:t>
      </w:r>
    </w:p>
    <w:p w:rsidR="00021605" w:rsidRPr="00A31CAC" w:rsidRDefault="00021605" w:rsidP="00021605">
      <w:pPr>
        <w:pStyle w:val="afff8"/>
        <w:rPr>
          <w:b w:val="0"/>
          <w:bCs w:val="0"/>
          <w:szCs w:val="24"/>
        </w:rPr>
      </w:pPr>
      <w:r w:rsidRPr="00A31CAC">
        <w:rPr>
          <w:szCs w:val="24"/>
        </w:rPr>
        <w:t>Курганской области</w:t>
      </w:r>
      <w:r w:rsidRPr="00A31CAC">
        <w:rPr>
          <w:b w:val="0"/>
          <w:bCs w:val="0"/>
          <w:szCs w:val="24"/>
        </w:rPr>
        <w:t>»</w:t>
      </w:r>
    </w:p>
    <w:p w:rsidR="00021605" w:rsidRPr="00A31CAC" w:rsidRDefault="00021605" w:rsidP="00021605">
      <w:pPr>
        <w:widowControl w:val="0"/>
        <w:autoSpaceDE w:val="0"/>
        <w:autoSpaceDN w:val="0"/>
        <w:adjustRightInd w:val="0"/>
        <w:ind w:left="1780" w:right="1704"/>
        <w:jc w:val="center"/>
        <w:rPr>
          <w:rFonts w:ascii="Times New Roman" w:hAnsi="Times New Roman" w:cs="Times New Roman"/>
          <w:sz w:val="24"/>
          <w:szCs w:val="24"/>
        </w:rPr>
      </w:pPr>
    </w:p>
    <w:p w:rsidR="00021605" w:rsidRPr="00A31CAC" w:rsidRDefault="00021605" w:rsidP="00021605">
      <w:pPr>
        <w:widowControl w:val="0"/>
        <w:autoSpaceDE w:val="0"/>
        <w:autoSpaceDN w:val="0"/>
        <w:adjustRightInd w:val="0"/>
        <w:ind w:left="1780" w:right="1704"/>
        <w:jc w:val="center"/>
        <w:rPr>
          <w:rFonts w:ascii="Times New Roman" w:hAnsi="Times New Roman" w:cs="Times New Roman"/>
          <w:b/>
          <w:bCs/>
          <w:sz w:val="24"/>
          <w:szCs w:val="24"/>
        </w:rPr>
      </w:pPr>
      <w:r w:rsidRPr="00A31CAC">
        <w:rPr>
          <w:rFonts w:ascii="Times New Roman" w:hAnsi="Times New Roman" w:cs="Times New Roman"/>
          <w:b/>
          <w:bCs/>
          <w:sz w:val="24"/>
          <w:szCs w:val="24"/>
        </w:rPr>
        <w:t xml:space="preserve">Раздел </w:t>
      </w:r>
      <w:r w:rsidRPr="00A31CAC">
        <w:rPr>
          <w:rFonts w:ascii="Times New Roman" w:hAnsi="Times New Roman" w:cs="Times New Roman"/>
          <w:b/>
          <w:bCs/>
          <w:sz w:val="24"/>
          <w:szCs w:val="24"/>
          <w:lang w:val="en-US"/>
        </w:rPr>
        <w:t>I</w:t>
      </w:r>
      <w:r w:rsidRPr="00A31CAC">
        <w:rPr>
          <w:rFonts w:ascii="Times New Roman" w:hAnsi="Times New Roman" w:cs="Times New Roman"/>
          <w:b/>
          <w:bCs/>
          <w:sz w:val="24"/>
          <w:szCs w:val="24"/>
        </w:rPr>
        <w:t>. ПА</w:t>
      </w:r>
      <w:r w:rsidRPr="00A31CAC">
        <w:rPr>
          <w:rFonts w:ascii="Times New Roman" w:hAnsi="Times New Roman" w:cs="Times New Roman"/>
          <w:b/>
          <w:bCs/>
          <w:spacing w:val="-1"/>
          <w:sz w:val="24"/>
          <w:szCs w:val="24"/>
        </w:rPr>
        <w:t>С</w:t>
      </w:r>
      <w:r w:rsidRPr="00A31CAC">
        <w:rPr>
          <w:rFonts w:ascii="Times New Roman" w:hAnsi="Times New Roman" w:cs="Times New Roman"/>
          <w:b/>
          <w:bCs/>
          <w:sz w:val="24"/>
          <w:szCs w:val="24"/>
        </w:rPr>
        <w:t>ПОРТ</w:t>
      </w:r>
    </w:p>
    <w:p w:rsidR="00021605" w:rsidRPr="00A31CAC" w:rsidRDefault="00021605" w:rsidP="00021605">
      <w:pPr>
        <w:widowControl w:val="0"/>
        <w:autoSpaceDE w:val="0"/>
        <w:autoSpaceDN w:val="0"/>
        <w:adjustRightInd w:val="0"/>
        <w:ind w:right="-8"/>
        <w:jc w:val="both"/>
        <w:rPr>
          <w:rFonts w:ascii="Times New Roman" w:hAnsi="Times New Roman" w:cs="Times New Roman"/>
          <w:b/>
          <w:bCs/>
          <w:sz w:val="24"/>
          <w:szCs w:val="24"/>
        </w:rPr>
      </w:pPr>
      <w:r w:rsidRPr="00A31CAC">
        <w:rPr>
          <w:rFonts w:ascii="Times New Roman" w:hAnsi="Times New Roman" w:cs="Times New Roman"/>
          <w:b/>
          <w:bCs/>
          <w:sz w:val="24"/>
          <w:szCs w:val="24"/>
        </w:rPr>
        <w:t>муниципальной</w:t>
      </w:r>
      <w:r w:rsidRPr="00A31CAC">
        <w:rPr>
          <w:rFonts w:ascii="Times New Roman" w:hAnsi="Times New Roman" w:cs="Times New Roman"/>
          <w:b/>
          <w:bCs/>
          <w:spacing w:val="2"/>
          <w:sz w:val="24"/>
          <w:szCs w:val="24"/>
        </w:rPr>
        <w:t xml:space="preserve"> </w:t>
      </w:r>
      <w:r w:rsidRPr="00A31CAC">
        <w:rPr>
          <w:rFonts w:ascii="Times New Roman" w:hAnsi="Times New Roman" w:cs="Times New Roman"/>
          <w:b/>
          <w:bCs/>
          <w:sz w:val="24"/>
          <w:szCs w:val="24"/>
        </w:rPr>
        <w:t>про</w:t>
      </w:r>
      <w:r w:rsidRPr="00A31CAC">
        <w:rPr>
          <w:rFonts w:ascii="Times New Roman" w:hAnsi="Times New Roman" w:cs="Times New Roman"/>
          <w:b/>
          <w:bCs/>
          <w:spacing w:val="-1"/>
          <w:sz w:val="24"/>
          <w:szCs w:val="24"/>
        </w:rPr>
        <w:t>г</w:t>
      </w:r>
      <w:r w:rsidRPr="00A31CAC">
        <w:rPr>
          <w:rFonts w:ascii="Times New Roman" w:hAnsi="Times New Roman" w:cs="Times New Roman"/>
          <w:b/>
          <w:bCs/>
          <w:sz w:val="24"/>
          <w:szCs w:val="24"/>
        </w:rPr>
        <w:t>ра</w:t>
      </w:r>
      <w:r w:rsidRPr="00A31CAC">
        <w:rPr>
          <w:rFonts w:ascii="Times New Roman" w:hAnsi="Times New Roman" w:cs="Times New Roman"/>
          <w:b/>
          <w:bCs/>
          <w:spacing w:val="-1"/>
          <w:sz w:val="24"/>
          <w:szCs w:val="24"/>
        </w:rPr>
        <w:t>м</w:t>
      </w:r>
      <w:r w:rsidRPr="00A31CAC">
        <w:rPr>
          <w:rFonts w:ascii="Times New Roman" w:hAnsi="Times New Roman" w:cs="Times New Roman"/>
          <w:b/>
          <w:bCs/>
          <w:spacing w:val="1"/>
          <w:sz w:val="24"/>
          <w:szCs w:val="24"/>
        </w:rPr>
        <w:t>м</w:t>
      </w:r>
      <w:r w:rsidRPr="00A31CAC">
        <w:rPr>
          <w:rFonts w:ascii="Times New Roman" w:hAnsi="Times New Roman" w:cs="Times New Roman"/>
          <w:b/>
          <w:bCs/>
          <w:sz w:val="24"/>
          <w:szCs w:val="24"/>
        </w:rPr>
        <w:t>ы Звериноголовского района «Энергосбережение и повышение  энергетической эффективности в Звериноголовском районе   Курганской области»</w:t>
      </w:r>
    </w:p>
    <w:p w:rsidR="00021605" w:rsidRPr="00A31CAC" w:rsidRDefault="00021605" w:rsidP="00021605">
      <w:pPr>
        <w:widowControl w:val="0"/>
        <w:autoSpaceDE w:val="0"/>
        <w:autoSpaceDN w:val="0"/>
        <w:adjustRightInd w:val="0"/>
        <w:ind w:right="-8"/>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6"/>
        <w:gridCol w:w="5764"/>
      </w:tblGrid>
      <w:tr w:rsidR="00021605" w:rsidRPr="00A31CAC" w:rsidTr="00021605">
        <w:tc>
          <w:tcPr>
            <w:tcW w:w="3806" w:type="dxa"/>
          </w:tcPr>
          <w:p w:rsidR="00021605" w:rsidRPr="00A31CAC" w:rsidRDefault="00021605" w:rsidP="00021605">
            <w:pPr>
              <w:widowControl w:val="0"/>
              <w:autoSpaceDE w:val="0"/>
              <w:autoSpaceDN w:val="0"/>
              <w:adjustRightInd w:val="0"/>
              <w:ind w:right="-8"/>
              <w:rPr>
                <w:rFonts w:ascii="Times New Roman" w:hAnsi="Times New Roman" w:cs="Times New Roman"/>
                <w:sz w:val="24"/>
                <w:szCs w:val="24"/>
              </w:rPr>
            </w:pPr>
            <w:r w:rsidRPr="00A31CAC">
              <w:rPr>
                <w:rFonts w:ascii="Times New Roman" w:hAnsi="Times New Roman" w:cs="Times New Roman"/>
                <w:bCs/>
                <w:sz w:val="24"/>
                <w:szCs w:val="24"/>
              </w:rPr>
              <w:t>На</w:t>
            </w:r>
            <w:r w:rsidRPr="00A31CAC">
              <w:rPr>
                <w:rFonts w:ascii="Times New Roman" w:hAnsi="Times New Roman" w:cs="Times New Roman"/>
                <w:bCs/>
                <w:spacing w:val="1"/>
                <w:sz w:val="24"/>
                <w:szCs w:val="24"/>
              </w:rPr>
              <w:t>и</w:t>
            </w:r>
            <w:r w:rsidRPr="00A31CAC">
              <w:rPr>
                <w:rFonts w:ascii="Times New Roman" w:hAnsi="Times New Roman" w:cs="Times New Roman"/>
                <w:bCs/>
                <w:spacing w:val="-1"/>
                <w:sz w:val="24"/>
                <w:szCs w:val="24"/>
              </w:rPr>
              <w:t>м</w:t>
            </w:r>
            <w:r w:rsidRPr="00A31CAC">
              <w:rPr>
                <w:rFonts w:ascii="Times New Roman" w:hAnsi="Times New Roman" w:cs="Times New Roman"/>
                <w:bCs/>
                <w:sz w:val="24"/>
                <w:szCs w:val="24"/>
              </w:rPr>
              <w:t>ено</w:t>
            </w:r>
            <w:r w:rsidRPr="00A31CAC">
              <w:rPr>
                <w:rFonts w:ascii="Times New Roman" w:hAnsi="Times New Roman" w:cs="Times New Roman"/>
                <w:bCs/>
                <w:spacing w:val="1"/>
                <w:sz w:val="24"/>
                <w:szCs w:val="24"/>
              </w:rPr>
              <w:t>в</w:t>
            </w:r>
            <w:r w:rsidRPr="00A31CAC">
              <w:rPr>
                <w:rFonts w:ascii="Times New Roman" w:hAnsi="Times New Roman" w:cs="Times New Roman"/>
                <w:bCs/>
                <w:spacing w:val="-2"/>
                <w:sz w:val="24"/>
                <w:szCs w:val="24"/>
              </w:rPr>
              <w:t>а</w:t>
            </w:r>
            <w:r w:rsidRPr="00A31CAC">
              <w:rPr>
                <w:rFonts w:ascii="Times New Roman" w:hAnsi="Times New Roman" w:cs="Times New Roman"/>
                <w:bCs/>
                <w:spacing w:val="1"/>
                <w:sz w:val="24"/>
                <w:szCs w:val="24"/>
              </w:rPr>
              <w:t>ни</w:t>
            </w:r>
            <w:r w:rsidRPr="00A31CAC">
              <w:rPr>
                <w:rFonts w:ascii="Times New Roman" w:hAnsi="Times New Roman" w:cs="Times New Roman"/>
                <w:bCs/>
                <w:sz w:val="24"/>
                <w:szCs w:val="24"/>
              </w:rPr>
              <w:t>е</w:t>
            </w:r>
          </w:p>
        </w:tc>
        <w:tc>
          <w:tcPr>
            <w:tcW w:w="5764" w:type="dxa"/>
          </w:tcPr>
          <w:p w:rsidR="00021605" w:rsidRPr="00A31CAC" w:rsidRDefault="00021605" w:rsidP="00021605">
            <w:pPr>
              <w:widowControl w:val="0"/>
              <w:autoSpaceDE w:val="0"/>
              <w:autoSpaceDN w:val="0"/>
              <w:adjustRightInd w:val="0"/>
              <w:ind w:right="-8"/>
              <w:jc w:val="both"/>
              <w:rPr>
                <w:rFonts w:ascii="Times New Roman" w:hAnsi="Times New Roman" w:cs="Times New Roman"/>
                <w:sz w:val="24"/>
                <w:szCs w:val="24"/>
              </w:rPr>
            </w:pPr>
            <w:r w:rsidRPr="00A31CAC">
              <w:rPr>
                <w:rFonts w:ascii="Times New Roman" w:hAnsi="Times New Roman" w:cs="Times New Roman"/>
                <w:bCs/>
                <w:sz w:val="24"/>
                <w:szCs w:val="24"/>
              </w:rPr>
              <w:t>Муниципальная программа</w:t>
            </w:r>
            <w:r w:rsidRPr="00A31CAC">
              <w:rPr>
                <w:rFonts w:ascii="Times New Roman" w:hAnsi="Times New Roman" w:cs="Times New Roman"/>
                <w:sz w:val="24"/>
                <w:szCs w:val="24"/>
              </w:rPr>
              <w:t xml:space="preserve"> Звериноголовского</w:t>
            </w:r>
            <w:r w:rsidRPr="00A31CAC">
              <w:rPr>
                <w:rFonts w:ascii="Times New Roman" w:hAnsi="Times New Roman" w:cs="Times New Roman"/>
                <w:bCs/>
                <w:sz w:val="24"/>
                <w:szCs w:val="24"/>
              </w:rPr>
              <w:t xml:space="preserve"> района «</w:t>
            </w:r>
            <w:r w:rsidRPr="00A31CAC">
              <w:rPr>
                <w:rFonts w:ascii="Times New Roman" w:hAnsi="Times New Roman" w:cs="Times New Roman"/>
                <w:sz w:val="24"/>
                <w:szCs w:val="24"/>
              </w:rPr>
              <w:t xml:space="preserve">Энергосбережение и повышение  энергетической эффективности в Звериноголовском районе Курганской области» </w:t>
            </w:r>
            <w:r w:rsidRPr="00A31CAC">
              <w:rPr>
                <w:rFonts w:ascii="Times New Roman" w:hAnsi="Times New Roman" w:cs="Times New Roman"/>
                <w:bCs/>
                <w:spacing w:val="1"/>
                <w:sz w:val="24"/>
                <w:szCs w:val="24"/>
              </w:rPr>
              <w:t>(</w:t>
            </w:r>
            <w:r w:rsidRPr="00A31CAC">
              <w:rPr>
                <w:rFonts w:ascii="Times New Roman" w:hAnsi="Times New Roman" w:cs="Times New Roman"/>
                <w:bCs/>
                <w:sz w:val="24"/>
                <w:szCs w:val="24"/>
              </w:rPr>
              <w:t>д</w:t>
            </w:r>
            <w:r w:rsidRPr="00A31CAC">
              <w:rPr>
                <w:rFonts w:ascii="Times New Roman" w:hAnsi="Times New Roman" w:cs="Times New Roman"/>
                <w:bCs/>
                <w:spacing w:val="-2"/>
                <w:sz w:val="24"/>
                <w:szCs w:val="24"/>
              </w:rPr>
              <w:t>а</w:t>
            </w:r>
            <w:r w:rsidRPr="00A31CAC">
              <w:rPr>
                <w:rFonts w:ascii="Times New Roman" w:hAnsi="Times New Roman" w:cs="Times New Roman"/>
                <w:bCs/>
                <w:spacing w:val="1"/>
                <w:sz w:val="24"/>
                <w:szCs w:val="24"/>
              </w:rPr>
              <w:t>л</w:t>
            </w:r>
            <w:r w:rsidRPr="00A31CAC">
              <w:rPr>
                <w:rFonts w:ascii="Times New Roman" w:hAnsi="Times New Roman" w:cs="Times New Roman"/>
                <w:bCs/>
                <w:sz w:val="24"/>
                <w:szCs w:val="24"/>
              </w:rPr>
              <w:t>ее</w:t>
            </w:r>
            <w:r w:rsidRPr="00A31CAC">
              <w:rPr>
                <w:rFonts w:ascii="Times New Roman" w:hAnsi="Times New Roman" w:cs="Times New Roman"/>
                <w:bCs/>
                <w:spacing w:val="1"/>
                <w:sz w:val="24"/>
                <w:szCs w:val="24"/>
              </w:rPr>
              <w:t xml:space="preserve"> </w:t>
            </w:r>
            <w:r w:rsidRPr="00A31CAC">
              <w:rPr>
                <w:rFonts w:ascii="Times New Roman" w:hAnsi="Times New Roman" w:cs="Times New Roman"/>
                <w:bCs/>
                <w:sz w:val="24"/>
                <w:szCs w:val="24"/>
              </w:rPr>
              <w:t xml:space="preserve">– </w:t>
            </w:r>
            <w:r w:rsidRPr="00A31CAC">
              <w:rPr>
                <w:rFonts w:ascii="Times New Roman" w:hAnsi="Times New Roman" w:cs="Times New Roman"/>
                <w:bCs/>
                <w:spacing w:val="-2"/>
                <w:sz w:val="24"/>
                <w:szCs w:val="24"/>
              </w:rPr>
              <w:t>П</w:t>
            </w:r>
            <w:r w:rsidRPr="00A31CAC">
              <w:rPr>
                <w:rFonts w:ascii="Times New Roman" w:hAnsi="Times New Roman" w:cs="Times New Roman"/>
                <w:bCs/>
                <w:sz w:val="24"/>
                <w:szCs w:val="24"/>
              </w:rPr>
              <w:t>рогра</w:t>
            </w:r>
            <w:r w:rsidRPr="00A31CAC">
              <w:rPr>
                <w:rFonts w:ascii="Times New Roman" w:hAnsi="Times New Roman" w:cs="Times New Roman"/>
                <w:bCs/>
                <w:spacing w:val="-1"/>
                <w:sz w:val="24"/>
                <w:szCs w:val="24"/>
              </w:rPr>
              <w:t>мм</w:t>
            </w:r>
            <w:r w:rsidRPr="00A31CAC">
              <w:rPr>
                <w:rFonts w:ascii="Times New Roman" w:hAnsi="Times New Roman" w:cs="Times New Roman"/>
                <w:bCs/>
                <w:sz w:val="24"/>
                <w:szCs w:val="24"/>
              </w:rPr>
              <w:t>а)</w:t>
            </w:r>
          </w:p>
        </w:tc>
      </w:tr>
      <w:tr w:rsidR="00021605" w:rsidRPr="00A31CAC" w:rsidTr="00021605">
        <w:tc>
          <w:tcPr>
            <w:tcW w:w="3806" w:type="dxa"/>
          </w:tcPr>
          <w:p w:rsidR="00021605" w:rsidRPr="00A31CAC" w:rsidRDefault="00021605" w:rsidP="00021605">
            <w:pPr>
              <w:widowControl w:val="0"/>
              <w:autoSpaceDE w:val="0"/>
              <w:autoSpaceDN w:val="0"/>
              <w:adjustRightInd w:val="0"/>
              <w:ind w:right="-8"/>
              <w:rPr>
                <w:rFonts w:ascii="Times New Roman" w:hAnsi="Times New Roman" w:cs="Times New Roman"/>
                <w:sz w:val="24"/>
                <w:szCs w:val="24"/>
              </w:rPr>
            </w:pPr>
            <w:r w:rsidRPr="00A31CAC">
              <w:rPr>
                <w:rFonts w:ascii="Times New Roman" w:hAnsi="Times New Roman" w:cs="Times New Roman"/>
                <w:sz w:val="24"/>
                <w:szCs w:val="24"/>
              </w:rPr>
              <w:t xml:space="preserve">Ответственный исполнитель </w:t>
            </w:r>
          </w:p>
        </w:tc>
        <w:tc>
          <w:tcPr>
            <w:tcW w:w="5764" w:type="dxa"/>
          </w:tcPr>
          <w:p w:rsidR="00021605" w:rsidRPr="00A31CAC" w:rsidRDefault="00021605" w:rsidP="00021605">
            <w:pPr>
              <w:widowControl w:val="0"/>
              <w:autoSpaceDE w:val="0"/>
              <w:autoSpaceDN w:val="0"/>
              <w:adjustRightInd w:val="0"/>
              <w:ind w:right="-8"/>
              <w:rPr>
                <w:rFonts w:ascii="Times New Roman" w:hAnsi="Times New Roman" w:cs="Times New Roman"/>
                <w:sz w:val="24"/>
                <w:szCs w:val="24"/>
              </w:rPr>
            </w:pPr>
            <w:r w:rsidRPr="00A31CAC">
              <w:rPr>
                <w:rFonts w:ascii="Times New Roman" w:hAnsi="Times New Roman" w:cs="Times New Roman"/>
                <w:sz w:val="24"/>
                <w:szCs w:val="24"/>
              </w:rPr>
              <w:t>Отдел строительства и жилищно-коммунального хозяйства Администрации Звериноголовского района</w:t>
            </w:r>
          </w:p>
        </w:tc>
      </w:tr>
      <w:tr w:rsidR="00021605" w:rsidRPr="00A31CAC" w:rsidTr="00021605">
        <w:tc>
          <w:tcPr>
            <w:tcW w:w="3806" w:type="dxa"/>
          </w:tcPr>
          <w:p w:rsidR="00021605" w:rsidRPr="00A31CAC" w:rsidRDefault="00021605" w:rsidP="00021605">
            <w:pPr>
              <w:widowControl w:val="0"/>
              <w:autoSpaceDE w:val="0"/>
              <w:autoSpaceDN w:val="0"/>
              <w:adjustRightInd w:val="0"/>
              <w:ind w:right="-8"/>
              <w:rPr>
                <w:rFonts w:ascii="Times New Roman" w:hAnsi="Times New Roman" w:cs="Times New Roman"/>
                <w:sz w:val="24"/>
                <w:szCs w:val="24"/>
              </w:rPr>
            </w:pPr>
            <w:r w:rsidRPr="00A31CAC">
              <w:rPr>
                <w:rFonts w:ascii="Times New Roman" w:hAnsi="Times New Roman" w:cs="Times New Roman"/>
                <w:bCs/>
                <w:sz w:val="24"/>
                <w:szCs w:val="24"/>
              </w:rPr>
              <w:t>Соисп</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лн</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тели</w:t>
            </w:r>
          </w:p>
        </w:tc>
        <w:tc>
          <w:tcPr>
            <w:tcW w:w="5764" w:type="dxa"/>
          </w:tcPr>
          <w:p w:rsidR="00021605" w:rsidRPr="00A31CAC" w:rsidRDefault="00021605" w:rsidP="00021605">
            <w:pPr>
              <w:widowControl w:val="0"/>
              <w:autoSpaceDE w:val="0"/>
              <w:autoSpaceDN w:val="0"/>
              <w:adjustRightInd w:val="0"/>
              <w:ind w:right="-8"/>
              <w:jc w:val="both"/>
              <w:rPr>
                <w:rFonts w:ascii="Times New Roman" w:hAnsi="Times New Roman" w:cs="Times New Roman"/>
                <w:sz w:val="24"/>
                <w:szCs w:val="24"/>
              </w:rPr>
            </w:pPr>
            <w:proofErr w:type="gramStart"/>
            <w:r w:rsidRPr="00A31CAC">
              <w:rPr>
                <w:rFonts w:ascii="Times New Roman" w:hAnsi="Times New Roman" w:cs="Times New Roman"/>
                <w:bCs/>
                <w:sz w:val="24"/>
                <w:szCs w:val="24"/>
              </w:rPr>
              <w:t xml:space="preserve">Структурные подразделения Администрации Звериноголовского района, </w:t>
            </w:r>
            <w:r w:rsidRPr="00A31CAC">
              <w:rPr>
                <w:rFonts w:ascii="Times New Roman" w:hAnsi="Times New Roman" w:cs="Times New Roman"/>
                <w:bCs/>
                <w:spacing w:val="-2"/>
                <w:sz w:val="24"/>
                <w:szCs w:val="24"/>
              </w:rPr>
              <w:t>о</w:t>
            </w:r>
            <w:r w:rsidRPr="00A31CAC">
              <w:rPr>
                <w:rFonts w:ascii="Times New Roman" w:hAnsi="Times New Roman" w:cs="Times New Roman"/>
                <w:bCs/>
                <w:sz w:val="24"/>
                <w:szCs w:val="24"/>
              </w:rPr>
              <w:t>рга</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 xml:space="preserve">ы </w:t>
            </w:r>
            <w:r w:rsidRPr="00A31CAC">
              <w:rPr>
                <w:rFonts w:ascii="Times New Roman" w:hAnsi="Times New Roman" w:cs="Times New Roman"/>
                <w:bCs/>
                <w:spacing w:val="-1"/>
                <w:sz w:val="24"/>
                <w:szCs w:val="24"/>
              </w:rPr>
              <w:t>м</w:t>
            </w:r>
            <w:r w:rsidRPr="00A31CAC">
              <w:rPr>
                <w:rFonts w:ascii="Times New Roman" w:hAnsi="Times New Roman" w:cs="Times New Roman"/>
                <w:bCs/>
                <w:sz w:val="24"/>
                <w:szCs w:val="24"/>
              </w:rPr>
              <w:t>ест</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о</w:t>
            </w:r>
            <w:r w:rsidRPr="00A31CAC">
              <w:rPr>
                <w:rFonts w:ascii="Times New Roman" w:hAnsi="Times New Roman" w:cs="Times New Roman"/>
                <w:bCs/>
                <w:spacing w:val="1"/>
                <w:sz w:val="24"/>
                <w:szCs w:val="24"/>
              </w:rPr>
              <w:t>г</w:t>
            </w:r>
            <w:r w:rsidRPr="00A31CAC">
              <w:rPr>
                <w:rFonts w:ascii="Times New Roman" w:hAnsi="Times New Roman" w:cs="Times New Roman"/>
                <w:bCs/>
                <w:sz w:val="24"/>
                <w:szCs w:val="24"/>
              </w:rPr>
              <w:t>о са</w:t>
            </w:r>
            <w:r w:rsidRPr="00A31CAC">
              <w:rPr>
                <w:rFonts w:ascii="Times New Roman" w:hAnsi="Times New Roman" w:cs="Times New Roman"/>
                <w:bCs/>
                <w:spacing w:val="-1"/>
                <w:sz w:val="24"/>
                <w:szCs w:val="24"/>
              </w:rPr>
              <w:t>м</w:t>
            </w:r>
            <w:r w:rsidRPr="00A31CAC">
              <w:rPr>
                <w:rFonts w:ascii="Times New Roman" w:hAnsi="Times New Roman" w:cs="Times New Roman"/>
                <w:bCs/>
                <w:sz w:val="24"/>
                <w:szCs w:val="24"/>
              </w:rPr>
              <w:t>оу</w:t>
            </w:r>
            <w:r w:rsidRPr="00A31CAC">
              <w:rPr>
                <w:rFonts w:ascii="Times New Roman" w:hAnsi="Times New Roman" w:cs="Times New Roman"/>
                <w:bCs/>
                <w:spacing w:val="1"/>
                <w:sz w:val="24"/>
                <w:szCs w:val="24"/>
              </w:rPr>
              <w:t>п</w:t>
            </w:r>
            <w:r w:rsidRPr="00A31CAC">
              <w:rPr>
                <w:rFonts w:ascii="Times New Roman" w:hAnsi="Times New Roman" w:cs="Times New Roman"/>
                <w:bCs/>
                <w:sz w:val="24"/>
                <w:szCs w:val="24"/>
              </w:rPr>
              <w:t>р</w:t>
            </w:r>
            <w:r w:rsidRPr="00A31CAC">
              <w:rPr>
                <w:rFonts w:ascii="Times New Roman" w:hAnsi="Times New Roman" w:cs="Times New Roman"/>
                <w:bCs/>
                <w:spacing w:val="-2"/>
                <w:sz w:val="24"/>
                <w:szCs w:val="24"/>
              </w:rPr>
              <w:t>а</w:t>
            </w:r>
            <w:r w:rsidRPr="00A31CAC">
              <w:rPr>
                <w:rFonts w:ascii="Times New Roman" w:hAnsi="Times New Roman" w:cs="Times New Roman"/>
                <w:bCs/>
                <w:spacing w:val="1"/>
                <w:sz w:val="24"/>
                <w:szCs w:val="24"/>
              </w:rPr>
              <w:t>вл</w:t>
            </w:r>
            <w:r w:rsidRPr="00A31CAC">
              <w:rPr>
                <w:rFonts w:ascii="Times New Roman" w:hAnsi="Times New Roman" w:cs="Times New Roman"/>
                <w:bCs/>
                <w:sz w:val="24"/>
                <w:szCs w:val="24"/>
              </w:rPr>
              <w:t>е</w:t>
            </w:r>
            <w:r w:rsidRPr="00A31CAC">
              <w:rPr>
                <w:rFonts w:ascii="Times New Roman" w:hAnsi="Times New Roman" w:cs="Times New Roman"/>
                <w:bCs/>
                <w:spacing w:val="-2"/>
                <w:sz w:val="24"/>
                <w:szCs w:val="24"/>
              </w:rPr>
              <w:t>н</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я, расположенные на территории Звериноголовского рай</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на</w:t>
            </w:r>
            <w:r w:rsidRPr="00A31CAC">
              <w:rPr>
                <w:rFonts w:ascii="Times New Roman" w:hAnsi="Times New Roman" w:cs="Times New Roman"/>
                <w:bCs/>
                <w:sz w:val="24"/>
                <w:szCs w:val="24"/>
              </w:rPr>
              <w:t xml:space="preserve"> (по согласованию), муниципальное унитарное предприятие «Тепловик» </w:t>
            </w:r>
            <w:r w:rsidRPr="00A31CAC">
              <w:rPr>
                <w:rFonts w:ascii="Times New Roman" w:hAnsi="Times New Roman" w:cs="Times New Roman"/>
                <w:bCs/>
                <w:spacing w:val="1"/>
                <w:sz w:val="24"/>
                <w:szCs w:val="24"/>
              </w:rPr>
              <w:t>(п</w:t>
            </w:r>
            <w:r w:rsidRPr="00A31CAC">
              <w:rPr>
                <w:rFonts w:ascii="Times New Roman" w:hAnsi="Times New Roman" w:cs="Times New Roman"/>
                <w:bCs/>
                <w:sz w:val="24"/>
                <w:szCs w:val="24"/>
              </w:rPr>
              <w:t>о с</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гл</w:t>
            </w:r>
            <w:r w:rsidRPr="00A31CAC">
              <w:rPr>
                <w:rFonts w:ascii="Times New Roman" w:hAnsi="Times New Roman" w:cs="Times New Roman"/>
                <w:bCs/>
                <w:sz w:val="24"/>
                <w:szCs w:val="24"/>
              </w:rPr>
              <w:t>асов</w:t>
            </w:r>
            <w:r w:rsidRPr="00A31CAC">
              <w:rPr>
                <w:rFonts w:ascii="Times New Roman" w:hAnsi="Times New Roman" w:cs="Times New Roman"/>
                <w:bCs/>
                <w:spacing w:val="-2"/>
                <w:sz w:val="24"/>
                <w:szCs w:val="24"/>
              </w:rPr>
              <w:t>а</w:t>
            </w:r>
            <w:r w:rsidRPr="00A31CAC">
              <w:rPr>
                <w:rFonts w:ascii="Times New Roman" w:hAnsi="Times New Roman" w:cs="Times New Roman"/>
                <w:bCs/>
                <w:spacing w:val="1"/>
                <w:sz w:val="24"/>
                <w:szCs w:val="24"/>
              </w:rPr>
              <w:t>ни</w:t>
            </w:r>
            <w:r w:rsidRPr="00A31CAC">
              <w:rPr>
                <w:rFonts w:ascii="Times New Roman" w:hAnsi="Times New Roman" w:cs="Times New Roman"/>
                <w:bCs/>
                <w:sz w:val="24"/>
                <w:szCs w:val="24"/>
              </w:rPr>
              <w:t xml:space="preserve">ю), муниципальное унитарное предприятие «ЖКХ» </w:t>
            </w:r>
            <w:r w:rsidRPr="00A31CAC">
              <w:rPr>
                <w:rFonts w:ascii="Times New Roman" w:hAnsi="Times New Roman" w:cs="Times New Roman"/>
                <w:bCs/>
                <w:spacing w:val="1"/>
                <w:sz w:val="24"/>
                <w:szCs w:val="24"/>
              </w:rPr>
              <w:t>(п</w:t>
            </w:r>
            <w:r w:rsidRPr="00A31CAC">
              <w:rPr>
                <w:rFonts w:ascii="Times New Roman" w:hAnsi="Times New Roman" w:cs="Times New Roman"/>
                <w:bCs/>
                <w:sz w:val="24"/>
                <w:szCs w:val="24"/>
              </w:rPr>
              <w:t>о с</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гл</w:t>
            </w:r>
            <w:r w:rsidRPr="00A31CAC">
              <w:rPr>
                <w:rFonts w:ascii="Times New Roman" w:hAnsi="Times New Roman" w:cs="Times New Roman"/>
                <w:bCs/>
                <w:sz w:val="24"/>
                <w:szCs w:val="24"/>
              </w:rPr>
              <w:t>асов</w:t>
            </w:r>
            <w:r w:rsidRPr="00A31CAC">
              <w:rPr>
                <w:rFonts w:ascii="Times New Roman" w:hAnsi="Times New Roman" w:cs="Times New Roman"/>
                <w:bCs/>
                <w:spacing w:val="-2"/>
                <w:sz w:val="24"/>
                <w:szCs w:val="24"/>
              </w:rPr>
              <w:t>а</w:t>
            </w:r>
            <w:r w:rsidRPr="00A31CAC">
              <w:rPr>
                <w:rFonts w:ascii="Times New Roman" w:hAnsi="Times New Roman" w:cs="Times New Roman"/>
                <w:bCs/>
                <w:spacing w:val="1"/>
                <w:sz w:val="24"/>
                <w:szCs w:val="24"/>
              </w:rPr>
              <w:t>ни</w:t>
            </w:r>
            <w:r w:rsidRPr="00A31CAC">
              <w:rPr>
                <w:rFonts w:ascii="Times New Roman" w:hAnsi="Times New Roman" w:cs="Times New Roman"/>
                <w:bCs/>
                <w:sz w:val="24"/>
                <w:szCs w:val="24"/>
              </w:rPr>
              <w:t xml:space="preserve">ю), муниципальное унитарное предприятие «Родник» </w:t>
            </w:r>
            <w:r w:rsidRPr="00A31CAC">
              <w:rPr>
                <w:rFonts w:ascii="Times New Roman" w:hAnsi="Times New Roman" w:cs="Times New Roman"/>
                <w:bCs/>
                <w:spacing w:val="1"/>
                <w:sz w:val="24"/>
                <w:szCs w:val="24"/>
              </w:rPr>
              <w:t>(п</w:t>
            </w:r>
            <w:r w:rsidRPr="00A31CAC">
              <w:rPr>
                <w:rFonts w:ascii="Times New Roman" w:hAnsi="Times New Roman" w:cs="Times New Roman"/>
                <w:bCs/>
                <w:sz w:val="24"/>
                <w:szCs w:val="24"/>
              </w:rPr>
              <w:t>о с</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гл</w:t>
            </w:r>
            <w:r w:rsidRPr="00A31CAC">
              <w:rPr>
                <w:rFonts w:ascii="Times New Roman" w:hAnsi="Times New Roman" w:cs="Times New Roman"/>
                <w:bCs/>
                <w:sz w:val="24"/>
                <w:szCs w:val="24"/>
              </w:rPr>
              <w:t>асов</w:t>
            </w:r>
            <w:r w:rsidRPr="00A31CAC">
              <w:rPr>
                <w:rFonts w:ascii="Times New Roman" w:hAnsi="Times New Roman" w:cs="Times New Roman"/>
                <w:bCs/>
                <w:spacing w:val="-2"/>
                <w:sz w:val="24"/>
                <w:szCs w:val="24"/>
              </w:rPr>
              <w:t>а</w:t>
            </w:r>
            <w:r w:rsidRPr="00A31CAC">
              <w:rPr>
                <w:rFonts w:ascii="Times New Roman" w:hAnsi="Times New Roman" w:cs="Times New Roman"/>
                <w:bCs/>
                <w:spacing w:val="1"/>
                <w:sz w:val="24"/>
                <w:szCs w:val="24"/>
              </w:rPr>
              <w:t>ни</w:t>
            </w:r>
            <w:r w:rsidRPr="00A31CAC">
              <w:rPr>
                <w:rFonts w:ascii="Times New Roman" w:hAnsi="Times New Roman" w:cs="Times New Roman"/>
                <w:bCs/>
                <w:sz w:val="24"/>
                <w:szCs w:val="24"/>
              </w:rPr>
              <w:t>ю), ООО «Огонек» (по согласованию), ООО «</w:t>
            </w:r>
            <w:proofErr w:type="spellStart"/>
            <w:r w:rsidRPr="00A31CAC">
              <w:rPr>
                <w:rFonts w:ascii="Times New Roman" w:hAnsi="Times New Roman" w:cs="Times New Roman"/>
                <w:bCs/>
                <w:sz w:val="24"/>
                <w:szCs w:val="24"/>
              </w:rPr>
              <w:t>Арабика</w:t>
            </w:r>
            <w:proofErr w:type="spellEnd"/>
            <w:r w:rsidRPr="00A31CAC">
              <w:rPr>
                <w:rFonts w:ascii="Times New Roman" w:hAnsi="Times New Roman" w:cs="Times New Roman"/>
                <w:bCs/>
                <w:sz w:val="24"/>
                <w:szCs w:val="24"/>
              </w:rPr>
              <w:t>» (по согласованию), ООО «Управление снабжения Топливно-энергетического комплекса», собственники жилых помещений (по согласованию)</w:t>
            </w:r>
            <w:proofErr w:type="gramEnd"/>
          </w:p>
        </w:tc>
      </w:tr>
      <w:tr w:rsidR="00021605" w:rsidRPr="00A31CAC" w:rsidTr="00021605">
        <w:tc>
          <w:tcPr>
            <w:tcW w:w="3806" w:type="dxa"/>
          </w:tcPr>
          <w:p w:rsidR="00021605" w:rsidRPr="00A31CAC" w:rsidRDefault="00021605" w:rsidP="00021605">
            <w:pPr>
              <w:widowControl w:val="0"/>
              <w:autoSpaceDE w:val="0"/>
              <w:autoSpaceDN w:val="0"/>
              <w:adjustRightInd w:val="0"/>
              <w:rPr>
                <w:rFonts w:ascii="Times New Roman" w:hAnsi="Times New Roman" w:cs="Times New Roman"/>
                <w:sz w:val="24"/>
                <w:szCs w:val="24"/>
              </w:rPr>
            </w:pPr>
            <w:r w:rsidRPr="00A31CAC">
              <w:rPr>
                <w:rFonts w:ascii="Times New Roman" w:hAnsi="Times New Roman" w:cs="Times New Roman"/>
                <w:sz w:val="24"/>
                <w:szCs w:val="24"/>
              </w:rPr>
              <w:t xml:space="preserve">Цели               </w:t>
            </w:r>
          </w:p>
        </w:tc>
        <w:tc>
          <w:tcPr>
            <w:tcW w:w="5764" w:type="dxa"/>
          </w:tcPr>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xml:space="preserve">Повышение эффективности использования  энергетических ресурсов в Звериноголовском районе; создание условий для перевода экономики  и  бюджетной сферы Звериноголовского района на  энергосберегающий  путь развития                                             </w:t>
            </w:r>
          </w:p>
        </w:tc>
      </w:tr>
      <w:tr w:rsidR="00021605" w:rsidRPr="00A31CAC" w:rsidTr="00021605">
        <w:tc>
          <w:tcPr>
            <w:tcW w:w="3806" w:type="dxa"/>
          </w:tcPr>
          <w:p w:rsidR="00021605" w:rsidRPr="00A31CAC" w:rsidRDefault="00021605" w:rsidP="00021605">
            <w:pPr>
              <w:widowControl w:val="0"/>
              <w:autoSpaceDE w:val="0"/>
              <w:autoSpaceDN w:val="0"/>
              <w:adjustRightInd w:val="0"/>
              <w:rPr>
                <w:rFonts w:ascii="Times New Roman" w:hAnsi="Times New Roman" w:cs="Times New Roman"/>
                <w:sz w:val="24"/>
                <w:szCs w:val="24"/>
              </w:rPr>
            </w:pPr>
            <w:r w:rsidRPr="00A31CAC">
              <w:rPr>
                <w:rFonts w:ascii="Times New Roman" w:hAnsi="Times New Roman" w:cs="Times New Roman"/>
                <w:sz w:val="24"/>
                <w:szCs w:val="24"/>
              </w:rPr>
              <w:t xml:space="preserve">Задачи             </w:t>
            </w:r>
          </w:p>
        </w:tc>
        <w:tc>
          <w:tcPr>
            <w:tcW w:w="5764" w:type="dxa"/>
          </w:tcPr>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xml:space="preserve">Повышение энергетической   эффективности   экономики Звериноголовского района; развитие информационного обеспечения мероприятий по энергосбережению и повышению энергетической эффективности; внедрение мер   государственного   регулирования   и   финансовых механизмов, стимулирующих энергосбережение и повышение </w:t>
            </w:r>
            <w:r w:rsidRPr="00A31CAC">
              <w:rPr>
                <w:rFonts w:ascii="Times New Roman" w:hAnsi="Times New Roman" w:cs="Times New Roman"/>
                <w:sz w:val="24"/>
                <w:szCs w:val="24"/>
              </w:rPr>
              <w:lastRenderedPageBreak/>
              <w:t xml:space="preserve">энергетической эффективности; повышение объемов внедрения инновационных технологий для  решения задач энергосбережения и повышения энергетической эффективности </w:t>
            </w:r>
          </w:p>
        </w:tc>
      </w:tr>
      <w:tr w:rsidR="00021605" w:rsidRPr="00A31CAC" w:rsidTr="00021605">
        <w:tc>
          <w:tcPr>
            <w:tcW w:w="3806" w:type="dxa"/>
            <w:tcBorders>
              <w:top w:val="single" w:sz="4" w:space="0" w:color="auto"/>
              <w:left w:val="single" w:sz="4" w:space="0" w:color="auto"/>
              <w:bottom w:val="single" w:sz="4" w:space="0" w:color="auto"/>
              <w:right w:val="single" w:sz="4" w:space="0" w:color="auto"/>
            </w:tcBorders>
          </w:tcPr>
          <w:p w:rsidR="00021605" w:rsidRPr="00A31CAC" w:rsidRDefault="00021605" w:rsidP="00021605">
            <w:pPr>
              <w:widowControl w:val="0"/>
              <w:autoSpaceDE w:val="0"/>
              <w:autoSpaceDN w:val="0"/>
              <w:adjustRightInd w:val="0"/>
              <w:rPr>
                <w:rFonts w:ascii="Times New Roman" w:hAnsi="Times New Roman" w:cs="Times New Roman"/>
                <w:sz w:val="24"/>
                <w:szCs w:val="24"/>
              </w:rPr>
            </w:pPr>
            <w:r w:rsidRPr="00A31CAC">
              <w:rPr>
                <w:rFonts w:ascii="Times New Roman" w:hAnsi="Times New Roman" w:cs="Times New Roman"/>
                <w:sz w:val="24"/>
                <w:szCs w:val="24"/>
              </w:rPr>
              <w:lastRenderedPageBreak/>
              <w:t>Целевые        индикаторы</w:t>
            </w:r>
          </w:p>
        </w:tc>
        <w:tc>
          <w:tcPr>
            <w:tcW w:w="5764" w:type="dxa"/>
            <w:tcBorders>
              <w:top w:val="single" w:sz="4" w:space="0" w:color="auto"/>
              <w:left w:val="single" w:sz="4" w:space="0" w:color="auto"/>
              <w:bottom w:val="single" w:sz="4" w:space="0" w:color="auto"/>
              <w:right w:val="single" w:sz="4" w:space="0" w:color="auto"/>
            </w:tcBorders>
          </w:tcPr>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xml:space="preserve"> -доля объемов электрической энергии, расчеты за которую осуществляются с использованием приборов учета (в части многоквартирных домов - с использованием коллективных (</w:t>
            </w:r>
            <w:proofErr w:type="spellStart"/>
            <w:r w:rsidRPr="00A31CAC">
              <w:rPr>
                <w:rFonts w:ascii="Times New Roman" w:hAnsi="Times New Roman" w:cs="Times New Roman"/>
                <w:sz w:val="24"/>
                <w:szCs w:val="24"/>
              </w:rPr>
              <w:t>общедомовых</w:t>
            </w:r>
            <w:proofErr w:type="spellEnd"/>
            <w:r w:rsidRPr="00A31CAC">
              <w:rPr>
                <w:rFonts w:ascii="Times New Roman" w:hAnsi="Times New Roman" w:cs="Times New Roman"/>
                <w:sz w:val="24"/>
                <w:szCs w:val="24"/>
              </w:rPr>
              <w:t>) приборов учета), в общем объеме электрической энергии, потребляемой (используемой) на территории   Звериноголовского района;</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доля объемов тепловой энергии, расчеты за которую осуществляются с использованием приборов учета (в части многоквартирных домов - с использованием коллективных (</w:t>
            </w:r>
            <w:proofErr w:type="spellStart"/>
            <w:r w:rsidRPr="00A31CAC">
              <w:rPr>
                <w:rFonts w:ascii="Times New Roman" w:hAnsi="Times New Roman" w:cs="Times New Roman"/>
                <w:sz w:val="24"/>
                <w:szCs w:val="24"/>
              </w:rPr>
              <w:t>общедомовых</w:t>
            </w:r>
            <w:proofErr w:type="spellEnd"/>
            <w:r w:rsidRPr="00A31CAC">
              <w:rPr>
                <w:rFonts w:ascii="Times New Roman" w:hAnsi="Times New Roman" w:cs="Times New Roman"/>
                <w:sz w:val="24"/>
                <w:szCs w:val="24"/>
              </w:rPr>
              <w:t>) приборов</w:t>
            </w:r>
            <w:r w:rsidRPr="00A31CAC">
              <w:rPr>
                <w:rFonts w:ascii="Times New Roman" w:hAnsi="Times New Roman" w:cs="Times New Roman"/>
                <w:sz w:val="24"/>
                <w:szCs w:val="24"/>
              </w:rPr>
              <w:tab/>
              <w:t>учета),</w:t>
            </w:r>
            <w:r w:rsidRPr="00A31CAC">
              <w:rPr>
                <w:rFonts w:ascii="Times New Roman" w:hAnsi="Times New Roman" w:cs="Times New Roman"/>
                <w:sz w:val="24"/>
                <w:szCs w:val="24"/>
              </w:rPr>
              <w:tab/>
              <w:t xml:space="preserve"> в общем объеме тепловой энергии, потребляемой (используемой) на территории Звериноголовского района;</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-доля объемов воды, расчеты за которую осуществляются с использованием приборов учета (в части многоквартирных домов - с использованием коллективных</w:t>
            </w:r>
            <w:r w:rsidRPr="00A31CAC">
              <w:rPr>
                <w:rFonts w:ascii="Times New Roman" w:hAnsi="Times New Roman" w:cs="Times New Roman"/>
                <w:sz w:val="24"/>
                <w:szCs w:val="24"/>
              </w:rPr>
              <w:tab/>
              <w:t>(</w:t>
            </w:r>
            <w:proofErr w:type="spellStart"/>
            <w:r w:rsidRPr="00A31CAC">
              <w:rPr>
                <w:rFonts w:ascii="Times New Roman" w:hAnsi="Times New Roman" w:cs="Times New Roman"/>
                <w:sz w:val="24"/>
                <w:szCs w:val="24"/>
              </w:rPr>
              <w:t>общедомовых</w:t>
            </w:r>
            <w:proofErr w:type="spellEnd"/>
            <w:r w:rsidRPr="00A31CAC">
              <w:rPr>
                <w:rFonts w:ascii="Times New Roman" w:hAnsi="Times New Roman" w:cs="Times New Roman"/>
                <w:sz w:val="24"/>
                <w:szCs w:val="24"/>
              </w:rPr>
              <w:t>) приборов учета), в общем объеме воды, потребляемой (используемой) на территории Звериноголовского района;</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Звериноголовского района;</w:t>
            </w:r>
          </w:p>
          <w:p w:rsidR="00021605" w:rsidRPr="00A31CAC" w:rsidRDefault="00021605" w:rsidP="00927226">
            <w:pPr>
              <w:widowControl w:val="0"/>
              <w:numPr>
                <w:ilvl w:val="0"/>
                <w:numId w:val="20"/>
              </w:numPr>
              <w:tabs>
                <w:tab w:val="left" w:pos="4400"/>
                <w:tab w:val="left" w:pos="6260"/>
                <w:tab w:val="left" w:pos="7160"/>
                <w:tab w:val="left" w:pos="9200"/>
              </w:tabs>
              <w:autoSpaceDE w:val="0"/>
              <w:autoSpaceDN w:val="0"/>
              <w:adjustRightInd w:val="0"/>
              <w:spacing w:after="0" w:line="240" w:lineRule="auto"/>
              <w:ind w:right="56"/>
              <w:jc w:val="both"/>
              <w:rPr>
                <w:rFonts w:ascii="Times New Roman" w:hAnsi="Times New Roman" w:cs="Times New Roman"/>
                <w:sz w:val="24"/>
                <w:szCs w:val="24"/>
              </w:rPr>
            </w:pPr>
            <w:r w:rsidRPr="00A31CAC">
              <w:rPr>
                <w:rFonts w:ascii="Times New Roman" w:hAnsi="Times New Roman" w:cs="Times New Roman"/>
                <w:sz w:val="24"/>
                <w:szCs w:val="24"/>
              </w:rPr>
              <w:t xml:space="preserve">Экономия электрической энергии в  натуральном  и стоимостном выражении для фактических и сопоставимых условий; </w:t>
            </w:r>
          </w:p>
          <w:p w:rsidR="00021605" w:rsidRPr="00A31CAC" w:rsidRDefault="00021605" w:rsidP="00927226">
            <w:pPr>
              <w:widowControl w:val="0"/>
              <w:numPr>
                <w:ilvl w:val="0"/>
                <w:numId w:val="20"/>
              </w:numPr>
              <w:tabs>
                <w:tab w:val="left" w:pos="4400"/>
                <w:tab w:val="left" w:pos="6260"/>
                <w:tab w:val="left" w:pos="7160"/>
                <w:tab w:val="left" w:pos="9200"/>
              </w:tabs>
              <w:autoSpaceDE w:val="0"/>
              <w:autoSpaceDN w:val="0"/>
              <w:adjustRightInd w:val="0"/>
              <w:spacing w:after="0" w:line="240" w:lineRule="auto"/>
              <w:ind w:right="56"/>
              <w:jc w:val="both"/>
              <w:rPr>
                <w:rFonts w:ascii="Times New Roman" w:hAnsi="Times New Roman" w:cs="Times New Roman"/>
                <w:sz w:val="24"/>
                <w:szCs w:val="24"/>
              </w:rPr>
            </w:pPr>
            <w:r w:rsidRPr="00A31CAC">
              <w:rPr>
                <w:rFonts w:ascii="Times New Roman" w:hAnsi="Times New Roman" w:cs="Times New Roman"/>
                <w:sz w:val="24"/>
                <w:szCs w:val="24"/>
              </w:rPr>
              <w:t xml:space="preserve">экономия тепловой энергии  (в </w:t>
            </w:r>
            <w:proofErr w:type="gramStart"/>
            <w:r w:rsidRPr="00A31CAC">
              <w:rPr>
                <w:rFonts w:ascii="Times New Roman" w:hAnsi="Times New Roman" w:cs="Times New Roman"/>
                <w:sz w:val="24"/>
                <w:szCs w:val="24"/>
              </w:rPr>
              <w:t>натуральном</w:t>
            </w:r>
            <w:proofErr w:type="gramEnd"/>
            <w:r w:rsidRPr="00A31CAC">
              <w:rPr>
                <w:rFonts w:ascii="Times New Roman" w:hAnsi="Times New Roman" w:cs="Times New Roman"/>
                <w:sz w:val="24"/>
                <w:szCs w:val="24"/>
              </w:rPr>
              <w:t xml:space="preserve"> и сопоставимых условий);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экономия  воды</w:t>
            </w:r>
            <w:r w:rsidRPr="00A31CAC">
              <w:rPr>
                <w:rFonts w:ascii="Times New Roman" w:hAnsi="Times New Roman" w:cs="Times New Roman"/>
                <w:sz w:val="24"/>
                <w:szCs w:val="24"/>
              </w:rPr>
              <w:tab/>
              <w:t>в натуральном и стоимостном выражении (для  фактических и сопоставимых условий);</w:t>
            </w:r>
          </w:p>
        </w:tc>
      </w:tr>
      <w:tr w:rsidR="00021605" w:rsidRPr="00A31CAC" w:rsidTr="00021605">
        <w:tc>
          <w:tcPr>
            <w:tcW w:w="3806" w:type="dxa"/>
            <w:tcBorders>
              <w:top w:val="single" w:sz="4" w:space="0" w:color="auto"/>
              <w:left w:val="single" w:sz="4" w:space="0" w:color="auto"/>
              <w:bottom w:val="single" w:sz="4" w:space="0" w:color="auto"/>
              <w:right w:val="single" w:sz="4" w:space="0" w:color="auto"/>
            </w:tcBorders>
          </w:tcPr>
          <w:p w:rsidR="00021605" w:rsidRPr="00A31CAC" w:rsidRDefault="00021605" w:rsidP="00021605">
            <w:pPr>
              <w:widowControl w:val="0"/>
              <w:autoSpaceDE w:val="0"/>
              <w:autoSpaceDN w:val="0"/>
              <w:adjustRightInd w:val="0"/>
              <w:rPr>
                <w:rFonts w:ascii="Times New Roman" w:hAnsi="Times New Roman" w:cs="Times New Roman"/>
                <w:sz w:val="24"/>
                <w:szCs w:val="24"/>
              </w:rPr>
            </w:pPr>
            <w:r w:rsidRPr="00A31CAC">
              <w:rPr>
                <w:rFonts w:ascii="Times New Roman" w:hAnsi="Times New Roman" w:cs="Times New Roman"/>
                <w:sz w:val="24"/>
                <w:szCs w:val="24"/>
              </w:rPr>
              <w:t>Сроки и этапы реализации</w:t>
            </w:r>
          </w:p>
        </w:tc>
        <w:tc>
          <w:tcPr>
            <w:tcW w:w="5764" w:type="dxa"/>
            <w:tcBorders>
              <w:top w:val="single" w:sz="4" w:space="0" w:color="auto"/>
              <w:left w:val="single" w:sz="4" w:space="0" w:color="auto"/>
              <w:bottom w:val="single" w:sz="4" w:space="0" w:color="auto"/>
              <w:right w:val="single" w:sz="4" w:space="0" w:color="auto"/>
            </w:tcBorders>
          </w:tcPr>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2010-2022 годы:</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xml:space="preserve"> I этап – 2010-2015 годы;</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xml:space="preserve">II этап – 2016-2022 годы. </w:t>
            </w:r>
          </w:p>
        </w:tc>
      </w:tr>
      <w:tr w:rsidR="00021605" w:rsidRPr="00A31CAC" w:rsidTr="00021605">
        <w:tc>
          <w:tcPr>
            <w:tcW w:w="3806" w:type="dxa"/>
            <w:tcBorders>
              <w:top w:val="single" w:sz="4" w:space="0" w:color="auto"/>
              <w:left w:val="single" w:sz="4" w:space="0" w:color="auto"/>
              <w:bottom w:val="single" w:sz="4" w:space="0" w:color="auto"/>
              <w:right w:val="single" w:sz="4" w:space="0" w:color="auto"/>
            </w:tcBorders>
          </w:tcPr>
          <w:p w:rsidR="00021605" w:rsidRPr="00A31CAC" w:rsidRDefault="00021605" w:rsidP="00021605">
            <w:pPr>
              <w:widowControl w:val="0"/>
              <w:autoSpaceDE w:val="0"/>
              <w:autoSpaceDN w:val="0"/>
              <w:adjustRightInd w:val="0"/>
              <w:rPr>
                <w:rFonts w:ascii="Times New Roman" w:hAnsi="Times New Roman" w:cs="Times New Roman"/>
                <w:sz w:val="24"/>
                <w:szCs w:val="24"/>
              </w:rPr>
            </w:pPr>
            <w:r w:rsidRPr="00A31CAC">
              <w:rPr>
                <w:rFonts w:ascii="Times New Roman" w:hAnsi="Times New Roman" w:cs="Times New Roman"/>
                <w:sz w:val="24"/>
                <w:szCs w:val="24"/>
              </w:rPr>
              <w:t>Объемы бюджетных ассигнований</w:t>
            </w:r>
          </w:p>
        </w:tc>
        <w:tc>
          <w:tcPr>
            <w:tcW w:w="5764" w:type="dxa"/>
            <w:tcBorders>
              <w:top w:val="single" w:sz="4" w:space="0" w:color="auto"/>
              <w:left w:val="single" w:sz="4" w:space="0" w:color="auto"/>
              <w:bottom w:val="single" w:sz="4" w:space="0" w:color="auto"/>
              <w:right w:val="single" w:sz="4" w:space="0" w:color="auto"/>
            </w:tcBorders>
          </w:tcPr>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Общий объем финансирования Программы: 59,226 миллионов рублей, в том числе:</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-за счет средств бюджета Звериноголовского района  19,391 миллионов рублей &lt;*&gt;, из них по годам:</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2010-2015 годы – 8,59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2016 год – 0,353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2017 год – 0,156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2018 год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2019 год – 0,101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2020 год – 10,137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2021 год – 0,027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2022 год –0,027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за счет  средств бюджета поселений-0,45 миллионов рублей &lt;*&gt;, из них по годам:</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lastRenderedPageBreak/>
              <w:t>2010 г.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2011 г.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2012 г.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2013 г.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2014 г. – 0,22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2015 г. – 0,23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2016-2022 гг.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proofErr w:type="gramStart"/>
            <w:r w:rsidRPr="00A31CAC">
              <w:rPr>
                <w:rFonts w:ascii="Times New Roman" w:hAnsi="Times New Roman" w:cs="Times New Roman"/>
                <w:sz w:val="24"/>
                <w:szCs w:val="24"/>
              </w:rPr>
              <w:t>- средства из внебюджетных источников (средства предприятий (по согласованию) всего – 36,305 миллионов рублей &lt;*&gt;, из них по годам:</w:t>
            </w:r>
            <w:proofErr w:type="gramEnd"/>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2010-2015 годы – 33,02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2016 год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2017 год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2018 год – 0,34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2019 год – 2,945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2020 год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2021 год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2022 год.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 за счет средств областного бюджета – 3,08 миллионов рублей &lt;*&gt;, из них по годам:</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smartTag w:uri="urn:schemas-microsoft-com:office:smarttags" w:element="metricconverter">
              <w:smartTagPr>
                <w:attr w:name="ProductID" w:val="2010 г"/>
              </w:smartTagPr>
              <w:r w:rsidRPr="00A31CAC">
                <w:rPr>
                  <w:rFonts w:ascii="Times New Roman" w:hAnsi="Times New Roman" w:cs="Times New Roman"/>
                  <w:sz w:val="24"/>
                  <w:szCs w:val="24"/>
                </w:rPr>
                <w:t>2010 г</w:t>
              </w:r>
            </w:smartTag>
            <w:r w:rsidRPr="00A31CAC">
              <w:rPr>
                <w:rFonts w:ascii="Times New Roman" w:hAnsi="Times New Roman" w:cs="Times New Roman"/>
                <w:sz w:val="24"/>
                <w:szCs w:val="24"/>
              </w:rPr>
              <w:t>.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smartTag w:uri="urn:schemas-microsoft-com:office:smarttags" w:element="metricconverter">
              <w:smartTagPr>
                <w:attr w:name="ProductID" w:val="2011 г"/>
              </w:smartTagPr>
              <w:r w:rsidRPr="00A31CAC">
                <w:rPr>
                  <w:rFonts w:ascii="Times New Roman" w:hAnsi="Times New Roman" w:cs="Times New Roman"/>
                  <w:sz w:val="24"/>
                  <w:szCs w:val="24"/>
                </w:rPr>
                <w:t>2011 г</w:t>
              </w:r>
            </w:smartTag>
            <w:r w:rsidRPr="00A31CAC">
              <w:rPr>
                <w:rFonts w:ascii="Times New Roman" w:hAnsi="Times New Roman" w:cs="Times New Roman"/>
                <w:sz w:val="24"/>
                <w:szCs w:val="24"/>
              </w:rPr>
              <w:t>. – 0,52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smartTag w:uri="urn:schemas-microsoft-com:office:smarttags" w:element="metricconverter">
              <w:smartTagPr>
                <w:attr w:name="ProductID" w:val="2012 г"/>
              </w:smartTagPr>
              <w:r w:rsidRPr="00A31CAC">
                <w:rPr>
                  <w:rFonts w:ascii="Times New Roman" w:hAnsi="Times New Roman" w:cs="Times New Roman"/>
                  <w:sz w:val="24"/>
                  <w:szCs w:val="24"/>
                </w:rPr>
                <w:t>2012 г</w:t>
              </w:r>
            </w:smartTag>
            <w:r w:rsidRPr="00A31CAC">
              <w:rPr>
                <w:rFonts w:ascii="Times New Roman" w:hAnsi="Times New Roman" w:cs="Times New Roman"/>
                <w:sz w:val="24"/>
                <w:szCs w:val="24"/>
              </w:rPr>
              <w:t>. – 2,56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smartTag w:uri="urn:schemas-microsoft-com:office:smarttags" w:element="metricconverter">
              <w:smartTagPr>
                <w:attr w:name="ProductID" w:val="2013 г"/>
              </w:smartTagPr>
              <w:r w:rsidRPr="00A31CAC">
                <w:rPr>
                  <w:rFonts w:ascii="Times New Roman" w:hAnsi="Times New Roman" w:cs="Times New Roman"/>
                  <w:sz w:val="24"/>
                  <w:szCs w:val="24"/>
                </w:rPr>
                <w:t>2013 г</w:t>
              </w:r>
            </w:smartTag>
            <w:r w:rsidRPr="00A31CAC">
              <w:rPr>
                <w:rFonts w:ascii="Times New Roman" w:hAnsi="Times New Roman" w:cs="Times New Roman"/>
                <w:sz w:val="24"/>
                <w:szCs w:val="24"/>
              </w:rPr>
              <w:t>.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smartTag w:uri="urn:schemas-microsoft-com:office:smarttags" w:element="metricconverter">
              <w:smartTagPr>
                <w:attr w:name="ProductID" w:val="2014 г"/>
              </w:smartTagPr>
              <w:r w:rsidRPr="00A31CAC">
                <w:rPr>
                  <w:rFonts w:ascii="Times New Roman" w:hAnsi="Times New Roman" w:cs="Times New Roman"/>
                  <w:sz w:val="24"/>
                  <w:szCs w:val="24"/>
                </w:rPr>
                <w:t>2014 г</w:t>
              </w:r>
            </w:smartTag>
            <w:r w:rsidRPr="00A31CAC">
              <w:rPr>
                <w:rFonts w:ascii="Times New Roman" w:hAnsi="Times New Roman" w:cs="Times New Roman"/>
                <w:sz w:val="24"/>
                <w:szCs w:val="24"/>
              </w:rPr>
              <w:t>.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smartTag w:uri="urn:schemas-microsoft-com:office:smarttags" w:element="metricconverter">
              <w:smartTagPr>
                <w:attr w:name="ProductID" w:val="2015 г"/>
              </w:smartTagPr>
              <w:r w:rsidRPr="00A31CAC">
                <w:rPr>
                  <w:rFonts w:ascii="Times New Roman" w:hAnsi="Times New Roman" w:cs="Times New Roman"/>
                  <w:sz w:val="24"/>
                  <w:szCs w:val="24"/>
                </w:rPr>
                <w:t>2015 г</w:t>
              </w:r>
            </w:smartTag>
            <w:r w:rsidRPr="00A31CAC">
              <w:rPr>
                <w:rFonts w:ascii="Times New Roman" w:hAnsi="Times New Roman" w:cs="Times New Roman"/>
                <w:sz w:val="24"/>
                <w:szCs w:val="24"/>
              </w:rPr>
              <w:t>.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2016-2022 гг. – 0 миллионов рублей.</w:t>
            </w:r>
          </w:p>
        </w:tc>
      </w:tr>
      <w:tr w:rsidR="00021605" w:rsidRPr="00A31CAC" w:rsidTr="00021605">
        <w:tc>
          <w:tcPr>
            <w:tcW w:w="3806" w:type="dxa"/>
            <w:tcBorders>
              <w:top w:val="single" w:sz="4" w:space="0" w:color="auto"/>
              <w:left w:val="single" w:sz="4" w:space="0" w:color="auto"/>
              <w:bottom w:val="single" w:sz="4" w:space="0" w:color="auto"/>
              <w:right w:val="single" w:sz="4" w:space="0" w:color="auto"/>
            </w:tcBorders>
          </w:tcPr>
          <w:p w:rsidR="00021605" w:rsidRPr="00A31CAC" w:rsidRDefault="00021605" w:rsidP="00021605">
            <w:pPr>
              <w:widowControl w:val="0"/>
              <w:autoSpaceDE w:val="0"/>
              <w:autoSpaceDN w:val="0"/>
              <w:adjustRightInd w:val="0"/>
              <w:ind w:right="-8"/>
              <w:rPr>
                <w:rFonts w:ascii="Times New Roman" w:hAnsi="Times New Roman" w:cs="Times New Roman"/>
                <w:sz w:val="24"/>
                <w:szCs w:val="24"/>
              </w:rPr>
            </w:pPr>
            <w:r w:rsidRPr="00A31CAC">
              <w:rPr>
                <w:rFonts w:ascii="Times New Roman" w:hAnsi="Times New Roman" w:cs="Times New Roman"/>
                <w:bCs/>
                <w:sz w:val="24"/>
                <w:szCs w:val="24"/>
              </w:rPr>
              <w:lastRenderedPageBreak/>
              <w:t>О</w:t>
            </w:r>
            <w:r w:rsidRPr="00A31CAC">
              <w:rPr>
                <w:rFonts w:ascii="Times New Roman" w:hAnsi="Times New Roman" w:cs="Times New Roman"/>
                <w:bCs/>
                <w:spacing w:val="-1"/>
                <w:sz w:val="24"/>
                <w:szCs w:val="24"/>
              </w:rPr>
              <w:t>ж</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дае</w:t>
            </w:r>
            <w:r w:rsidRPr="00A31CAC">
              <w:rPr>
                <w:rFonts w:ascii="Times New Roman" w:hAnsi="Times New Roman" w:cs="Times New Roman"/>
                <w:bCs/>
                <w:spacing w:val="-1"/>
                <w:sz w:val="24"/>
                <w:szCs w:val="24"/>
              </w:rPr>
              <w:t>м</w:t>
            </w:r>
            <w:r w:rsidRPr="00A31CAC">
              <w:rPr>
                <w:rFonts w:ascii="Times New Roman" w:hAnsi="Times New Roman" w:cs="Times New Roman"/>
                <w:bCs/>
                <w:sz w:val="24"/>
                <w:szCs w:val="24"/>
              </w:rPr>
              <w:t>ые ре</w:t>
            </w:r>
            <w:r w:rsidRPr="00A31CAC">
              <w:rPr>
                <w:rFonts w:ascii="Times New Roman" w:hAnsi="Times New Roman" w:cs="Times New Roman"/>
                <w:bCs/>
                <w:spacing w:val="-1"/>
                <w:sz w:val="24"/>
                <w:szCs w:val="24"/>
              </w:rPr>
              <w:t>з</w:t>
            </w:r>
            <w:r w:rsidRPr="00A31CAC">
              <w:rPr>
                <w:rFonts w:ascii="Times New Roman" w:hAnsi="Times New Roman" w:cs="Times New Roman"/>
                <w:bCs/>
                <w:sz w:val="24"/>
                <w:szCs w:val="24"/>
              </w:rPr>
              <w:t>у</w:t>
            </w:r>
            <w:r w:rsidRPr="00A31CAC">
              <w:rPr>
                <w:rFonts w:ascii="Times New Roman" w:hAnsi="Times New Roman" w:cs="Times New Roman"/>
                <w:bCs/>
                <w:spacing w:val="1"/>
                <w:sz w:val="24"/>
                <w:szCs w:val="24"/>
              </w:rPr>
              <w:t>л</w:t>
            </w:r>
            <w:r w:rsidRPr="00A31CAC">
              <w:rPr>
                <w:rFonts w:ascii="Times New Roman" w:hAnsi="Times New Roman" w:cs="Times New Roman"/>
                <w:bCs/>
                <w:sz w:val="24"/>
                <w:szCs w:val="24"/>
              </w:rPr>
              <w:t>ьтаты реализации</w:t>
            </w:r>
          </w:p>
        </w:tc>
        <w:tc>
          <w:tcPr>
            <w:tcW w:w="5764" w:type="dxa"/>
            <w:tcBorders>
              <w:top w:val="single" w:sz="4" w:space="0" w:color="auto"/>
              <w:left w:val="single" w:sz="4" w:space="0" w:color="auto"/>
              <w:bottom w:val="single" w:sz="4" w:space="0" w:color="auto"/>
              <w:right w:val="single" w:sz="4" w:space="0" w:color="auto"/>
            </w:tcBorders>
          </w:tcPr>
          <w:p w:rsidR="00021605" w:rsidRPr="00A31CAC" w:rsidRDefault="00021605" w:rsidP="00021605">
            <w:pPr>
              <w:widowControl w:val="0"/>
              <w:tabs>
                <w:tab w:val="left" w:pos="860"/>
                <w:tab w:val="left" w:pos="2540"/>
                <w:tab w:val="left" w:pos="4100"/>
                <w:tab w:val="left" w:pos="6320"/>
              </w:tabs>
              <w:autoSpaceDE w:val="0"/>
              <w:autoSpaceDN w:val="0"/>
              <w:adjustRightInd w:val="0"/>
              <w:ind w:right="198"/>
              <w:jc w:val="both"/>
              <w:rPr>
                <w:rFonts w:ascii="Times New Roman" w:hAnsi="Times New Roman" w:cs="Times New Roman"/>
                <w:bCs/>
                <w:sz w:val="24"/>
                <w:szCs w:val="24"/>
              </w:rPr>
            </w:pPr>
            <w:r w:rsidRPr="00A31CAC">
              <w:rPr>
                <w:rFonts w:ascii="Times New Roman" w:hAnsi="Times New Roman" w:cs="Times New Roman"/>
                <w:bCs/>
                <w:sz w:val="24"/>
                <w:szCs w:val="24"/>
              </w:rPr>
              <w:t>Реализация программы позволит к 2023 году:</w:t>
            </w:r>
          </w:p>
          <w:p w:rsidR="00021605" w:rsidRPr="00A31CAC" w:rsidRDefault="00021605" w:rsidP="00021605">
            <w:pPr>
              <w:widowControl w:val="0"/>
              <w:tabs>
                <w:tab w:val="left" w:pos="860"/>
                <w:tab w:val="left" w:pos="2540"/>
                <w:tab w:val="left" w:pos="4100"/>
                <w:tab w:val="left" w:pos="6320"/>
              </w:tabs>
              <w:autoSpaceDE w:val="0"/>
              <w:autoSpaceDN w:val="0"/>
              <w:adjustRightInd w:val="0"/>
              <w:ind w:right="198"/>
              <w:rPr>
                <w:rFonts w:ascii="Times New Roman" w:hAnsi="Times New Roman" w:cs="Times New Roman"/>
                <w:sz w:val="24"/>
                <w:szCs w:val="24"/>
              </w:rPr>
            </w:pPr>
            <w:r w:rsidRPr="00A31CAC">
              <w:rPr>
                <w:rFonts w:ascii="Times New Roman" w:hAnsi="Times New Roman" w:cs="Times New Roman"/>
                <w:bCs/>
                <w:sz w:val="24"/>
                <w:szCs w:val="24"/>
              </w:rPr>
              <w:t xml:space="preserve">- обеспечить </w:t>
            </w:r>
            <w:r w:rsidRPr="00A31CAC">
              <w:rPr>
                <w:rFonts w:ascii="Times New Roman" w:hAnsi="Times New Roman" w:cs="Times New Roman"/>
                <w:bCs/>
                <w:spacing w:val="1"/>
                <w:sz w:val="24"/>
                <w:szCs w:val="24"/>
              </w:rPr>
              <w:t>эк</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о</w:t>
            </w:r>
            <w:r w:rsidRPr="00A31CAC">
              <w:rPr>
                <w:rFonts w:ascii="Times New Roman" w:hAnsi="Times New Roman" w:cs="Times New Roman"/>
                <w:bCs/>
                <w:spacing w:val="-1"/>
                <w:sz w:val="24"/>
                <w:szCs w:val="24"/>
              </w:rPr>
              <w:t>м</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 xml:space="preserve">ю </w:t>
            </w:r>
            <w:r w:rsidRPr="00A31CAC">
              <w:rPr>
                <w:rFonts w:ascii="Times New Roman" w:hAnsi="Times New Roman" w:cs="Times New Roman"/>
                <w:bCs/>
                <w:spacing w:val="-1"/>
                <w:sz w:val="24"/>
                <w:szCs w:val="24"/>
              </w:rPr>
              <w:t>э</w:t>
            </w:r>
            <w:r w:rsidRPr="00A31CAC">
              <w:rPr>
                <w:rFonts w:ascii="Times New Roman" w:hAnsi="Times New Roman" w:cs="Times New Roman"/>
                <w:bCs/>
                <w:spacing w:val="1"/>
                <w:sz w:val="24"/>
                <w:szCs w:val="24"/>
              </w:rPr>
              <w:t>л</w:t>
            </w:r>
            <w:r w:rsidRPr="00A31CAC">
              <w:rPr>
                <w:rFonts w:ascii="Times New Roman" w:hAnsi="Times New Roman" w:cs="Times New Roman"/>
                <w:bCs/>
                <w:sz w:val="24"/>
                <w:szCs w:val="24"/>
              </w:rPr>
              <w:t>е</w:t>
            </w:r>
            <w:r w:rsidRPr="00A31CAC">
              <w:rPr>
                <w:rFonts w:ascii="Times New Roman" w:hAnsi="Times New Roman" w:cs="Times New Roman"/>
                <w:bCs/>
                <w:spacing w:val="-2"/>
                <w:sz w:val="24"/>
                <w:szCs w:val="24"/>
              </w:rPr>
              <w:t>к</w:t>
            </w:r>
            <w:r w:rsidRPr="00A31CAC">
              <w:rPr>
                <w:rFonts w:ascii="Times New Roman" w:hAnsi="Times New Roman" w:cs="Times New Roman"/>
                <w:bCs/>
                <w:sz w:val="24"/>
                <w:szCs w:val="24"/>
              </w:rPr>
              <w:t>трическ</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й</w:t>
            </w:r>
            <w:r w:rsidRPr="00A31CAC">
              <w:rPr>
                <w:rFonts w:ascii="Times New Roman" w:hAnsi="Times New Roman" w:cs="Times New Roman"/>
                <w:bCs/>
                <w:sz w:val="24"/>
                <w:szCs w:val="24"/>
              </w:rPr>
              <w:t>, те</w:t>
            </w:r>
            <w:r w:rsidRPr="00A31CAC">
              <w:rPr>
                <w:rFonts w:ascii="Times New Roman" w:hAnsi="Times New Roman" w:cs="Times New Roman"/>
                <w:bCs/>
                <w:spacing w:val="-2"/>
                <w:sz w:val="24"/>
                <w:szCs w:val="24"/>
              </w:rPr>
              <w:t>п</w:t>
            </w:r>
            <w:r w:rsidRPr="00A31CAC">
              <w:rPr>
                <w:rFonts w:ascii="Times New Roman" w:hAnsi="Times New Roman" w:cs="Times New Roman"/>
                <w:bCs/>
                <w:spacing w:val="1"/>
                <w:sz w:val="24"/>
                <w:szCs w:val="24"/>
              </w:rPr>
              <w:t>л</w:t>
            </w:r>
            <w:r w:rsidRPr="00A31CAC">
              <w:rPr>
                <w:rFonts w:ascii="Times New Roman" w:hAnsi="Times New Roman" w:cs="Times New Roman"/>
                <w:bCs/>
                <w:sz w:val="24"/>
                <w:szCs w:val="24"/>
              </w:rPr>
              <w:t>о</w:t>
            </w:r>
            <w:r w:rsidRPr="00A31CAC">
              <w:rPr>
                <w:rFonts w:ascii="Times New Roman" w:hAnsi="Times New Roman" w:cs="Times New Roman"/>
                <w:bCs/>
                <w:spacing w:val="1"/>
                <w:sz w:val="24"/>
                <w:szCs w:val="24"/>
              </w:rPr>
              <w:t>в</w:t>
            </w:r>
            <w:r w:rsidRPr="00A31CAC">
              <w:rPr>
                <w:rFonts w:ascii="Times New Roman" w:hAnsi="Times New Roman" w:cs="Times New Roman"/>
                <w:bCs/>
                <w:spacing w:val="-2"/>
                <w:sz w:val="24"/>
                <w:szCs w:val="24"/>
              </w:rPr>
              <w:t>о</w:t>
            </w:r>
            <w:r w:rsidRPr="00A31CAC">
              <w:rPr>
                <w:rFonts w:ascii="Times New Roman" w:hAnsi="Times New Roman" w:cs="Times New Roman"/>
                <w:bCs/>
                <w:sz w:val="24"/>
                <w:szCs w:val="24"/>
              </w:rPr>
              <w:t xml:space="preserve">й </w:t>
            </w:r>
            <w:r w:rsidRPr="00A31CAC">
              <w:rPr>
                <w:rFonts w:ascii="Times New Roman" w:hAnsi="Times New Roman" w:cs="Times New Roman"/>
                <w:bCs/>
                <w:spacing w:val="1"/>
                <w:sz w:val="24"/>
                <w:szCs w:val="24"/>
              </w:rPr>
              <w:t>эн</w:t>
            </w:r>
            <w:r w:rsidRPr="00A31CAC">
              <w:rPr>
                <w:rFonts w:ascii="Times New Roman" w:hAnsi="Times New Roman" w:cs="Times New Roman"/>
                <w:bCs/>
                <w:spacing w:val="-2"/>
                <w:sz w:val="24"/>
                <w:szCs w:val="24"/>
              </w:rPr>
              <w:t>е</w:t>
            </w:r>
            <w:r w:rsidRPr="00A31CAC">
              <w:rPr>
                <w:rFonts w:ascii="Times New Roman" w:hAnsi="Times New Roman" w:cs="Times New Roman"/>
                <w:bCs/>
                <w:sz w:val="24"/>
                <w:szCs w:val="24"/>
              </w:rPr>
              <w:t>рг</w:t>
            </w:r>
            <w:r w:rsidRPr="00A31CAC">
              <w:rPr>
                <w:rFonts w:ascii="Times New Roman" w:hAnsi="Times New Roman" w:cs="Times New Roman"/>
                <w:bCs/>
                <w:spacing w:val="-1"/>
                <w:sz w:val="24"/>
                <w:szCs w:val="24"/>
              </w:rPr>
              <w:t>и</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 xml:space="preserve"> и </w:t>
            </w:r>
            <w:r w:rsidRPr="00A31CAC">
              <w:rPr>
                <w:rFonts w:ascii="Times New Roman" w:hAnsi="Times New Roman" w:cs="Times New Roman"/>
                <w:bCs/>
                <w:spacing w:val="1"/>
                <w:sz w:val="24"/>
                <w:szCs w:val="24"/>
              </w:rPr>
              <w:t>в</w:t>
            </w:r>
            <w:r w:rsidRPr="00A31CAC">
              <w:rPr>
                <w:rFonts w:ascii="Times New Roman" w:hAnsi="Times New Roman" w:cs="Times New Roman"/>
                <w:bCs/>
                <w:sz w:val="24"/>
                <w:szCs w:val="24"/>
              </w:rPr>
              <w:t>оды</w:t>
            </w:r>
            <w:r w:rsidRPr="00A31CAC">
              <w:rPr>
                <w:rFonts w:ascii="Times New Roman" w:hAnsi="Times New Roman" w:cs="Times New Roman"/>
                <w:bCs/>
                <w:spacing w:val="69"/>
                <w:sz w:val="24"/>
                <w:szCs w:val="24"/>
              </w:rPr>
              <w:t xml:space="preserve"> </w:t>
            </w:r>
            <w:r w:rsidRPr="00A31CAC">
              <w:rPr>
                <w:rFonts w:ascii="Times New Roman" w:hAnsi="Times New Roman" w:cs="Times New Roman"/>
                <w:bCs/>
                <w:sz w:val="24"/>
                <w:szCs w:val="24"/>
              </w:rPr>
              <w:t>в</w:t>
            </w:r>
            <w:r w:rsidRPr="00A31CAC">
              <w:rPr>
                <w:rFonts w:ascii="Times New Roman" w:hAnsi="Times New Roman" w:cs="Times New Roman"/>
                <w:bCs/>
                <w:spacing w:val="68"/>
                <w:sz w:val="24"/>
                <w:szCs w:val="24"/>
              </w:rPr>
              <w:t xml:space="preserve"> </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атура</w:t>
            </w:r>
            <w:r w:rsidRPr="00A31CAC">
              <w:rPr>
                <w:rFonts w:ascii="Times New Roman" w:hAnsi="Times New Roman" w:cs="Times New Roman"/>
                <w:bCs/>
                <w:spacing w:val="1"/>
                <w:sz w:val="24"/>
                <w:szCs w:val="24"/>
              </w:rPr>
              <w:t>л</w:t>
            </w:r>
            <w:r w:rsidRPr="00A31CAC">
              <w:rPr>
                <w:rFonts w:ascii="Times New Roman" w:hAnsi="Times New Roman" w:cs="Times New Roman"/>
                <w:bCs/>
                <w:spacing w:val="-2"/>
                <w:sz w:val="24"/>
                <w:szCs w:val="24"/>
              </w:rPr>
              <w:t>ь</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ом</w:t>
            </w:r>
            <w:r w:rsidRPr="00A31CAC">
              <w:rPr>
                <w:rFonts w:ascii="Times New Roman" w:hAnsi="Times New Roman" w:cs="Times New Roman"/>
                <w:bCs/>
                <w:spacing w:val="69"/>
                <w:sz w:val="24"/>
                <w:szCs w:val="24"/>
              </w:rPr>
              <w:t xml:space="preserve"> </w:t>
            </w:r>
            <w:r w:rsidRPr="00A31CAC">
              <w:rPr>
                <w:rFonts w:ascii="Times New Roman" w:hAnsi="Times New Roman" w:cs="Times New Roman"/>
                <w:bCs/>
                <w:sz w:val="24"/>
                <w:szCs w:val="24"/>
              </w:rPr>
              <w:t>и сто</w:t>
            </w:r>
            <w:r w:rsidRPr="00A31CAC">
              <w:rPr>
                <w:rFonts w:ascii="Times New Roman" w:hAnsi="Times New Roman" w:cs="Times New Roman"/>
                <w:bCs/>
                <w:spacing w:val="1"/>
                <w:sz w:val="24"/>
                <w:szCs w:val="24"/>
              </w:rPr>
              <w:t>и</w:t>
            </w:r>
            <w:r w:rsidRPr="00A31CAC">
              <w:rPr>
                <w:rFonts w:ascii="Times New Roman" w:hAnsi="Times New Roman" w:cs="Times New Roman"/>
                <w:bCs/>
                <w:spacing w:val="-1"/>
                <w:sz w:val="24"/>
                <w:szCs w:val="24"/>
              </w:rPr>
              <w:t>м</w:t>
            </w:r>
            <w:r w:rsidRPr="00A31CAC">
              <w:rPr>
                <w:rFonts w:ascii="Times New Roman" w:hAnsi="Times New Roman" w:cs="Times New Roman"/>
                <w:bCs/>
                <w:sz w:val="24"/>
                <w:szCs w:val="24"/>
              </w:rPr>
              <w:t>ост</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 xml:space="preserve">ом </w:t>
            </w:r>
            <w:r w:rsidRPr="00A31CAC">
              <w:rPr>
                <w:rFonts w:ascii="Times New Roman" w:hAnsi="Times New Roman" w:cs="Times New Roman"/>
                <w:bCs/>
                <w:spacing w:val="1"/>
                <w:sz w:val="24"/>
                <w:szCs w:val="24"/>
              </w:rPr>
              <w:t>в</w:t>
            </w:r>
            <w:r w:rsidRPr="00A31CAC">
              <w:rPr>
                <w:rFonts w:ascii="Times New Roman" w:hAnsi="Times New Roman" w:cs="Times New Roman"/>
                <w:bCs/>
                <w:sz w:val="24"/>
                <w:szCs w:val="24"/>
              </w:rPr>
              <w:t>ыр</w:t>
            </w:r>
            <w:r w:rsidRPr="00A31CAC">
              <w:rPr>
                <w:rFonts w:ascii="Times New Roman" w:hAnsi="Times New Roman" w:cs="Times New Roman"/>
                <w:bCs/>
                <w:spacing w:val="-2"/>
                <w:sz w:val="24"/>
                <w:szCs w:val="24"/>
              </w:rPr>
              <w:t>а</w:t>
            </w:r>
            <w:r w:rsidRPr="00A31CAC">
              <w:rPr>
                <w:rFonts w:ascii="Times New Roman" w:hAnsi="Times New Roman" w:cs="Times New Roman"/>
                <w:bCs/>
                <w:spacing w:val="1"/>
                <w:sz w:val="24"/>
                <w:szCs w:val="24"/>
              </w:rPr>
              <w:t>ж</w:t>
            </w:r>
            <w:r w:rsidRPr="00A31CAC">
              <w:rPr>
                <w:rFonts w:ascii="Times New Roman" w:hAnsi="Times New Roman" w:cs="Times New Roman"/>
                <w:bCs/>
                <w:sz w:val="24"/>
                <w:szCs w:val="24"/>
              </w:rPr>
              <w:t>ен</w:t>
            </w:r>
            <w:r w:rsidRPr="00A31CAC">
              <w:rPr>
                <w:rFonts w:ascii="Times New Roman" w:hAnsi="Times New Roman" w:cs="Times New Roman"/>
                <w:bCs/>
                <w:spacing w:val="1"/>
                <w:sz w:val="24"/>
                <w:szCs w:val="24"/>
              </w:rPr>
              <w:t>и</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w:t>
            </w:r>
          </w:p>
          <w:p w:rsidR="00021605" w:rsidRPr="00A31CAC" w:rsidRDefault="00021605" w:rsidP="00021605">
            <w:pPr>
              <w:widowControl w:val="0"/>
              <w:tabs>
                <w:tab w:val="left" w:pos="2180"/>
                <w:tab w:val="left" w:pos="2400"/>
                <w:tab w:val="left" w:pos="3440"/>
                <w:tab w:val="left" w:pos="4800"/>
                <w:tab w:val="left" w:pos="5940"/>
                <w:tab w:val="left" w:pos="6100"/>
                <w:tab w:val="left" w:pos="6620"/>
                <w:tab w:val="left" w:pos="7340"/>
              </w:tabs>
              <w:autoSpaceDE w:val="0"/>
              <w:autoSpaceDN w:val="0"/>
              <w:adjustRightInd w:val="0"/>
              <w:ind w:right="195"/>
              <w:jc w:val="both"/>
              <w:rPr>
                <w:rFonts w:ascii="Times New Roman" w:hAnsi="Times New Roman" w:cs="Times New Roman"/>
                <w:sz w:val="24"/>
                <w:szCs w:val="24"/>
              </w:rPr>
            </w:pPr>
            <w:r w:rsidRPr="00A31CAC">
              <w:rPr>
                <w:rFonts w:ascii="Times New Roman" w:hAnsi="Times New Roman" w:cs="Times New Roman"/>
                <w:bCs/>
                <w:sz w:val="24"/>
                <w:szCs w:val="24"/>
              </w:rPr>
              <w:t>- со</w:t>
            </w:r>
            <w:r w:rsidRPr="00A31CAC">
              <w:rPr>
                <w:rFonts w:ascii="Times New Roman" w:hAnsi="Times New Roman" w:cs="Times New Roman"/>
                <w:bCs/>
                <w:spacing w:val="-2"/>
                <w:sz w:val="24"/>
                <w:szCs w:val="24"/>
              </w:rPr>
              <w:t>к</w:t>
            </w:r>
            <w:r w:rsidRPr="00A31CAC">
              <w:rPr>
                <w:rFonts w:ascii="Times New Roman" w:hAnsi="Times New Roman" w:cs="Times New Roman"/>
                <w:bCs/>
                <w:sz w:val="24"/>
                <w:szCs w:val="24"/>
              </w:rPr>
              <w:t>рат</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 xml:space="preserve">ть </w:t>
            </w:r>
            <w:r w:rsidRPr="00A31CAC">
              <w:rPr>
                <w:rFonts w:ascii="Times New Roman" w:hAnsi="Times New Roman" w:cs="Times New Roman"/>
                <w:bCs/>
                <w:spacing w:val="-2"/>
                <w:sz w:val="24"/>
                <w:szCs w:val="24"/>
              </w:rPr>
              <w:t>р</w:t>
            </w:r>
            <w:r w:rsidRPr="00A31CAC">
              <w:rPr>
                <w:rFonts w:ascii="Times New Roman" w:hAnsi="Times New Roman" w:cs="Times New Roman"/>
                <w:bCs/>
                <w:sz w:val="24"/>
                <w:szCs w:val="24"/>
              </w:rPr>
              <w:t>асходы бюд</w:t>
            </w:r>
            <w:r w:rsidRPr="00A31CAC">
              <w:rPr>
                <w:rFonts w:ascii="Times New Roman" w:hAnsi="Times New Roman" w:cs="Times New Roman"/>
                <w:bCs/>
                <w:spacing w:val="1"/>
                <w:sz w:val="24"/>
                <w:szCs w:val="24"/>
              </w:rPr>
              <w:t>ж</w:t>
            </w:r>
            <w:r w:rsidRPr="00A31CAC">
              <w:rPr>
                <w:rFonts w:ascii="Times New Roman" w:hAnsi="Times New Roman" w:cs="Times New Roman"/>
                <w:bCs/>
                <w:sz w:val="24"/>
                <w:szCs w:val="24"/>
              </w:rPr>
              <w:t xml:space="preserve">ета Звериноголовского района </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а о</w:t>
            </w:r>
            <w:r w:rsidRPr="00A31CAC">
              <w:rPr>
                <w:rFonts w:ascii="Times New Roman" w:hAnsi="Times New Roman" w:cs="Times New Roman"/>
                <w:bCs/>
                <w:spacing w:val="1"/>
                <w:sz w:val="24"/>
                <w:szCs w:val="24"/>
              </w:rPr>
              <w:t>пл</w:t>
            </w:r>
            <w:r w:rsidRPr="00A31CAC">
              <w:rPr>
                <w:rFonts w:ascii="Times New Roman" w:hAnsi="Times New Roman" w:cs="Times New Roman"/>
                <w:bCs/>
                <w:spacing w:val="-2"/>
                <w:sz w:val="24"/>
                <w:szCs w:val="24"/>
              </w:rPr>
              <w:t>а</w:t>
            </w:r>
            <w:r w:rsidRPr="00A31CAC">
              <w:rPr>
                <w:rFonts w:ascii="Times New Roman" w:hAnsi="Times New Roman" w:cs="Times New Roman"/>
                <w:bCs/>
                <w:sz w:val="24"/>
                <w:szCs w:val="24"/>
              </w:rPr>
              <w:t xml:space="preserve">ту </w:t>
            </w:r>
            <w:r w:rsidRPr="00A31CAC">
              <w:rPr>
                <w:rFonts w:ascii="Times New Roman" w:hAnsi="Times New Roman" w:cs="Times New Roman"/>
                <w:bCs/>
                <w:spacing w:val="1"/>
                <w:sz w:val="24"/>
                <w:szCs w:val="24"/>
              </w:rPr>
              <w:t>п</w:t>
            </w:r>
            <w:r w:rsidRPr="00A31CAC">
              <w:rPr>
                <w:rFonts w:ascii="Times New Roman" w:hAnsi="Times New Roman" w:cs="Times New Roman"/>
                <w:bCs/>
                <w:sz w:val="24"/>
                <w:szCs w:val="24"/>
              </w:rPr>
              <w:t>отре</w:t>
            </w:r>
            <w:r w:rsidRPr="00A31CAC">
              <w:rPr>
                <w:rFonts w:ascii="Times New Roman" w:hAnsi="Times New Roman" w:cs="Times New Roman"/>
                <w:bCs/>
                <w:spacing w:val="-2"/>
                <w:sz w:val="24"/>
                <w:szCs w:val="24"/>
              </w:rPr>
              <w:t>б</w:t>
            </w:r>
            <w:r w:rsidRPr="00A31CAC">
              <w:rPr>
                <w:rFonts w:ascii="Times New Roman" w:hAnsi="Times New Roman" w:cs="Times New Roman"/>
                <w:bCs/>
                <w:spacing w:val="1"/>
                <w:sz w:val="24"/>
                <w:szCs w:val="24"/>
              </w:rPr>
              <w:t>л</w:t>
            </w:r>
            <w:r w:rsidRPr="00A31CAC">
              <w:rPr>
                <w:rFonts w:ascii="Times New Roman" w:hAnsi="Times New Roman" w:cs="Times New Roman"/>
                <w:bCs/>
                <w:sz w:val="24"/>
                <w:szCs w:val="24"/>
              </w:rPr>
              <w:t>ен</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я т</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пл</w:t>
            </w:r>
            <w:r w:rsidRPr="00A31CAC">
              <w:rPr>
                <w:rFonts w:ascii="Times New Roman" w:hAnsi="Times New Roman" w:cs="Times New Roman"/>
                <w:bCs/>
                <w:spacing w:val="-1"/>
                <w:sz w:val="24"/>
                <w:szCs w:val="24"/>
              </w:rPr>
              <w:t>и</w:t>
            </w:r>
            <w:r w:rsidRPr="00A31CAC">
              <w:rPr>
                <w:rFonts w:ascii="Times New Roman" w:hAnsi="Times New Roman" w:cs="Times New Roman"/>
                <w:bCs/>
                <w:spacing w:val="1"/>
                <w:sz w:val="24"/>
                <w:szCs w:val="24"/>
              </w:rPr>
              <w:t>вн</w:t>
            </w:r>
            <w:r w:rsidRPr="00A31CAC">
              <w:rPr>
                <w:rFonts w:ascii="Times New Roman" w:hAnsi="Times New Roman" w:cs="Times New Roman"/>
                <w:bCs/>
                <w:sz w:val="24"/>
                <w:szCs w:val="24"/>
              </w:rPr>
              <w:t>о</w:t>
            </w:r>
            <w:r w:rsidRPr="00A31CAC">
              <w:rPr>
                <w:rFonts w:ascii="Times New Roman" w:hAnsi="Times New Roman" w:cs="Times New Roman"/>
                <w:bCs/>
                <w:spacing w:val="1"/>
                <w:sz w:val="24"/>
                <w:szCs w:val="24"/>
              </w:rPr>
              <w:t>-</w:t>
            </w:r>
            <w:r w:rsidRPr="00A31CAC">
              <w:rPr>
                <w:rFonts w:ascii="Times New Roman" w:hAnsi="Times New Roman" w:cs="Times New Roman"/>
                <w:bCs/>
                <w:spacing w:val="-1"/>
                <w:sz w:val="24"/>
                <w:szCs w:val="24"/>
              </w:rPr>
              <w:t>э</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е</w:t>
            </w:r>
            <w:r w:rsidRPr="00A31CAC">
              <w:rPr>
                <w:rFonts w:ascii="Times New Roman" w:hAnsi="Times New Roman" w:cs="Times New Roman"/>
                <w:bCs/>
                <w:spacing w:val="-2"/>
                <w:sz w:val="24"/>
                <w:szCs w:val="24"/>
              </w:rPr>
              <w:t>р</w:t>
            </w:r>
            <w:r w:rsidRPr="00A31CAC">
              <w:rPr>
                <w:rFonts w:ascii="Times New Roman" w:hAnsi="Times New Roman" w:cs="Times New Roman"/>
                <w:bCs/>
                <w:spacing w:val="1"/>
                <w:sz w:val="24"/>
                <w:szCs w:val="24"/>
              </w:rPr>
              <w:t>г</w:t>
            </w:r>
            <w:r w:rsidRPr="00A31CAC">
              <w:rPr>
                <w:rFonts w:ascii="Times New Roman" w:hAnsi="Times New Roman" w:cs="Times New Roman"/>
                <w:bCs/>
                <w:sz w:val="24"/>
                <w:szCs w:val="24"/>
              </w:rPr>
              <w:t>ет</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чес</w:t>
            </w:r>
            <w:r w:rsidRPr="00A31CAC">
              <w:rPr>
                <w:rFonts w:ascii="Times New Roman" w:hAnsi="Times New Roman" w:cs="Times New Roman"/>
                <w:bCs/>
                <w:spacing w:val="-2"/>
                <w:sz w:val="24"/>
                <w:szCs w:val="24"/>
              </w:rPr>
              <w:t>к</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х ресурсов</w:t>
            </w:r>
            <w:r w:rsidRPr="00A31CAC">
              <w:rPr>
                <w:rFonts w:ascii="Times New Roman" w:hAnsi="Times New Roman" w:cs="Times New Roman"/>
                <w:bCs/>
                <w:sz w:val="24"/>
                <w:szCs w:val="24"/>
              </w:rPr>
              <w:tab/>
              <w:t xml:space="preserve">и </w:t>
            </w:r>
            <w:r w:rsidRPr="00A31CAC">
              <w:rPr>
                <w:rFonts w:ascii="Times New Roman" w:hAnsi="Times New Roman" w:cs="Times New Roman"/>
                <w:bCs/>
                <w:spacing w:val="1"/>
                <w:sz w:val="24"/>
                <w:szCs w:val="24"/>
              </w:rPr>
              <w:t>в</w:t>
            </w:r>
            <w:r w:rsidRPr="00A31CAC">
              <w:rPr>
                <w:rFonts w:ascii="Times New Roman" w:hAnsi="Times New Roman" w:cs="Times New Roman"/>
                <w:bCs/>
                <w:sz w:val="24"/>
                <w:szCs w:val="24"/>
              </w:rPr>
              <w:t xml:space="preserve">оды </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 xml:space="preserve">е </w:t>
            </w:r>
            <w:r w:rsidRPr="00A31CAC">
              <w:rPr>
                <w:rFonts w:ascii="Times New Roman" w:hAnsi="Times New Roman" w:cs="Times New Roman"/>
                <w:bCs/>
                <w:spacing w:val="-1"/>
                <w:sz w:val="24"/>
                <w:szCs w:val="24"/>
              </w:rPr>
              <w:t>м</w:t>
            </w:r>
            <w:r w:rsidRPr="00A31CAC">
              <w:rPr>
                <w:rFonts w:ascii="Times New Roman" w:hAnsi="Times New Roman" w:cs="Times New Roman"/>
                <w:bCs/>
                <w:sz w:val="24"/>
                <w:szCs w:val="24"/>
              </w:rPr>
              <w:t xml:space="preserve">енее чем </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а 25% к уро</w:t>
            </w:r>
            <w:r w:rsidRPr="00A31CAC">
              <w:rPr>
                <w:rFonts w:ascii="Times New Roman" w:hAnsi="Times New Roman" w:cs="Times New Roman"/>
                <w:bCs/>
                <w:spacing w:val="-1"/>
                <w:sz w:val="24"/>
                <w:szCs w:val="24"/>
              </w:rPr>
              <w:t>в</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 xml:space="preserve">ю 2009 </w:t>
            </w:r>
            <w:r w:rsidRPr="00A31CAC">
              <w:rPr>
                <w:rFonts w:ascii="Times New Roman" w:hAnsi="Times New Roman" w:cs="Times New Roman"/>
                <w:bCs/>
                <w:spacing w:val="1"/>
                <w:sz w:val="24"/>
                <w:szCs w:val="24"/>
              </w:rPr>
              <w:t>г</w:t>
            </w:r>
            <w:r w:rsidRPr="00A31CAC">
              <w:rPr>
                <w:rFonts w:ascii="Times New Roman" w:hAnsi="Times New Roman" w:cs="Times New Roman"/>
                <w:bCs/>
                <w:sz w:val="24"/>
                <w:szCs w:val="24"/>
              </w:rPr>
              <w:t>од</w:t>
            </w:r>
            <w:r w:rsidRPr="00A31CAC">
              <w:rPr>
                <w:rFonts w:ascii="Times New Roman" w:hAnsi="Times New Roman" w:cs="Times New Roman"/>
                <w:bCs/>
                <w:spacing w:val="-2"/>
                <w:sz w:val="24"/>
                <w:szCs w:val="24"/>
              </w:rPr>
              <w:t>а</w:t>
            </w:r>
            <w:r w:rsidRPr="00A31CAC">
              <w:rPr>
                <w:rFonts w:ascii="Times New Roman" w:hAnsi="Times New Roman" w:cs="Times New Roman"/>
                <w:bCs/>
                <w:sz w:val="24"/>
                <w:szCs w:val="24"/>
              </w:rPr>
              <w:t>;</w:t>
            </w:r>
          </w:p>
          <w:p w:rsidR="00021605" w:rsidRPr="00A31CAC" w:rsidRDefault="00021605" w:rsidP="00021605">
            <w:pPr>
              <w:widowControl w:val="0"/>
              <w:autoSpaceDE w:val="0"/>
              <w:autoSpaceDN w:val="0"/>
              <w:adjustRightInd w:val="0"/>
              <w:ind w:right="-8"/>
              <w:rPr>
                <w:rFonts w:ascii="Times New Roman" w:hAnsi="Times New Roman" w:cs="Times New Roman"/>
                <w:sz w:val="24"/>
                <w:szCs w:val="24"/>
              </w:rPr>
            </w:pPr>
            <w:r w:rsidRPr="00A31CAC">
              <w:rPr>
                <w:rFonts w:ascii="Times New Roman" w:hAnsi="Times New Roman" w:cs="Times New Roman"/>
                <w:bCs/>
                <w:sz w:val="24"/>
                <w:szCs w:val="24"/>
              </w:rPr>
              <w:t>-</w:t>
            </w:r>
            <w:r w:rsidRPr="00A31CAC">
              <w:rPr>
                <w:rFonts w:ascii="Times New Roman" w:hAnsi="Times New Roman" w:cs="Times New Roman"/>
                <w:bCs/>
                <w:spacing w:val="-1"/>
                <w:sz w:val="24"/>
                <w:szCs w:val="24"/>
              </w:rPr>
              <w:t xml:space="preserve"> </w:t>
            </w:r>
            <w:r w:rsidRPr="00A31CAC">
              <w:rPr>
                <w:rFonts w:ascii="Times New Roman" w:hAnsi="Times New Roman" w:cs="Times New Roman"/>
                <w:bCs/>
                <w:sz w:val="24"/>
                <w:szCs w:val="24"/>
              </w:rPr>
              <w:t>д</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в</w:t>
            </w:r>
            <w:r w:rsidRPr="00A31CAC">
              <w:rPr>
                <w:rFonts w:ascii="Times New Roman" w:hAnsi="Times New Roman" w:cs="Times New Roman"/>
                <w:bCs/>
                <w:sz w:val="24"/>
                <w:szCs w:val="24"/>
              </w:rPr>
              <w:t xml:space="preserve">ести </w:t>
            </w:r>
            <w:r w:rsidRPr="00A31CAC">
              <w:rPr>
                <w:rFonts w:ascii="Times New Roman" w:hAnsi="Times New Roman" w:cs="Times New Roman"/>
                <w:bCs/>
                <w:spacing w:val="44"/>
                <w:sz w:val="24"/>
                <w:szCs w:val="24"/>
              </w:rPr>
              <w:t xml:space="preserve"> </w:t>
            </w:r>
            <w:r w:rsidRPr="00A31CAC">
              <w:rPr>
                <w:rFonts w:ascii="Times New Roman" w:hAnsi="Times New Roman" w:cs="Times New Roman"/>
                <w:bCs/>
                <w:sz w:val="24"/>
                <w:szCs w:val="24"/>
              </w:rPr>
              <w:t>уро</w:t>
            </w:r>
            <w:r w:rsidRPr="00A31CAC">
              <w:rPr>
                <w:rFonts w:ascii="Times New Roman" w:hAnsi="Times New Roman" w:cs="Times New Roman"/>
                <w:bCs/>
                <w:spacing w:val="1"/>
                <w:sz w:val="24"/>
                <w:szCs w:val="24"/>
              </w:rPr>
              <w:t>в</w:t>
            </w:r>
            <w:r w:rsidRPr="00A31CAC">
              <w:rPr>
                <w:rFonts w:ascii="Times New Roman" w:hAnsi="Times New Roman" w:cs="Times New Roman"/>
                <w:bCs/>
                <w:sz w:val="24"/>
                <w:szCs w:val="24"/>
              </w:rPr>
              <w:t xml:space="preserve">ень </w:t>
            </w:r>
            <w:r w:rsidRPr="00A31CAC">
              <w:rPr>
                <w:rFonts w:ascii="Times New Roman" w:hAnsi="Times New Roman" w:cs="Times New Roman"/>
                <w:bCs/>
                <w:spacing w:val="43"/>
                <w:sz w:val="24"/>
                <w:szCs w:val="24"/>
              </w:rPr>
              <w:t xml:space="preserve"> </w:t>
            </w:r>
            <w:r w:rsidRPr="00A31CAC">
              <w:rPr>
                <w:rFonts w:ascii="Times New Roman" w:hAnsi="Times New Roman" w:cs="Times New Roman"/>
                <w:bCs/>
                <w:sz w:val="24"/>
                <w:szCs w:val="24"/>
              </w:rPr>
              <w:t>обеспечен</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ос</w:t>
            </w:r>
            <w:r w:rsidRPr="00A31CAC">
              <w:rPr>
                <w:rFonts w:ascii="Times New Roman" w:hAnsi="Times New Roman" w:cs="Times New Roman"/>
                <w:bCs/>
                <w:spacing w:val="-2"/>
                <w:sz w:val="24"/>
                <w:szCs w:val="24"/>
              </w:rPr>
              <w:t>т</w:t>
            </w:r>
            <w:r w:rsidRPr="00A31CAC">
              <w:rPr>
                <w:rFonts w:ascii="Times New Roman" w:hAnsi="Times New Roman" w:cs="Times New Roman"/>
                <w:bCs/>
                <w:sz w:val="24"/>
                <w:szCs w:val="24"/>
              </w:rPr>
              <w:t xml:space="preserve">и </w:t>
            </w:r>
            <w:r w:rsidRPr="00A31CAC">
              <w:rPr>
                <w:rFonts w:ascii="Times New Roman" w:hAnsi="Times New Roman" w:cs="Times New Roman"/>
                <w:bCs/>
                <w:spacing w:val="46"/>
                <w:sz w:val="24"/>
                <w:szCs w:val="24"/>
              </w:rPr>
              <w:t xml:space="preserve"> </w:t>
            </w:r>
            <w:r w:rsidRPr="00A31CAC">
              <w:rPr>
                <w:rFonts w:ascii="Times New Roman" w:hAnsi="Times New Roman" w:cs="Times New Roman"/>
                <w:bCs/>
                <w:spacing w:val="-1"/>
                <w:sz w:val="24"/>
                <w:szCs w:val="24"/>
              </w:rPr>
              <w:t>п</w:t>
            </w:r>
            <w:r w:rsidRPr="00A31CAC">
              <w:rPr>
                <w:rFonts w:ascii="Times New Roman" w:hAnsi="Times New Roman" w:cs="Times New Roman"/>
                <w:bCs/>
                <w:sz w:val="24"/>
                <w:szCs w:val="24"/>
              </w:rPr>
              <w:t>рибора</w:t>
            </w:r>
            <w:r w:rsidRPr="00A31CAC">
              <w:rPr>
                <w:rFonts w:ascii="Times New Roman" w:hAnsi="Times New Roman" w:cs="Times New Roman"/>
                <w:bCs/>
                <w:spacing w:val="-1"/>
                <w:sz w:val="24"/>
                <w:szCs w:val="24"/>
              </w:rPr>
              <w:t>м</w:t>
            </w:r>
            <w:r w:rsidRPr="00A31CAC">
              <w:rPr>
                <w:rFonts w:ascii="Times New Roman" w:hAnsi="Times New Roman" w:cs="Times New Roman"/>
                <w:bCs/>
                <w:sz w:val="24"/>
                <w:szCs w:val="24"/>
              </w:rPr>
              <w:t xml:space="preserve">и </w:t>
            </w:r>
            <w:r w:rsidRPr="00A31CAC">
              <w:rPr>
                <w:rFonts w:ascii="Times New Roman" w:hAnsi="Times New Roman" w:cs="Times New Roman"/>
                <w:bCs/>
                <w:spacing w:val="44"/>
                <w:sz w:val="24"/>
                <w:szCs w:val="24"/>
              </w:rPr>
              <w:t xml:space="preserve"> </w:t>
            </w:r>
            <w:r w:rsidRPr="00A31CAC">
              <w:rPr>
                <w:rFonts w:ascii="Times New Roman" w:hAnsi="Times New Roman" w:cs="Times New Roman"/>
                <w:bCs/>
                <w:sz w:val="24"/>
                <w:szCs w:val="24"/>
              </w:rPr>
              <w:t xml:space="preserve">учета </w:t>
            </w:r>
            <w:r w:rsidRPr="00A31CAC">
              <w:rPr>
                <w:rFonts w:ascii="Times New Roman" w:hAnsi="Times New Roman" w:cs="Times New Roman"/>
                <w:bCs/>
                <w:spacing w:val="1"/>
                <w:sz w:val="24"/>
                <w:szCs w:val="24"/>
              </w:rPr>
              <w:t>п</w:t>
            </w:r>
            <w:r w:rsidRPr="00A31CAC">
              <w:rPr>
                <w:rFonts w:ascii="Times New Roman" w:hAnsi="Times New Roman" w:cs="Times New Roman"/>
                <w:bCs/>
                <w:sz w:val="24"/>
                <w:szCs w:val="24"/>
              </w:rPr>
              <w:t>отре</w:t>
            </w:r>
            <w:r w:rsidRPr="00A31CAC">
              <w:rPr>
                <w:rFonts w:ascii="Times New Roman" w:hAnsi="Times New Roman" w:cs="Times New Roman"/>
                <w:bCs/>
                <w:spacing w:val="-2"/>
                <w:sz w:val="24"/>
                <w:szCs w:val="24"/>
              </w:rPr>
              <w:t>б</w:t>
            </w:r>
            <w:r w:rsidRPr="00A31CAC">
              <w:rPr>
                <w:rFonts w:ascii="Times New Roman" w:hAnsi="Times New Roman" w:cs="Times New Roman"/>
                <w:bCs/>
                <w:spacing w:val="1"/>
                <w:sz w:val="24"/>
                <w:szCs w:val="24"/>
              </w:rPr>
              <w:t>л</w:t>
            </w:r>
            <w:r w:rsidRPr="00A31CAC">
              <w:rPr>
                <w:rFonts w:ascii="Times New Roman" w:hAnsi="Times New Roman" w:cs="Times New Roman"/>
                <w:bCs/>
                <w:sz w:val="24"/>
                <w:szCs w:val="24"/>
              </w:rPr>
              <w:t>ен</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я</w:t>
            </w:r>
            <w:r w:rsidRPr="00A31CAC">
              <w:rPr>
                <w:rFonts w:ascii="Times New Roman" w:hAnsi="Times New Roman" w:cs="Times New Roman"/>
                <w:bCs/>
                <w:sz w:val="24"/>
                <w:szCs w:val="24"/>
              </w:rPr>
              <w:tab/>
            </w:r>
            <w:r w:rsidRPr="00A31CAC">
              <w:rPr>
                <w:rFonts w:ascii="Times New Roman" w:hAnsi="Times New Roman" w:cs="Times New Roman"/>
                <w:bCs/>
                <w:spacing w:val="1"/>
                <w:sz w:val="24"/>
                <w:szCs w:val="24"/>
              </w:rPr>
              <w:t>э</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ерге</w:t>
            </w:r>
            <w:r w:rsidRPr="00A31CAC">
              <w:rPr>
                <w:rFonts w:ascii="Times New Roman" w:hAnsi="Times New Roman" w:cs="Times New Roman"/>
                <w:bCs/>
                <w:spacing w:val="-2"/>
                <w:sz w:val="24"/>
                <w:szCs w:val="24"/>
              </w:rPr>
              <w:t>т</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ческ</w:t>
            </w:r>
            <w:r w:rsidRPr="00A31CAC">
              <w:rPr>
                <w:rFonts w:ascii="Times New Roman" w:hAnsi="Times New Roman" w:cs="Times New Roman"/>
                <w:bCs/>
                <w:spacing w:val="1"/>
                <w:sz w:val="24"/>
                <w:szCs w:val="24"/>
              </w:rPr>
              <w:t>и</w:t>
            </w:r>
            <w:r w:rsidRPr="00A31CAC">
              <w:rPr>
                <w:rFonts w:ascii="Times New Roman" w:hAnsi="Times New Roman" w:cs="Times New Roman"/>
                <w:bCs/>
                <w:sz w:val="24"/>
                <w:szCs w:val="24"/>
              </w:rPr>
              <w:t>х ресурсов о</w:t>
            </w:r>
            <w:r w:rsidRPr="00A31CAC">
              <w:rPr>
                <w:rFonts w:ascii="Times New Roman" w:hAnsi="Times New Roman" w:cs="Times New Roman"/>
                <w:bCs/>
                <w:spacing w:val="-2"/>
                <w:sz w:val="24"/>
                <w:szCs w:val="24"/>
              </w:rPr>
              <w:t>б</w:t>
            </w:r>
            <w:r w:rsidRPr="00A31CAC">
              <w:rPr>
                <w:rFonts w:ascii="Times New Roman" w:hAnsi="Times New Roman" w:cs="Times New Roman"/>
                <w:bCs/>
                <w:spacing w:val="1"/>
                <w:sz w:val="24"/>
                <w:szCs w:val="24"/>
              </w:rPr>
              <w:t>ъ</w:t>
            </w:r>
            <w:r w:rsidRPr="00A31CAC">
              <w:rPr>
                <w:rFonts w:ascii="Times New Roman" w:hAnsi="Times New Roman" w:cs="Times New Roman"/>
                <w:bCs/>
                <w:sz w:val="24"/>
                <w:szCs w:val="24"/>
              </w:rPr>
              <w:t>ект</w:t>
            </w:r>
            <w:r w:rsidRPr="00A31CAC">
              <w:rPr>
                <w:rFonts w:ascii="Times New Roman" w:hAnsi="Times New Roman" w:cs="Times New Roman"/>
                <w:bCs/>
                <w:spacing w:val="-2"/>
                <w:sz w:val="24"/>
                <w:szCs w:val="24"/>
              </w:rPr>
              <w:t>о</w:t>
            </w:r>
            <w:r w:rsidRPr="00A31CAC">
              <w:rPr>
                <w:rFonts w:ascii="Times New Roman" w:hAnsi="Times New Roman" w:cs="Times New Roman"/>
                <w:bCs/>
                <w:sz w:val="24"/>
                <w:szCs w:val="24"/>
              </w:rPr>
              <w:t xml:space="preserve">в </w:t>
            </w:r>
            <w:r w:rsidRPr="00A31CAC">
              <w:rPr>
                <w:rFonts w:ascii="Times New Roman" w:hAnsi="Times New Roman" w:cs="Times New Roman"/>
                <w:bCs/>
                <w:spacing w:val="1"/>
                <w:sz w:val="24"/>
                <w:szCs w:val="24"/>
              </w:rPr>
              <w:t>ж</w:t>
            </w:r>
            <w:r w:rsidRPr="00A31CAC">
              <w:rPr>
                <w:rFonts w:ascii="Times New Roman" w:hAnsi="Times New Roman" w:cs="Times New Roman"/>
                <w:bCs/>
                <w:spacing w:val="-1"/>
                <w:sz w:val="24"/>
                <w:szCs w:val="24"/>
              </w:rPr>
              <w:t>и</w:t>
            </w:r>
            <w:r w:rsidRPr="00A31CAC">
              <w:rPr>
                <w:rFonts w:ascii="Times New Roman" w:hAnsi="Times New Roman" w:cs="Times New Roman"/>
                <w:bCs/>
                <w:spacing w:val="1"/>
                <w:sz w:val="24"/>
                <w:szCs w:val="24"/>
              </w:rPr>
              <w:t>ли</w:t>
            </w:r>
            <w:r w:rsidRPr="00A31CAC">
              <w:rPr>
                <w:rFonts w:ascii="Times New Roman" w:hAnsi="Times New Roman" w:cs="Times New Roman"/>
                <w:bCs/>
                <w:sz w:val="24"/>
                <w:szCs w:val="24"/>
              </w:rPr>
              <w:t>щ</w:t>
            </w:r>
            <w:r w:rsidRPr="00A31CAC">
              <w:rPr>
                <w:rFonts w:ascii="Times New Roman" w:hAnsi="Times New Roman" w:cs="Times New Roman"/>
                <w:bCs/>
                <w:spacing w:val="1"/>
                <w:sz w:val="24"/>
                <w:szCs w:val="24"/>
              </w:rPr>
              <w:t>н</w:t>
            </w:r>
            <w:r w:rsidRPr="00A31CAC">
              <w:rPr>
                <w:rFonts w:ascii="Times New Roman" w:hAnsi="Times New Roman" w:cs="Times New Roman"/>
                <w:bCs/>
                <w:spacing w:val="-2"/>
                <w:sz w:val="24"/>
                <w:szCs w:val="24"/>
              </w:rPr>
              <w:t>о</w:t>
            </w:r>
            <w:r w:rsidRPr="00A31CAC">
              <w:rPr>
                <w:rFonts w:ascii="Times New Roman" w:hAnsi="Times New Roman" w:cs="Times New Roman"/>
                <w:bCs/>
                <w:spacing w:val="1"/>
                <w:sz w:val="24"/>
                <w:szCs w:val="24"/>
              </w:rPr>
              <w:t>г</w:t>
            </w:r>
            <w:r w:rsidRPr="00A31CAC">
              <w:rPr>
                <w:rFonts w:ascii="Times New Roman" w:hAnsi="Times New Roman" w:cs="Times New Roman"/>
                <w:bCs/>
                <w:sz w:val="24"/>
                <w:szCs w:val="24"/>
              </w:rPr>
              <w:t>о фо</w:t>
            </w:r>
            <w:r w:rsidRPr="00A31CAC">
              <w:rPr>
                <w:rFonts w:ascii="Times New Roman" w:hAnsi="Times New Roman" w:cs="Times New Roman"/>
                <w:bCs/>
                <w:spacing w:val="-1"/>
                <w:sz w:val="24"/>
                <w:szCs w:val="24"/>
              </w:rPr>
              <w:t>н</w:t>
            </w:r>
            <w:r w:rsidRPr="00A31CAC">
              <w:rPr>
                <w:rFonts w:ascii="Times New Roman" w:hAnsi="Times New Roman" w:cs="Times New Roman"/>
                <w:bCs/>
                <w:sz w:val="24"/>
                <w:szCs w:val="24"/>
              </w:rPr>
              <w:t>да и соц</w:t>
            </w:r>
            <w:r w:rsidRPr="00A31CAC">
              <w:rPr>
                <w:rFonts w:ascii="Times New Roman" w:hAnsi="Times New Roman" w:cs="Times New Roman"/>
                <w:bCs/>
                <w:spacing w:val="1"/>
                <w:sz w:val="24"/>
                <w:szCs w:val="24"/>
              </w:rPr>
              <w:t>и</w:t>
            </w:r>
            <w:r w:rsidRPr="00A31CAC">
              <w:rPr>
                <w:rFonts w:ascii="Times New Roman" w:hAnsi="Times New Roman" w:cs="Times New Roman"/>
                <w:bCs/>
                <w:spacing w:val="-2"/>
                <w:sz w:val="24"/>
                <w:szCs w:val="24"/>
              </w:rPr>
              <w:t>а</w:t>
            </w:r>
            <w:r w:rsidRPr="00A31CAC">
              <w:rPr>
                <w:rFonts w:ascii="Times New Roman" w:hAnsi="Times New Roman" w:cs="Times New Roman"/>
                <w:bCs/>
                <w:spacing w:val="1"/>
                <w:sz w:val="24"/>
                <w:szCs w:val="24"/>
              </w:rPr>
              <w:t>л</w:t>
            </w:r>
            <w:r w:rsidRPr="00A31CAC">
              <w:rPr>
                <w:rFonts w:ascii="Times New Roman" w:hAnsi="Times New Roman" w:cs="Times New Roman"/>
                <w:bCs/>
                <w:sz w:val="24"/>
                <w:szCs w:val="24"/>
              </w:rPr>
              <w:t>ьной сферы</w:t>
            </w:r>
            <w:r w:rsidRPr="00A31CAC">
              <w:rPr>
                <w:rFonts w:ascii="Times New Roman" w:hAnsi="Times New Roman" w:cs="Times New Roman"/>
                <w:bCs/>
                <w:spacing w:val="-1"/>
                <w:sz w:val="24"/>
                <w:szCs w:val="24"/>
              </w:rPr>
              <w:t xml:space="preserve"> </w:t>
            </w:r>
            <w:r w:rsidRPr="00A31CAC">
              <w:rPr>
                <w:rFonts w:ascii="Times New Roman" w:hAnsi="Times New Roman" w:cs="Times New Roman"/>
                <w:bCs/>
                <w:sz w:val="24"/>
                <w:szCs w:val="24"/>
              </w:rPr>
              <w:t>до 100%.</w:t>
            </w:r>
          </w:p>
        </w:tc>
      </w:tr>
    </w:tbl>
    <w:p w:rsidR="00021605" w:rsidRPr="00A31CAC" w:rsidRDefault="00021605" w:rsidP="00021605">
      <w:pPr>
        <w:rPr>
          <w:rFonts w:ascii="Times New Roman" w:hAnsi="Times New Roman" w:cs="Times New Roman"/>
          <w:b/>
          <w:sz w:val="24"/>
          <w:szCs w:val="24"/>
        </w:rPr>
      </w:pPr>
    </w:p>
    <w:p w:rsidR="00021605" w:rsidRPr="00A31CAC" w:rsidRDefault="00021605" w:rsidP="00021605">
      <w:pPr>
        <w:widowControl w:val="0"/>
        <w:autoSpaceDE w:val="0"/>
        <w:autoSpaceDN w:val="0"/>
        <w:adjustRightInd w:val="0"/>
        <w:rPr>
          <w:rFonts w:ascii="Times New Roman" w:hAnsi="Times New Roman" w:cs="Times New Roman"/>
          <w:sz w:val="24"/>
          <w:szCs w:val="24"/>
        </w:rPr>
      </w:pPr>
      <w:r w:rsidRPr="00A31CAC">
        <w:rPr>
          <w:rFonts w:ascii="Times New Roman" w:hAnsi="Times New Roman" w:cs="Times New Roman"/>
          <w:sz w:val="24"/>
          <w:szCs w:val="24"/>
        </w:rPr>
        <w:t>«*» средства носят характер прогноза</w:t>
      </w:r>
    </w:p>
    <w:p w:rsidR="00021605" w:rsidRPr="00A31CAC" w:rsidRDefault="00021605" w:rsidP="00021605">
      <w:pPr>
        <w:ind w:firstLine="567"/>
        <w:jc w:val="center"/>
        <w:rPr>
          <w:rFonts w:ascii="Times New Roman" w:hAnsi="Times New Roman" w:cs="Times New Roman"/>
          <w:b/>
          <w:sz w:val="24"/>
          <w:szCs w:val="24"/>
        </w:rPr>
      </w:pPr>
      <w:r w:rsidRPr="00A31CAC">
        <w:rPr>
          <w:rFonts w:ascii="Times New Roman" w:hAnsi="Times New Roman" w:cs="Times New Roman"/>
          <w:b/>
          <w:sz w:val="24"/>
          <w:szCs w:val="24"/>
        </w:rPr>
        <w:t xml:space="preserve">Раздел </w:t>
      </w:r>
      <w:r w:rsidRPr="00A31CAC">
        <w:rPr>
          <w:rFonts w:ascii="Times New Roman" w:hAnsi="Times New Roman" w:cs="Times New Roman"/>
          <w:b/>
          <w:sz w:val="24"/>
          <w:szCs w:val="24"/>
          <w:lang w:val="en-US"/>
        </w:rPr>
        <w:t>II</w:t>
      </w:r>
      <w:r w:rsidRPr="00A31CAC">
        <w:rPr>
          <w:rFonts w:ascii="Times New Roman" w:hAnsi="Times New Roman" w:cs="Times New Roman"/>
          <w:b/>
          <w:sz w:val="24"/>
          <w:szCs w:val="24"/>
        </w:rPr>
        <w:t xml:space="preserve">. Характеристика текущего состояния сферы энергосбережения и повышения энергетической эффективности в Звериноголовском районе </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pacing w:val="-1"/>
          <w:sz w:val="24"/>
          <w:szCs w:val="24"/>
        </w:rPr>
        <w:t>С</w:t>
      </w:r>
      <w:r w:rsidRPr="00A31CAC">
        <w:rPr>
          <w:rFonts w:ascii="Times New Roman" w:hAnsi="Times New Roman" w:cs="Times New Roman"/>
          <w:sz w:val="24"/>
          <w:szCs w:val="24"/>
        </w:rPr>
        <w:t>нижение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оемкос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муниципального</w:t>
      </w:r>
      <w:r w:rsidRPr="00A31CAC">
        <w:rPr>
          <w:rFonts w:ascii="Times New Roman" w:hAnsi="Times New Roman" w:cs="Times New Roman"/>
          <w:sz w:val="24"/>
          <w:szCs w:val="24"/>
        </w:rPr>
        <w:t xml:space="preserve"> про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ук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 со</w:t>
      </w:r>
      <w:r w:rsidRPr="00A31CAC">
        <w:rPr>
          <w:rFonts w:ascii="Times New Roman" w:hAnsi="Times New Roman" w:cs="Times New Roman"/>
          <w:spacing w:val="-1"/>
          <w:sz w:val="24"/>
          <w:szCs w:val="24"/>
        </w:rPr>
        <w:t>зд</w:t>
      </w:r>
      <w:r w:rsidRPr="00A31CAC">
        <w:rPr>
          <w:rFonts w:ascii="Times New Roman" w:hAnsi="Times New Roman" w:cs="Times New Roman"/>
          <w:sz w:val="24"/>
          <w:szCs w:val="24"/>
        </w:rPr>
        <w:t>ание</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на этой осно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е</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усло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ий</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ля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еспе</w:t>
      </w:r>
      <w:r w:rsidRPr="00A31CAC">
        <w:rPr>
          <w:rFonts w:ascii="Times New Roman" w:hAnsi="Times New Roman" w:cs="Times New Roman"/>
          <w:spacing w:val="-2"/>
          <w:sz w:val="24"/>
          <w:szCs w:val="24"/>
        </w:rPr>
        <w:t>ч</w:t>
      </w:r>
      <w:r w:rsidRPr="00A31CAC">
        <w:rPr>
          <w:rFonts w:ascii="Times New Roman" w:hAnsi="Times New Roman" w:cs="Times New Roman"/>
          <w:sz w:val="24"/>
          <w:szCs w:val="24"/>
        </w:rPr>
        <w:t>ения</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ус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ой</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иво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вития</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экон</w:t>
      </w:r>
      <w:r w:rsidRPr="00A31CAC">
        <w:rPr>
          <w:rFonts w:ascii="Times New Roman" w:hAnsi="Times New Roman" w:cs="Times New Roman"/>
          <w:spacing w:val="-2"/>
          <w:sz w:val="24"/>
          <w:szCs w:val="24"/>
        </w:rPr>
        <w:t>о</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ики </w:t>
      </w:r>
      <w:r w:rsidRPr="00A31CAC">
        <w:rPr>
          <w:rFonts w:ascii="Times New Roman" w:hAnsi="Times New Roman" w:cs="Times New Roman"/>
          <w:spacing w:val="9"/>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повышения ее конкурен</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оспосо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5"/>
          <w:sz w:val="24"/>
          <w:szCs w:val="24"/>
        </w:rPr>
        <w:t xml:space="preserve"> </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вл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ся</w:t>
      </w:r>
      <w:r w:rsidRPr="00A31CAC">
        <w:rPr>
          <w:rFonts w:ascii="Times New Roman" w:hAnsi="Times New Roman" w:cs="Times New Roman"/>
          <w:spacing w:val="17"/>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н</w:t>
      </w:r>
      <w:r w:rsidRPr="00A31CAC">
        <w:rPr>
          <w:rFonts w:ascii="Times New Roman" w:hAnsi="Times New Roman" w:cs="Times New Roman"/>
          <w:spacing w:val="-2"/>
          <w:sz w:val="24"/>
          <w:szCs w:val="24"/>
        </w:rPr>
        <w:t>и</w:t>
      </w:r>
      <w:r w:rsidRPr="00A31CAC">
        <w:rPr>
          <w:rFonts w:ascii="Times New Roman" w:hAnsi="Times New Roman" w:cs="Times New Roman"/>
          <w:sz w:val="24"/>
          <w:szCs w:val="24"/>
        </w:rPr>
        <w:t>м</w:t>
      </w:r>
      <w:r w:rsidRPr="00A31CAC">
        <w:rPr>
          <w:rFonts w:ascii="Times New Roman" w:hAnsi="Times New Roman" w:cs="Times New Roman"/>
          <w:spacing w:val="14"/>
          <w:sz w:val="24"/>
          <w:szCs w:val="24"/>
        </w:rPr>
        <w:t xml:space="preserve"> </w:t>
      </w:r>
      <w:r w:rsidRPr="00A31CAC">
        <w:rPr>
          <w:rFonts w:ascii="Times New Roman" w:hAnsi="Times New Roman" w:cs="Times New Roman"/>
          <w:sz w:val="24"/>
          <w:szCs w:val="24"/>
        </w:rPr>
        <w:t>из</w:t>
      </w:r>
      <w:r w:rsidRPr="00A31CAC">
        <w:rPr>
          <w:rFonts w:ascii="Times New Roman" w:hAnsi="Times New Roman" w:cs="Times New Roman"/>
          <w:spacing w:val="15"/>
          <w:sz w:val="24"/>
          <w:szCs w:val="24"/>
        </w:rPr>
        <w:t xml:space="preserve"> </w:t>
      </w:r>
      <w:r w:rsidRPr="00A31CAC">
        <w:rPr>
          <w:rFonts w:ascii="Times New Roman" w:hAnsi="Times New Roman" w:cs="Times New Roman"/>
          <w:sz w:val="24"/>
          <w:szCs w:val="24"/>
        </w:rPr>
        <w:t>прио</w:t>
      </w:r>
      <w:r w:rsidRPr="00A31CAC">
        <w:rPr>
          <w:rFonts w:ascii="Times New Roman" w:hAnsi="Times New Roman" w:cs="Times New Roman"/>
          <w:spacing w:val="-2"/>
          <w:sz w:val="24"/>
          <w:szCs w:val="24"/>
        </w:rPr>
        <w:t>р</w:t>
      </w:r>
      <w:r w:rsidRPr="00A31CAC">
        <w:rPr>
          <w:rFonts w:ascii="Times New Roman" w:hAnsi="Times New Roman" w:cs="Times New Roman"/>
          <w:sz w:val="24"/>
          <w:szCs w:val="24"/>
        </w:rPr>
        <w:t>ите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ов</w:t>
      </w:r>
      <w:r w:rsidRPr="00A31CAC">
        <w:rPr>
          <w:rFonts w:ascii="Times New Roman" w:hAnsi="Times New Roman" w:cs="Times New Roman"/>
          <w:spacing w:val="15"/>
          <w:sz w:val="24"/>
          <w:szCs w:val="24"/>
        </w:rPr>
        <w:t xml:space="preserve"> муниципальной </w:t>
      </w:r>
      <w:r w:rsidRPr="00A31CAC">
        <w:rPr>
          <w:rFonts w:ascii="Times New Roman" w:hAnsi="Times New Roman" w:cs="Times New Roman"/>
          <w:sz w:val="24"/>
          <w:szCs w:val="24"/>
        </w:rPr>
        <w:t>политики в Звериноголовском районе.</w:t>
      </w:r>
    </w:p>
    <w:p w:rsidR="00021605" w:rsidRPr="00A31CAC" w:rsidRDefault="00021605" w:rsidP="00021605">
      <w:pPr>
        <w:widowControl w:val="0"/>
        <w:tabs>
          <w:tab w:val="left" w:pos="1680"/>
          <w:tab w:val="left" w:pos="2120"/>
          <w:tab w:val="left" w:pos="3400"/>
          <w:tab w:val="left" w:pos="4180"/>
          <w:tab w:val="left" w:pos="5020"/>
          <w:tab w:val="left" w:pos="6060"/>
          <w:tab w:val="left" w:pos="6540"/>
          <w:tab w:val="left" w:pos="7620"/>
          <w:tab w:val="left" w:pos="910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ление</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элек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еской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ии</w:t>
      </w:r>
      <w:r w:rsidRPr="00A31CAC">
        <w:rPr>
          <w:rFonts w:ascii="Times New Roman" w:hAnsi="Times New Roman" w:cs="Times New Roman"/>
          <w:spacing w:val="1"/>
          <w:sz w:val="24"/>
          <w:szCs w:val="24"/>
        </w:rPr>
        <w:t xml:space="preserve"> по</w:t>
      </w:r>
      <w:r w:rsidRPr="00A31CAC">
        <w:rPr>
          <w:rFonts w:ascii="Times New Roman" w:hAnsi="Times New Roman" w:cs="Times New Roman"/>
          <w:sz w:val="24"/>
          <w:szCs w:val="24"/>
        </w:rPr>
        <w:t xml:space="preserve">  Звериноголовскому  району сос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ет в 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 xml:space="preserve">нем 16,4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лн. </w:t>
      </w:r>
      <w:proofErr w:type="spellStart"/>
      <w:r w:rsidRPr="00A31CAC">
        <w:rPr>
          <w:rFonts w:ascii="Times New Roman" w:hAnsi="Times New Roman" w:cs="Times New Roman"/>
          <w:sz w:val="24"/>
          <w:szCs w:val="24"/>
        </w:rPr>
        <w:t>к</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т</w:t>
      </w:r>
      <w:proofErr w:type="gramStart"/>
      <w:r w:rsidRPr="00A31CAC">
        <w:rPr>
          <w:rFonts w:ascii="Times New Roman" w:hAnsi="Times New Roman" w:cs="Times New Roman"/>
          <w:sz w:val="24"/>
          <w:szCs w:val="24"/>
        </w:rPr>
        <w:t>.</w:t>
      </w:r>
      <w:r w:rsidRPr="00A31CAC">
        <w:rPr>
          <w:rFonts w:ascii="Times New Roman" w:hAnsi="Times New Roman" w:cs="Times New Roman"/>
          <w:spacing w:val="-1"/>
          <w:sz w:val="24"/>
          <w:szCs w:val="24"/>
        </w:rPr>
        <w:t>ч</w:t>
      </w:r>
      <w:proofErr w:type="spellEnd"/>
      <w:proofErr w:type="gramEnd"/>
      <w:r w:rsidRPr="00A31CAC">
        <w:rPr>
          <w:rFonts w:ascii="Times New Roman" w:hAnsi="Times New Roman" w:cs="Times New Roman"/>
          <w:sz w:val="24"/>
          <w:szCs w:val="24"/>
        </w:rPr>
        <w:t xml:space="preserve">., в т.ч. в бюджетной </w:t>
      </w:r>
      <w:r w:rsidRPr="00A31CAC">
        <w:rPr>
          <w:rFonts w:ascii="Times New Roman" w:hAnsi="Times New Roman" w:cs="Times New Roman"/>
          <w:sz w:val="24"/>
          <w:szCs w:val="24"/>
        </w:rPr>
        <w:lastRenderedPageBreak/>
        <w:t xml:space="preserve">сфере и жилищно-коммунальном комплексе 9,6 </w:t>
      </w:r>
      <w:proofErr w:type="spellStart"/>
      <w:r w:rsidRPr="00A31CAC">
        <w:rPr>
          <w:rFonts w:ascii="Times New Roman" w:hAnsi="Times New Roman" w:cs="Times New Roman"/>
          <w:sz w:val="24"/>
          <w:szCs w:val="24"/>
        </w:rPr>
        <w:t>млн.кВт.ч</w:t>
      </w:r>
      <w:proofErr w:type="spellEnd"/>
      <w:r w:rsidRPr="00A31CAC">
        <w:rPr>
          <w:rFonts w:ascii="Times New Roman" w:hAnsi="Times New Roman" w:cs="Times New Roman"/>
          <w:sz w:val="24"/>
          <w:szCs w:val="24"/>
        </w:rPr>
        <w:t>. В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щей 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рук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уре расхо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ов консоли</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ированно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3"/>
          <w:sz w:val="24"/>
          <w:szCs w:val="24"/>
        </w:rPr>
        <w:t xml:space="preserve"> </w:t>
      </w:r>
      <w:r w:rsidRPr="00A31CAC">
        <w:rPr>
          <w:rFonts w:ascii="Times New Roman" w:hAnsi="Times New Roman" w:cs="Times New Roman"/>
          <w:spacing w:val="-1"/>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2"/>
          <w:sz w:val="24"/>
          <w:szCs w:val="24"/>
        </w:rPr>
        <w:t xml:space="preserve"> Звериноголовского </w:t>
      </w:r>
      <w:r w:rsidRPr="00A31CAC">
        <w:rPr>
          <w:rFonts w:ascii="Times New Roman" w:hAnsi="Times New Roman" w:cs="Times New Roman"/>
          <w:sz w:val="24"/>
          <w:szCs w:val="24"/>
        </w:rPr>
        <w:t xml:space="preserve">района </w:t>
      </w:r>
      <w:r w:rsidRPr="00A31CAC">
        <w:rPr>
          <w:rFonts w:ascii="Times New Roman" w:hAnsi="Times New Roman" w:cs="Times New Roman"/>
          <w:spacing w:val="3"/>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оля</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рат на опла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у 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ления топливно</w:t>
      </w:r>
      <w:r w:rsidRPr="00A31CAC">
        <w:rPr>
          <w:rFonts w:ascii="Times New Roman" w:hAnsi="Times New Roman" w:cs="Times New Roman"/>
          <w:spacing w:val="1"/>
          <w:sz w:val="24"/>
          <w:szCs w:val="24"/>
        </w:rPr>
        <w:t>-</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еских</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ресурсов и воды</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сос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ет</w:t>
      </w:r>
      <w:r w:rsidRPr="00A31CAC">
        <w:rPr>
          <w:rFonts w:ascii="Times New Roman" w:hAnsi="Times New Roman" w:cs="Times New Roman"/>
          <w:spacing w:val="1"/>
          <w:sz w:val="24"/>
          <w:szCs w:val="24"/>
        </w:rPr>
        <w:t xml:space="preserve"> 33</w:t>
      </w:r>
      <w:r w:rsidRPr="00A31CAC">
        <w:rPr>
          <w:rFonts w:ascii="Times New Roman" w:hAnsi="Times New Roman" w:cs="Times New Roman"/>
          <w:sz w:val="24"/>
          <w:szCs w:val="24"/>
        </w:rPr>
        <w:t xml:space="preserve"> %.</w:t>
      </w:r>
    </w:p>
    <w:p w:rsidR="00021605" w:rsidRPr="00A31CAC" w:rsidRDefault="00021605" w:rsidP="00021605">
      <w:pPr>
        <w:widowControl w:val="0"/>
        <w:tabs>
          <w:tab w:val="left" w:pos="1240"/>
          <w:tab w:val="left" w:pos="2220"/>
          <w:tab w:val="left" w:pos="3560"/>
          <w:tab w:val="left" w:pos="4420"/>
          <w:tab w:val="left" w:pos="5680"/>
          <w:tab w:val="left" w:pos="6120"/>
          <w:tab w:val="left" w:pos="6720"/>
          <w:tab w:val="left" w:pos="8220"/>
          <w:tab w:val="left" w:pos="8520"/>
          <w:tab w:val="left" w:pos="8820"/>
          <w:tab w:val="left" w:pos="978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В цел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х со</w:t>
      </w:r>
      <w:r w:rsidRPr="00A31CAC">
        <w:rPr>
          <w:rFonts w:ascii="Times New Roman" w:hAnsi="Times New Roman" w:cs="Times New Roman"/>
          <w:spacing w:val="-1"/>
          <w:sz w:val="24"/>
          <w:szCs w:val="24"/>
        </w:rPr>
        <w:t>зд</w:t>
      </w:r>
      <w:r w:rsidRPr="00A31CAC">
        <w:rPr>
          <w:rFonts w:ascii="Times New Roman" w:hAnsi="Times New Roman" w:cs="Times New Roman"/>
          <w:sz w:val="24"/>
          <w:szCs w:val="24"/>
        </w:rPr>
        <w:t>ания экономи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еских и</w:t>
      </w:r>
      <w:r w:rsidRPr="00A31CAC">
        <w:rPr>
          <w:rFonts w:ascii="Times New Roman" w:hAnsi="Times New Roman" w:cs="Times New Roman"/>
          <w:sz w:val="24"/>
          <w:szCs w:val="24"/>
        </w:rPr>
        <w:tab/>
        <w:t xml:space="preserve"> ор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ани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ационных усло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 xml:space="preserve">ий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ля эффек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 исполь</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ования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 xml:space="preserve">еских  ресурсов и </w:t>
      </w:r>
      <w:r w:rsidRPr="00A31CAC">
        <w:rPr>
          <w:rFonts w:ascii="Times New Roman" w:hAnsi="Times New Roman" w:cs="Times New Roman"/>
          <w:spacing w:val="-2"/>
          <w:sz w:val="24"/>
          <w:szCs w:val="24"/>
        </w:rPr>
        <w:t>п</w:t>
      </w:r>
      <w:r w:rsidRPr="00A31CAC">
        <w:rPr>
          <w:rFonts w:ascii="Times New Roman" w:hAnsi="Times New Roman" w:cs="Times New Roman"/>
          <w:sz w:val="24"/>
          <w:szCs w:val="24"/>
        </w:rPr>
        <w:t xml:space="preserve">овышения </w:t>
      </w:r>
      <w:proofErr w:type="spellStart"/>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оэффек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proofErr w:type="spellEnd"/>
      <w:r w:rsidRPr="00A31CAC">
        <w:rPr>
          <w:rFonts w:ascii="Times New Roman" w:hAnsi="Times New Roman" w:cs="Times New Roman"/>
          <w:spacing w:val="13"/>
          <w:sz w:val="24"/>
          <w:szCs w:val="24"/>
        </w:rPr>
        <w:t xml:space="preserve"> </w:t>
      </w:r>
      <w:r w:rsidRPr="00A31CAC">
        <w:rPr>
          <w:rFonts w:ascii="Times New Roman" w:hAnsi="Times New Roman" w:cs="Times New Roman"/>
          <w:sz w:val="24"/>
          <w:szCs w:val="24"/>
        </w:rPr>
        <w:t>в</w:t>
      </w:r>
      <w:r w:rsidRPr="00A31CAC">
        <w:rPr>
          <w:rFonts w:ascii="Times New Roman" w:hAnsi="Times New Roman" w:cs="Times New Roman"/>
          <w:spacing w:val="11"/>
          <w:sz w:val="24"/>
          <w:szCs w:val="24"/>
        </w:rPr>
        <w:t xml:space="preserve"> </w:t>
      </w:r>
      <w:r w:rsidRPr="00A31CAC">
        <w:rPr>
          <w:rFonts w:ascii="Times New Roman" w:hAnsi="Times New Roman" w:cs="Times New Roman"/>
          <w:spacing w:val="2"/>
          <w:sz w:val="24"/>
          <w:szCs w:val="24"/>
        </w:rPr>
        <w:t>Звериноголовском</w:t>
      </w:r>
      <w:r w:rsidRPr="00A31CAC">
        <w:rPr>
          <w:rFonts w:ascii="Times New Roman" w:hAnsi="Times New Roman" w:cs="Times New Roman"/>
          <w:spacing w:val="11"/>
          <w:sz w:val="24"/>
          <w:szCs w:val="24"/>
        </w:rPr>
        <w:t xml:space="preserve"> районе </w:t>
      </w:r>
      <w:r w:rsidRPr="00A31CAC">
        <w:rPr>
          <w:rFonts w:ascii="Times New Roman" w:hAnsi="Times New Roman" w:cs="Times New Roman"/>
          <w:sz w:val="24"/>
          <w:szCs w:val="24"/>
        </w:rPr>
        <w:t>в</w:t>
      </w:r>
      <w:r w:rsidRPr="00A31CAC">
        <w:rPr>
          <w:rFonts w:ascii="Times New Roman" w:hAnsi="Times New Roman" w:cs="Times New Roman"/>
          <w:spacing w:val="11"/>
          <w:sz w:val="24"/>
          <w:szCs w:val="24"/>
        </w:rPr>
        <w:t xml:space="preserve"> </w:t>
      </w:r>
      <w:r w:rsidRPr="00A31CAC">
        <w:rPr>
          <w:rFonts w:ascii="Times New Roman" w:hAnsi="Times New Roman" w:cs="Times New Roman"/>
          <w:sz w:val="24"/>
          <w:szCs w:val="24"/>
        </w:rPr>
        <w:t xml:space="preserve">2002-2010 </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ах</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еропри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тия</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 xml:space="preserve">по </w:t>
      </w:r>
      <w:proofErr w:type="spellStart"/>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оресурсос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ережению</w:t>
      </w:r>
      <w:proofErr w:type="spellEnd"/>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прово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ились в р</w:t>
      </w:r>
      <w:r w:rsidRPr="00A31CAC">
        <w:rPr>
          <w:rFonts w:ascii="Times New Roman" w:hAnsi="Times New Roman" w:cs="Times New Roman"/>
          <w:spacing w:val="-2"/>
          <w:sz w:val="24"/>
          <w:szCs w:val="24"/>
        </w:rPr>
        <w:t>а</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ках целе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ых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рамм Звериноголовского района Курганской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лас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 «О целе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ой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е </w:t>
      </w:r>
      <w:proofErr w:type="spellStart"/>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оресурсос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р</w:t>
      </w:r>
      <w:r w:rsidRPr="00A31CAC">
        <w:rPr>
          <w:rFonts w:ascii="Times New Roman" w:hAnsi="Times New Roman" w:cs="Times New Roman"/>
          <w:sz w:val="24"/>
          <w:szCs w:val="24"/>
        </w:rPr>
        <w:t>ежения</w:t>
      </w:r>
      <w:proofErr w:type="spellEnd"/>
      <w:r w:rsidRPr="00A31CAC">
        <w:rPr>
          <w:rFonts w:ascii="Times New Roman" w:hAnsi="Times New Roman" w:cs="Times New Roman"/>
          <w:sz w:val="24"/>
          <w:szCs w:val="24"/>
        </w:rPr>
        <w:t xml:space="preserve"> Звериноголовского района Курганской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лас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24"/>
          <w:sz w:val="24"/>
          <w:szCs w:val="24"/>
        </w:rPr>
        <w:t xml:space="preserve"> </w:t>
      </w:r>
      <w:r w:rsidRPr="00A31CAC">
        <w:rPr>
          <w:rFonts w:ascii="Times New Roman" w:hAnsi="Times New Roman" w:cs="Times New Roman"/>
          <w:b/>
          <w:sz w:val="24"/>
          <w:szCs w:val="24"/>
        </w:rPr>
        <w:t xml:space="preserve">  </w:t>
      </w:r>
      <w:r w:rsidRPr="00A31CAC">
        <w:rPr>
          <w:rFonts w:ascii="Times New Roman" w:hAnsi="Times New Roman" w:cs="Times New Roman"/>
          <w:sz w:val="24"/>
          <w:szCs w:val="24"/>
        </w:rPr>
        <w:t>на</w:t>
      </w:r>
      <w:r w:rsidRPr="00A31CAC">
        <w:rPr>
          <w:rFonts w:ascii="Times New Roman" w:hAnsi="Times New Roman" w:cs="Times New Roman"/>
          <w:spacing w:val="23"/>
          <w:sz w:val="24"/>
          <w:szCs w:val="24"/>
        </w:rPr>
        <w:t xml:space="preserve"> </w:t>
      </w:r>
      <w:r w:rsidRPr="00A31CAC">
        <w:rPr>
          <w:rFonts w:ascii="Times New Roman" w:hAnsi="Times New Roman" w:cs="Times New Roman"/>
          <w:sz w:val="24"/>
          <w:szCs w:val="24"/>
        </w:rPr>
        <w:t>2002</w:t>
      </w:r>
      <w:r w:rsidRPr="00A31CAC">
        <w:rPr>
          <w:rFonts w:ascii="Times New Roman" w:hAnsi="Times New Roman" w:cs="Times New Roman"/>
          <w:spacing w:val="24"/>
          <w:sz w:val="24"/>
          <w:szCs w:val="24"/>
        </w:rPr>
        <w:t xml:space="preserve"> </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од</w:t>
      </w:r>
      <w:r w:rsidRPr="00A31CAC">
        <w:rPr>
          <w:rFonts w:ascii="Times New Roman" w:hAnsi="Times New Roman" w:cs="Times New Roman"/>
          <w:spacing w:val="23"/>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24"/>
          <w:sz w:val="24"/>
          <w:szCs w:val="24"/>
        </w:rPr>
        <w:t xml:space="preserve"> </w:t>
      </w:r>
      <w:r w:rsidRPr="00A31CAC">
        <w:rPr>
          <w:rFonts w:ascii="Times New Roman" w:hAnsi="Times New Roman" w:cs="Times New Roman"/>
          <w:sz w:val="24"/>
          <w:szCs w:val="24"/>
        </w:rPr>
        <w:t>на</w:t>
      </w:r>
      <w:r w:rsidRPr="00A31CAC">
        <w:rPr>
          <w:rFonts w:ascii="Times New Roman" w:hAnsi="Times New Roman" w:cs="Times New Roman"/>
          <w:spacing w:val="23"/>
          <w:sz w:val="24"/>
          <w:szCs w:val="24"/>
        </w:rPr>
        <w:t xml:space="preserve"> </w:t>
      </w:r>
      <w:r w:rsidRPr="00A31CAC">
        <w:rPr>
          <w:rFonts w:ascii="Times New Roman" w:hAnsi="Times New Roman" w:cs="Times New Roman"/>
          <w:sz w:val="24"/>
          <w:szCs w:val="24"/>
        </w:rPr>
        <w:t>период</w:t>
      </w:r>
      <w:r w:rsidRPr="00A31CAC">
        <w:rPr>
          <w:rFonts w:ascii="Times New Roman" w:hAnsi="Times New Roman" w:cs="Times New Roman"/>
          <w:spacing w:val="25"/>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w:t>
      </w:r>
      <w:r w:rsidRPr="00A31CAC">
        <w:rPr>
          <w:rFonts w:ascii="Times New Roman" w:hAnsi="Times New Roman" w:cs="Times New Roman"/>
          <w:spacing w:val="24"/>
          <w:sz w:val="24"/>
          <w:szCs w:val="24"/>
        </w:rPr>
        <w:t xml:space="preserve"> </w:t>
      </w:r>
      <w:r w:rsidRPr="00A31CAC">
        <w:rPr>
          <w:rFonts w:ascii="Times New Roman" w:hAnsi="Times New Roman" w:cs="Times New Roman"/>
          <w:sz w:val="24"/>
          <w:szCs w:val="24"/>
        </w:rPr>
        <w:t>2010</w:t>
      </w:r>
      <w:r w:rsidRPr="00A31CAC">
        <w:rPr>
          <w:rFonts w:ascii="Times New Roman" w:hAnsi="Times New Roman" w:cs="Times New Roman"/>
          <w:spacing w:val="24"/>
          <w:sz w:val="24"/>
          <w:szCs w:val="24"/>
        </w:rPr>
        <w:t xml:space="preserve"> </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w:t>
      </w:r>
      <w:r w:rsidRPr="00A31CAC">
        <w:rPr>
          <w:rFonts w:ascii="Times New Roman" w:hAnsi="Times New Roman" w:cs="Times New Roman"/>
          <w:spacing w:val="47"/>
          <w:sz w:val="24"/>
          <w:szCs w:val="24"/>
        </w:rPr>
        <w:t xml:space="preserve"> </w:t>
      </w:r>
    </w:p>
    <w:p w:rsidR="00021605" w:rsidRPr="00A31CAC" w:rsidRDefault="00021605" w:rsidP="00021605">
      <w:pPr>
        <w:widowControl w:val="0"/>
        <w:tabs>
          <w:tab w:val="left" w:pos="1660"/>
          <w:tab w:val="left" w:pos="3420"/>
          <w:tab w:val="left" w:pos="4920"/>
          <w:tab w:val="left" w:pos="6440"/>
          <w:tab w:val="left" w:pos="7360"/>
          <w:tab w:val="left" w:pos="890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В ре</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ульта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 выполнен целый р</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д ор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ани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ационных</w:t>
      </w:r>
      <w:r w:rsidRPr="00A31CAC">
        <w:rPr>
          <w:rFonts w:ascii="Times New Roman" w:hAnsi="Times New Roman" w:cs="Times New Roman"/>
          <w:sz w:val="24"/>
          <w:szCs w:val="24"/>
        </w:rPr>
        <w:tab/>
        <w:t>и техни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 xml:space="preserve">еских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еропри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тий  по снижен</w:t>
      </w:r>
      <w:r w:rsidRPr="00A31CAC">
        <w:rPr>
          <w:rFonts w:ascii="Times New Roman" w:hAnsi="Times New Roman" w:cs="Times New Roman"/>
          <w:spacing w:val="-2"/>
          <w:sz w:val="24"/>
          <w:szCs w:val="24"/>
        </w:rPr>
        <w:t>и</w:t>
      </w:r>
      <w:r w:rsidRPr="00A31CAC">
        <w:rPr>
          <w:rFonts w:ascii="Times New Roman" w:hAnsi="Times New Roman" w:cs="Times New Roman"/>
          <w:sz w:val="24"/>
          <w:szCs w:val="24"/>
        </w:rPr>
        <w:t>ю потерь элек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роэнер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ии при ее распре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елении и 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лении.  Прои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 xml:space="preserve">ена </w:t>
      </w:r>
      <w:r w:rsidRPr="00A31CAC">
        <w:rPr>
          <w:rFonts w:ascii="Times New Roman" w:hAnsi="Times New Roman" w:cs="Times New Roman"/>
          <w:sz w:val="24"/>
          <w:szCs w:val="24"/>
        </w:rPr>
        <w:tab/>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амена зна</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ительно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 коли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ва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орально</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техни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ус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аре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ше</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6"/>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ору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ования</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ко</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ел</w:t>
      </w:r>
      <w:r w:rsidRPr="00A31CAC">
        <w:rPr>
          <w:rFonts w:ascii="Times New Roman" w:hAnsi="Times New Roman" w:cs="Times New Roman"/>
          <w:spacing w:val="-2"/>
          <w:sz w:val="24"/>
          <w:szCs w:val="24"/>
        </w:rPr>
        <w:t>ь</w:t>
      </w:r>
      <w:r w:rsidRPr="00A31CAC">
        <w:rPr>
          <w:rFonts w:ascii="Times New Roman" w:hAnsi="Times New Roman" w:cs="Times New Roman"/>
          <w:sz w:val="24"/>
          <w:szCs w:val="24"/>
        </w:rPr>
        <w:t>ных</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и тепло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ых</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се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ей</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 xml:space="preserve">на </w:t>
      </w:r>
      <w:proofErr w:type="spellStart"/>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оэффек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ивное</w:t>
      </w:r>
      <w:proofErr w:type="spellEnd"/>
      <w:r w:rsidRPr="00A31CAC">
        <w:rPr>
          <w:rFonts w:ascii="Times New Roman" w:hAnsi="Times New Roman" w:cs="Times New Roman"/>
          <w:sz w:val="24"/>
          <w:szCs w:val="24"/>
        </w:rPr>
        <w:t xml:space="preserve"> </w:t>
      </w:r>
      <w:r w:rsidRPr="00A31CAC">
        <w:rPr>
          <w:rFonts w:ascii="Times New Roman" w:hAnsi="Times New Roman" w:cs="Times New Roman"/>
          <w:spacing w:val="47"/>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ору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 xml:space="preserve">ование, </w:t>
      </w:r>
      <w:r w:rsidRPr="00A31CAC">
        <w:rPr>
          <w:rFonts w:ascii="Times New Roman" w:hAnsi="Times New Roman" w:cs="Times New Roman"/>
          <w:spacing w:val="49"/>
          <w:sz w:val="24"/>
          <w:szCs w:val="24"/>
        </w:rPr>
        <w:t xml:space="preserve"> </w:t>
      </w:r>
      <w:r w:rsidRPr="00A31CAC">
        <w:rPr>
          <w:rFonts w:ascii="Times New Roman" w:hAnsi="Times New Roman" w:cs="Times New Roman"/>
          <w:sz w:val="24"/>
          <w:szCs w:val="24"/>
        </w:rPr>
        <w:t>п</w:t>
      </w:r>
      <w:r w:rsidRPr="00A31CAC">
        <w:rPr>
          <w:rFonts w:ascii="Times New Roman" w:hAnsi="Times New Roman" w:cs="Times New Roman"/>
          <w:spacing w:val="-2"/>
          <w:sz w:val="24"/>
          <w:szCs w:val="24"/>
        </w:rPr>
        <w:t>р</w:t>
      </w:r>
      <w:r w:rsidRPr="00A31CAC">
        <w:rPr>
          <w:rFonts w:ascii="Times New Roman" w:hAnsi="Times New Roman" w:cs="Times New Roman"/>
          <w:sz w:val="24"/>
          <w:szCs w:val="24"/>
        </w:rPr>
        <w:t xml:space="preserve">инимались </w:t>
      </w:r>
      <w:r w:rsidRPr="00A31CAC">
        <w:rPr>
          <w:rFonts w:ascii="Times New Roman" w:hAnsi="Times New Roman" w:cs="Times New Roman"/>
          <w:spacing w:val="45"/>
          <w:sz w:val="24"/>
          <w:szCs w:val="24"/>
        </w:rPr>
        <w:t xml:space="preserve">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еры </w:t>
      </w:r>
      <w:r w:rsidRPr="00A31CAC">
        <w:rPr>
          <w:rFonts w:ascii="Times New Roman" w:hAnsi="Times New Roman" w:cs="Times New Roman"/>
          <w:spacing w:val="47"/>
          <w:sz w:val="24"/>
          <w:szCs w:val="24"/>
        </w:rPr>
        <w:t xml:space="preserve"> </w:t>
      </w:r>
      <w:r w:rsidRPr="00A31CAC">
        <w:rPr>
          <w:rFonts w:ascii="Times New Roman" w:hAnsi="Times New Roman" w:cs="Times New Roman"/>
          <w:sz w:val="24"/>
          <w:szCs w:val="24"/>
        </w:rPr>
        <w:t xml:space="preserve">по </w:t>
      </w:r>
      <w:r w:rsidRPr="00A31CAC">
        <w:rPr>
          <w:rFonts w:ascii="Times New Roman" w:hAnsi="Times New Roman" w:cs="Times New Roman"/>
          <w:spacing w:val="45"/>
          <w:sz w:val="24"/>
          <w:szCs w:val="24"/>
        </w:rPr>
        <w:t xml:space="preserve"> </w:t>
      </w:r>
      <w:r w:rsidRPr="00A31CAC">
        <w:rPr>
          <w:rFonts w:ascii="Times New Roman" w:hAnsi="Times New Roman" w:cs="Times New Roman"/>
          <w:sz w:val="24"/>
          <w:szCs w:val="24"/>
        </w:rPr>
        <w:t>опти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 xml:space="preserve">ации </w:t>
      </w:r>
      <w:r w:rsidRPr="00A31CAC">
        <w:rPr>
          <w:rFonts w:ascii="Times New Roman" w:hAnsi="Times New Roman" w:cs="Times New Roman"/>
          <w:spacing w:val="45"/>
          <w:sz w:val="24"/>
          <w:szCs w:val="24"/>
        </w:rPr>
        <w:t xml:space="preserve"> </w:t>
      </w:r>
      <w:r w:rsidRPr="00A31CAC">
        <w:rPr>
          <w:rFonts w:ascii="Times New Roman" w:hAnsi="Times New Roman" w:cs="Times New Roman"/>
          <w:sz w:val="24"/>
          <w:szCs w:val="24"/>
        </w:rPr>
        <w:t>сис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ем теплосна</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жени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 xml:space="preserve">, </w:t>
      </w:r>
      <w:r w:rsidRPr="00A31CAC">
        <w:rPr>
          <w:rFonts w:ascii="Times New Roman" w:hAnsi="Times New Roman" w:cs="Times New Roman"/>
          <w:spacing w:val="-2"/>
          <w:sz w:val="24"/>
          <w:szCs w:val="24"/>
        </w:rPr>
        <w:t>п</w:t>
      </w:r>
      <w:r w:rsidRPr="00A31CAC">
        <w:rPr>
          <w:rFonts w:ascii="Times New Roman" w:hAnsi="Times New Roman" w:cs="Times New Roman"/>
          <w:sz w:val="24"/>
          <w:szCs w:val="24"/>
        </w:rPr>
        <w:t>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 xml:space="preserve">илась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амена элек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рос</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тч</w:t>
      </w:r>
      <w:r w:rsidRPr="00A31CAC">
        <w:rPr>
          <w:rFonts w:ascii="Times New Roman" w:hAnsi="Times New Roman" w:cs="Times New Roman"/>
          <w:sz w:val="24"/>
          <w:szCs w:val="24"/>
        </w:rPr>
        <w:t>иков на при</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 xml:space="preserve">оры </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олее высоко</w:t>
      </w:r>
      <w:r w:rsidRPr="00A31CAC">
        <w:rPr>
          <w:rFonts w:ascii="Times New Roman" w:hAnsi="Times New Roman" w:cs="Times New Roman"/>
          <w:spacing w:val="-2"/>
          <w:sz w:val="24"/>
          <w:szCs w:val="24"/>
        </w:rPr>
        <w:t>г</w:t>
      </w:r>
      <w:r w:rsidRPr="00A31CAC">
        <w:rPr>
          <w:rFonts w:ascii="Times New Roman" w:hAnsi="Times New Roman" w:cs="Times New Roman"/>
          <w:sz w:val="24"/>
          <w:szCs w:val="24"/>
        </w:rPr>
        <w:t xml:space="preserve">о </w:t>
      </w:r>
      <w:r w:rsidRPr="00A31CAC">
        <w:rPr>
          <w:rFonts w:ascii="Times New Roman" w:hAnsi="Times New Roman" w:cs="Times New Roman"/>
          <w:spacing w:val="8"/>
          <w:sz w:val="24"/>
          <w:szCs w:val="24"/>
        </w:rPr>
        <w:t xml:space="preserve"> </w:t>
      </w:r>
      <w:r w:rsidRPr="00A31CAC">
        <w:rPr>
          <w:rFonts w:ascii="Times New Roman" w:hAnsi="Times New Roman" w:cs="Times New Roman"/>
          <w:spacing w:val="-2"/>
          <w:sz w:val="24"/>
          <w:szCs w:val="24"/>
        </w:rPr>
        <w:t>к</w:t>
      </w:r>
      <w:r w:rsidRPr="00A31CAC">
        <w:rPr>
          <w:rFonts w:ascii="Times New Roman" w:hAnsi="Times New Roman" w:cs="Times New Roman"/>
          <w:sz w:val="24"/>
          <w:szCs w:val="24"/>
        </w:rPr>
        <w:t xml:space="preserve">ласса </w:t>
      </w:r>
      <w:r w:rsidRPr="00A31CAC">
        <w:rPr>
          <w:rFonts w:ascii="Times New Roman" w:hAnsi="Times New Roman" w:cs="Times New Roman"/>
          <w:spacing w:val="7"/>
          <w:sz w:val="24"/>
          <w:szCs w:val="24"/>
        </w:rPr>
        <w:t xml:space="preserve"> </w:t>
      </w:r>
      <w:r w:rsidRPr="00A31CAC">
        <w:rPr>
          <w:rFonts w:ascii="Times New Roman" w:hAnsi="Times New Roman" w:cs="Times New Roman"/>
          <w:sz w:val="24"/>
          <w:szCs w:val="24"/>
        </w:rPr>
        <w:t>то</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и </w:t>
      </w:r>
      <w:r w:rsidRPr="00A31CAC">
        <w:rPr>
          <w:rFonts w:ascii="Times New Roman" w:hAnsi="Times New Roman" w:cs="Times New Roman"/>
          <w:spacing w:val="6"/>
          <w:sz w:val="24"/>
          <w:szCs w:val="24"/>
        </w:rPr>
        <w:t xml:space="preserve"> </w:t>
      </w:r>
      <w:r w:rsidRPr="00A31CAC">
        <w:rPr>
          <w:rFonts w:ascii="Times New Roman" w:hAnsi="Times New Roman" w:cs="Times New Roman"/>
          <w:sz w:val="24"/>
          <w:szCs w:val="24"/>
        </w:rPr>
        <w:t xml:space="preserve">и </w:t>
      </w:r>
      <w:r w:rsidRPr="00A31CAC">
        <w:rPr>
          <w:rFonts w:ascii="Times New Roman" w:hAnsi="Times New Roman" w:cs="Times New Roman"/>
          <w:spacing w:val="4"/>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р. (Приложение 1 к Программе)</w:t>
      </w:r>
    </w:p>
    <w:p w:rsidR="00021605" w:rsidRPr="00A31CAC" w:rsidRDefault="00021605" w:rsidP="00021605">
      <w:pPr>
        <w:widowControl w:val="0"/>
        <w:tabs>
          <w:tab w:val="left" w:pos="2640"/>
          <w:tab w:val="left" w:pos="3120"/>
          <w:tab w:val="left" w:pos="5340"/>
          <w:tab w:val="left" w:pos="6520"/>
          <w:tab w:val="left" w:pos="7800"/>
          <w:tab w:val="left" w:pos="910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Несмотря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на</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нутые ре</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ульта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ы,</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неко</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орые</w:t>
      </w:r>
      <w:r w:rsidRPr="00A31CAC">
        <w:rPr>
          <w:rFonts w:ascii="Times New Roman" w:hAnsi="Times New Roman" w:cs="Times New Roman"/>
          <w:spacing w:val="3"/>
          <w:sz w:val="24"/>
          <w:szCs w:val="24"/>
        </w:rPr>
        <w:t xml:space="preserve"> </w:t>
      </w:r>
      <w:r w:rsidRPr="00A31CAC">
        <w:rPr>
          <w:rFonts w:ascii="Times New Roman" w:hAnsi="Times New Roman" w:cs="Times New Roman"/>
          <w:spacing w:val="-2"/>
          <w:sz w:val="24"/>
          <w:szCs w:val="24"/>
        </w:rPr>
        <w:t>п</w:t>
      </w:r>
      <w:r w:rsidRPr="00A31CAC">
        <w:rPr>
          <w:rFonts w:ascii="Times New Roman" w:hAnsi="Times New Roman" w:cs="Times New Roman"/>
          <w:sz w:val="24"/>
          <w:szCs w:val="24"/>
        </w:rPr>
        <w:t>ро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лемы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 xml:space="preserve">ережения в </w:t>
      </w:r>
      <w:r w:rsidRPr="00A31CAC">
        <w:rPr>
          <w:rFonts w:ascii="Times New Roman" w:hAnsi="Times New Roman" w:cs="Times New Roman"/>
          <w:spacing w:val="2"/>
          <w:sz w:val="24"/>
          <w:szCs w:val="24"/>
        </w:rPr>
        <w:t>Звериноголовском</w:t>
      </w:r>
      <w:r w:rsidRPr="00A31CAC">
        <w:rPr>
          <w:rFonts w:ascii="Times New Roman" w:hAnsi="Times New Roman" w:cs="Times New Roman"/>
          <w:sz w:val="24"/>
          <w:szCs w:val="24"/>
        </w:rPr>
        <w:t xml:space="preserve"> районе 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аются нерешенными. К</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ни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 в </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ас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относ</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тс</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w:t>
      </w:r>
    </w:p>
    <w:p w:rsidR="00021605" w:rsidRPr="00A31CAC" w:rsidRDefault="00021605" w:rsidP="00021605">
      <w:pPr>
        <w:widowControl w:val="0"/>
        <w:tabs>
          <w:tab w:val="left" w:pos="2220"/>
          <w:tab w:val="left" w:pos="4400"/>
          <w:tab w:val="left" w:pos="6820"/>
          <w:tab w:val="left" w:pos="740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 высокая</w:t>
      </w:r>
      <w:r w:rsidRPr="00A31CAC">
        <w:rPr>
          <w:rFonts w:ascii="Times New Roman" w:hAnsi="Times New Roman" w:cs="Times New Roman"/>
          <w:sz w:val="24"/>
          <w:szCs w:val="24"/>
        </w:rPr>
        <w:tab/>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оемкос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 сферы жили</w:t>
      </w:r>
      <w:r w:rsidRPr="00A31CAC">
        <w:rPr>
          <w:rFonts w:ascii="Times New Roman" w:hAnsi="Times New Roman" w:cs="Times New Roman"/>
          <w:spacing w:val="-2"/>
          <w:sz w:val="24"/>
          <w:szCs w:val="24"/>
        </w:rPr>
        <w:t>щ</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w:t>
      </w:r>
      <w:r w:rsidRPr="00A31CAC">
        <w:rPr>
          <w:rFonts w:ascii="Times New Roman" w:hAnsi="Times New Roman" w:cs="Times New Roman"/>
          <w:sz w:val="24"/>
          <w:szCs w:val="24"/>
        </w:rPr>
        <w:t>ко</w:t>
      </w:r>
      <w:r w:rsidRPr="00A31CAC">
        <w:rPr>
          <w:rFonts w:ascii="Times New Roman" w:hAnsi="Times New Roman" w:cs="Times New Roman"/>
          <w:spacing w:val="-1"/>
          <w:sz w:val="24"/>
          <w:szCs w:val="24"/>
        </w:rPr>
        <w:t>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унальных услу</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w:t>
      </w:r>
    </w:p>
    <w:p w:rsidR="00021605" w:rsidRPr="00A31CAC" w:rsidRDefault="00021605" w:rsidP="00021605">
      <w:pPr>
        <w:widowControl w:val="0"/>
        <w:tabs>
          <w:tab w:val="left" w:pos="3080"/>
          <w:tab w:val="left" w:pos="4980"/>
          <w:tab w:val="left" w:pos="6240"/>
          <w:tab w:val="left" w:pos="6660"/>
          <w:tab w:val="left" w:pos="8440"/>
          <w:tab w:val="left" w:pos="886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-высокий</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ора</w:t>
      </w:r>
      <w:r w:rsidRPr="00A31CAC">
        <w:rPr>
          <w:rFonts w:ascii="Times New Roman" w:hAnsi="Times New Roman" w:cs="Times New Roman"/>
          <w:spacing w:val="-2"/>
          <w:sz w:val="24"/>
          <w:szCs w:val="24"/>
        </w:rPr>
        <w:t>л</w:t>
      </w:r>
      <w:r w:rsidRPr="00A31CAC">
        <w:rPr>
          <w:rFonts w:ascii="Times New Roman" w:hAnsi="Times New Roman" w:cs="Times New Roman"/>
          <w:sz w:val="24"/>
          <w:szCs w:val="24"/>
        </w:rPr>
        <w:t>ьный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 фи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нос</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w:t>
      </w:r>
      <w:r w:rsidRPr="00A31CAC">
        <w:rPr>
          <w:rFonts w:ascii="Times New Roman" w:hAnsi="Times New Roman" w:cs="Times New Roman"/>
          <w:spacing w:val="1"/>
          <w:sz w:val="24"/>
          <w:szCs w:val="24"/>
        </w:rPr>
        <w:t>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5"/>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ору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овани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 нес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алансиро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аннос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 фак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еско</w:t>
      </w:r>
      <w:r w:rsidRPr="00A31CAC">
        <w:rPr>
          <w:rFonts w:ascii="Times New Roman" w:hAnsi="Times New Roman" w:cs="Times New Roman"/>
          <w:spacing w:val="-2"/>
          <w:sz w:val="24"/>
          <w:szCs w:val="24"/>
        </w:rPr>
        <w:t>г</w:t>
      </w:r>
      <w:r w:rsidRPr="00A31CAC">
        <w:rPr>
          <w:rFonts w:ascii="Times New Roman" w:hAnsi="Times New Roman" w:cs="Times New Roman"/>
          <w:sz w:val="24"/>
          <w:szCs w:val="24"/>
        </w:rPr>
        <w:t>о нали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ия</w:t>
      </w:r>
      <w:r w:rsidRPr="00A31CAC">
        <w:rPr>
          <w:rFonts w:ascii="Times New Roman" w:hAnsi="Times New Roman" w:cs="Times New Roman"/>
          <w:sz w:val="24"/>
          <w:szCs w:val="24"/>
        </w:rPr>
        <w:tab/>
        <w:t>и 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z w:val="24"/>
          <w:szCs w:val="24"/>
        </w:rPr>
        <w:tab/>
        <w:t xml:space="preserve">в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ощнос</w:t>
      </w:r>
      <w:r w:rsidRPr="00A31CAC">
        <w:rPr>
          <w:rFonts w:ascii="Times New Roman" w:hAnsi="Times New Roman" w:cs="Times New Roman"/>
          <w:spacing w:val="-1"/>
          <w:sz w:val="24"/>
          <w:szCs w:val="24"/>
        </w:rPr>
        <w:t>тя</w:t>
      </w:r>
      <w:r w:rsidRPr="00A31CAC">
        <w:rPr>
          <w:rFonts w:ascii="Times New Roman" w:hAnsi="Times New Roman" w:cs="Times New Roman"/>
          <w:sz w:val="24"/>
          <w:szCs w:val="24"/>
        </w:rPr>
        <w:t>х коммунальной и</w:t>
      </w:r>
      <w:r w:rsidRPr="00A31CAC">
        <w:rPr>
          <w:rFonts w:ascii="Times New Roman" w:hAnsi="Times New Roman" w:cs="Times New Roman"/>
          <w:spacing w:val="-2"/>
          <w:sz w:val="24"/>
          <w:szCs w:val="24"/>
        </w:rPr>
        <w:t>н</w:t>
      </w:r>
      <w:r w:rsidRPr="00A31CAC">
        <w:rPr>
          <w:rFonts w:ascii="Times New Roman" w:hAnsi="Times New Roman" w:cs="Times New Roman"/>
          <w:sz w:val="24"/>
          <w:szCs w:val="24"/>
        </w:rPr>
        <w:t>фрас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рук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уры;</w:t>
      </w:r>
    </w:p>
    <w:p w:rsidR="00021605" w:rsidRPr="00A31CAC" w:rsidRDefault="00021605" w:rsidP="00021605">
      <w:pPr>
        <w:widowControl w:val="0"/>
        <w:tabs>
          <w:tab w:val="left" w:pos="960"/>
          <w:tab w:val="left" w:pos="2040"/>
          <w:tab w:val="left" w:pos="2840"/>
          <w:tab w:val="left" w:pos="4120"/>
          <w:tab w:val="left" w:pos="4600"/>
          <w:tab w:val="left" w:pos="6040"/>
          <w:tab w:val="left" w:pos="6640"/>
          <w:tab w:val="left" w:pos="7380"/>
          <w:tab w:val="left" w:pos="8320"/>
          <w:tab w:val="left" w:pos="9360"/>
          <w:tab w:val="left" w:pos="990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 не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но эффек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ивное </w:t>
      </w:r>
      <w:r w:rsidRPr="00A31CAC">
        <w:rPr>
          <w:rFonts w:ascii="Times New Roman" w:hAnsi="Times New Roman" w:cs="Times New Roman"/>
          <w:w w:val="57"/>
          <w:sz w:val="24"/>
          <w:szCs w:val="24"/>
        </w:rPr>
        <w:t xml:space="preserve"> </w:t>
      </w:r>
      <w:r w:rsidRPr="00A31CAC">
        <w:rPr>
          <w:rFonts w:ascii="Times New Roman" w:hAnsi="Times New Roman" w:cs="Times New Roman"/>
          <w:sz w:val="24"/>
          <w:szCs w:val="24"/>
        </w:rPr>
        <w:t>исполь</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ование 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ею</w:t>
      </w:r>
      <w:r w:rsidRPr="00A31CAC">
        <w:rPr>
          <w:rFonts w:ascii="Times New Roman" w:hAnsi="Times New Roman" w:cs="Times New Roman"/>
          <w:spacing w:val="-2"/>
          <w:sz w:val="24"/>
          <w:szCs w:val="24"/>
        </w:rPr>
        <w:t>щ</w:t>
      </w:r>
      <w:r w:rsidRPr="00A31CAC">
        <w:rPr>
          <w:rFonts w:ascii="Times New Roman" w:hAnsi="Times New Roman" w:cs="Times New Roman"/>
          <w:sz w:val="24"/>
          <w:szCs w:val="24"/>
        </w:rPr>
        <w:t xml:space="preserve">ихся </w:t>
      </w:r>
      <w:r w:rsidRPr="00A31CAC">
        <w:rPr>
          <w:rFonts w:ascii="Times New Roman" w:hAnsi="Times New Roman" w:cs="Times New Roman"/>
          <w:sz w:val="24"/>
          <w:szCs w:val="24"/>
        </w:rPr>
        <w:tab/>
      </w:r>
      <w:r w:rsidRPr="00A31CAC">
        <w:rPr>
          <w:rFonts w:ascii="Times New Roman" w:hAnsi="Times New Roman" w:cs="Times New Roman"/>
          <w:spacing w:val="1"/>
          <w:sz w:val="24"/>
          <w:szCs w:val="24"/>
        </w:rPr>
        <w:t>м</w:t>
      </w:r>
      <w:r w:rsidRPr="00A31CAC">
        <w:rPr>
          <w:rFonts w:ascii="Times New Roman" w:hAnsi="Times New Roman" w:cs="Times New Roman"/>
          <w:spacing w:val="-2"/>
          <w:sz w:val="24"/>
          <w:szCs w:val="24"/>
        </w:rPr>
        <w:t>о</w:t>
      </w:r>
      <w:r w:rsidRPr="00A31CAC">
        <w:rPr>
          <w:rFonts w:ascii="Times New Roman" w:hAnsi="Times New Roman" w:cs="Times New Roman"/>
          <w:sz w:val="24"/>
          <w:szCs w:val="24"/>
        </w:rPr>
        <w:t>щнос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ей по прои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ву тепло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ой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ии,</w:t>
      </w:r>
      <w:r w:rsidRPr="00A31CAC">
        <w:rPr>
          <w:rFonts w:ascii="Times New Roman" w:hAnsi="Times New Roman" w:cs="Times New Roman"/>
          <w:sz w:val="24"/>
          <w:szCs w:val="24"/>
        </w:rPr>
        <w:tab/>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на</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ительные потери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оресурсов</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в</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2"/>
          <w:sz w:val="24"/>
          <w:szCs w:val="24"/>
        </w:rPr>
        <w:t>п</w:t>
      </w:r>
      <w:r w:rsidRPr="00A31CAC">
        <w:rPr>
          <w:rFonts w:ascii="Times New Roman" w:hAnsi="Times New Roman" w:cs="Times New Roman"/>
          <w:sz w:val="24"/>
          <w:szCs w:val="24"/>
        </w:rPr>
        <w:t>роцессе их прои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ва</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и транспор</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ировки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ителей;</w:t>
      </w:r>
    </w:p>
    <w:p w:rsidR="00021605" w:rsidRPr="00A31CAC" w:rsidRDefault="00021605" w:rsidP="00021605">
      <w:pPr>
        <w:widowControl w:val="0"/>
        <w:tabs>
          <w:tab w:val="left" w:pos="960"/>
          <w:tab w:val="left" w:pos="2000"/>
          <w:tab w:val="left" w:pos="3520"/>
          <w:tab w:val="left" w:pos="5680"/>
          <w:tab w:val="left" w:pos="6080"/>
          <w:tab w:val="left" w:pos="7960"/>
          <w:tab w:val="left" w:pos="1006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 сла</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 xml:space="preserve">ая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отивация </w:t>
      </w:r>
      <w:r w:rsidRPr="00A31CAC">
        <w:rPr>
          <w:rFonts w:ascii="Times New Roman" w:hAnsi="Times New Roman" w:cs="Times New Roman"/>
          <w:spacing w:val="-2"/>
          <w:sz w:val="24"/>
          <w:szCs w:val="24"/>
        </w:rPr>
        <w:t>п</w:t>
      </w:r>
      <w:r w:rsidRPr="00A31CAC">
        <w:rPr>
          <w:rFonts w:ascii="Times New Roman" w:hAnsi="Times New Roman" w:cs="Times New Roman"/>
          <w:sz w:val="24"/>
          <w:szCs w:val="24"/>
        </w:rPr>
        <w:t>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ителей и 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ителей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оресурсов к вне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рению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w:t>
      </w:r>
      <w:r w:rsidRPr="00A31CAC">
        <w:rPr>
          <w:rFonts w:ascii="Times New Roman" w:hAnsi="Times New Roman" w:cs="Times New Roman"/>
          <w:spacing w:val="1"/>
          <w:sz w:val="24"/>
          <w:szCs w:val="24"/>
        </w:rPr>
        <w:t>е</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ающих</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техноло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ий;</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не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 xml:space="preserve">ное </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ору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 xml:space="preserve">ование </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зд</w:t>
      </w:r>
      <w:r w:rsidRPr="00A31CAC">
        <w:rPr>
          <w:rFonts w:ascii="Times New Roman" w:hAnsi="Times New Roman" w:cs="Times New Roman"/>
          <w:sz w:val="24"/>
          <w:szCs w:val="24"/>
        </w:rPr>
        <w:t xml:space="preserve">аний, </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роений  и  сооружений  п</w:t>
      </w:r>
      <w:r w:rsidRPr="00A31CAC">
        <w:rPr>
          <w:rFonts w:ascii="Times New Roman" w:hAnsi="Times New Roman" w:cs="Times New Roman"/>
          <w:spacing w:val="-2"/>
          <w:sz w:val="24"/>
          <w:szCs w:val="24"/>
        </w:rPr>
        <w:t>р</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орами у</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еских</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ресурсов</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и 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ы.</w:t>
      </w:r>
    </w:p>
    <w:p w:rsidR="00021605" w:rsidRPr="00A31CAC" w:rsidRDefault="00021605" w:rsidP="00021605">
      <w:pPr>
        <w:widowControl w:val="0"/>
        <w:tabs>
          <w:tab w:val="left" w:pos="1360"/>
          <w:tab w:val="left" w:pos="1420"/>
          <w:tab w:val="left" w:pos="1660"/>
          <w:tab w:val="left" w:pos="1940"/>
          <w:tab w:val="left" w:pos="2220"/>
          <w:tab w:val="left" w:pos="3100"/>
          <w:tab w:val="left" w:pos="3440"/>
          <w:tab w:val="left" w:pos="3640"/>
          <w:tab w:val="left" w:pos="3840"/>
          <w:tab w:val="left" w:pos="4220"/>
          <w:tab w:val="left" w:pos="4840"/>
          <w:tab w:val="left" w:pos="5100"/>
          <w:tab w:val="left" w:pos="5280"/>
          <w:tab w:val="left" w:pos="5520"/>
          <w:tab w:val="left" w:pos="6220"/>
          <w:tab w:val="left" w:pos="6820"/>
          <w:tab w:val="left" w:pos="7000"/>
          <w:tab w:val="left" w:pos="7580"/>
          <w:tab w:val="left" w:pos="7680"/>
          <w:tab w:val="left" w:pos="7920"/>
          <w:tab w:val="left" w:pos="8120"/>
          <w:tab w:val="left" w:pos="8240"/>
          <w:tab w:val="left" w:pos="8620"/>
          <w:tab w:val="left" w:pos="8931"/>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усло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х нарас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ающе</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ефицита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оноси</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елей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сущес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ву</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ще</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 увели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ения 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и </w:t>
      </w:r>
      <w:r w:rsidRPr="00A31CAC">
        <w:rPr>
          <w:rFonts w:ascii="Times New Roman" w:hAnsi="Times New Roman" w:cs="Times New Roman"/>
          <w:spacing w:val="60"/>
          <w:sz w:val="24"/>
          <w:szCs w:val="24"/>
        </w:rPr>
        <w:t xml:space="preserve"> </w:t>
      </w:r>
      <w:r w:rsidRPr="00A31CAC">
        <w:rPr>
          <w:rFonts w:ascii="Times New Roman" w:hAnsi="Times New Roman" w:cs="Times New Roman"/>
          <w:sz w:val="24"/>
          <w:szCs w:val="24"/>
        </w:rPr>
        <w:t xml:space="preserve">всех </w:t>
      </w:r>
      <w:r w:rsidRPr="00A31CAC">
        <w:rPr>
          <w:rFonts w:ascii="Times New Roman" w:hAnsi="Times New Roman" w:cs="Times New Roman"/>
          <w:sz w:val="24"/>
          <w:szCs w:val="24"/>
        </w:rPr>
        <w:tab/>
        <w:t>ви</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 xml:space="preserve">ов </w:t>
      </w:r>
      <w:r w:rsidRPr="00A31CAC">
        <w:rPr>
          <w:rFonts w:ascii="Times New Roman" w:hAnsi="Times New Roman" w:cs="Times New Roman"/>
          <w:spacing w:val="59"/>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 xml:space="preserve">ии </w:t>
      </w:r>
      <w:r w:rsidRPr="00A31CAC">
        <w:rPr>
          <w:rFonts w:ascii="Times New Roman" w:hAnsi="Times New Roman" w:cs="Times New Roman"/>
          <w:spacing w:val="60"/>
          <w:sz w:val="24"/>
          <w:szCs w:val="24"/>
        </w:rPr>
        <w:t xml:space="preserve"> </w:t>
      </w:r>
      <w:r w:rsidRPr="00A31CAC">
        <w:rPr>
          <w:rFonts w:ascii="Times New Roman" w:hAnsi="Times New Roman" w:cs="Times New Roman"/>
          <w:sz w:val="24"/>
          <w:szCs w:val="24"/>
        </w:rPr>
        <w:t>ак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уальным </w:t>
      </w:r>
      <w:r w:rsidRPr="00A31CAC">
        <w:rPr>
          <w:rFonts w:ascii="Times New Roman" w:hAnsi="Times New Roman" w:cs="Times New Roman"/>
          <w:spacing w:val="60"/>
          <w:sz w:val="24"/>
          <w:szCs w:val="24"/>
        </w:rPr>
        <w:t xml:space="preserve"> </w:t>
      </w:r>
      <w:r w:rsidRPr="00A31CAC">
        <w:rPr>
          <w:rFonts w:ascii="Times New Roman" w:hAnsi="Times New Roman" w:cs="Times New Roman"/>
          <w:sz w:val="24"/>
          <w:szCs w:val="24"/>
        </w:rPr>
        <w:t xml:space="preserve">и </w:t>
      </w:r>
      <w:r w:rsidRPr="00A31CAC">
        <w:rPr>
          <w:rFonts w:ascii="Times New Roman" w:hAnsi="Times New Roman" w:cs="Times New Roman"/>
          <w:spacing w:val="60"/>
          <w:sz w:val="24"/>
          <w:szCs w:val="24"/>
        </w:rPr>
        <w:t xml:space="preserve"> </w:t>
      </w:r>
      <w:r w:rsidRPr="00A31CAC">
        <w:rPr>
          <w:rFonts w:ascii="Times New Roman" w:hAnsi="Times New Roman" w:cs="Times New Roman"/>
          <w:sz w:val="24"/>
          <w:szCs w:val="24"/>
        </w:rPr>
        <w:t>жи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 xml:space="preserve">ненно </w:t>
      </w:r>
      <w:r w:rsidRPr="00A31CAC">
        <w:rPr>
          <w:rFonts w:ascii="Times New Roman" w:hAnsi="Times New Roman" w:cs="Times New Roman"/>
          <w:spacing w:val="59"/>
          <w:sz w:val="24"/>
          <w:szCs w:val="24"/>
        </w:rPr>
        <w:t xml:space="preserve"> </w:t>
      </w:r>
      <w:r w:rsidRPr="00A31CAC">
        <w:rPr>
          <w:rFonts w:ascii="Times New Roman" w:hAnsi="Times New Roman" w:cs="Times New Roman"/>
          <w:sz w:val="24"/>
          <w:szCs w:val="24"/>
        </w:rPr>
        <w:t>важным 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ано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ится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исполь</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ование</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2"/>
          <w:sz w:val="24"/>
          <w:szCs w:val="24"/>
        </w:rPr>
        <w:t>л</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ых ре</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ер</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ов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ики,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по</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вол</w:t>
      </w:r>
      <w:r w:rsidRPr="00A31CAC">
        <w:rPr>
          <w:rFonts w:ascii="Times New Roman" w:hAnsi="Times New Roman" w:cs="Times New Roman"/>
          <w:spacing w:val="-1"/>
          <w:sz w:val="24"/>
          <w:szCs w:val="24"/>
        </w:rPr>
        <w:t>я</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щих увели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ива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 прои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во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 xml:space="preserve">ии </w:t>
      </w:r>
      <w:r w:rsidRPr="00A31CAC">
        <w:rPr>
          <w:rFonts w:ascii="Times New Roman" w:hAnsi="Times New Roman" w:cs="Times New Roman"/>
          <w:sz w:val="24"/>
          <w:szCs w:val="24"/>
        </w:rPr>
        <w:tab/>
        <w:t xml:space="preserve">с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инимал</w:t>
      </w:r>
      <w:r w:rsidRPr="00A31CAC">
        <w:rPr>
          <w:rFonts w:ascii="Times New Roman" w:hAnsi="Times New Roman" w:cs="Times New Roman"/>
          <w:spacing w:val="-2"/>
          <w:sz w:val="24"/>
          <w:szCs w:val="24"/>
        </w:rPr>
        <w:t>ь</w:t>
      </w:r>
      <w:r w:rsidRPr="00A31CAC">
        <w:rPr>
          <w:rFonts w:ascii="Times New Roman" w:hAnsi="Times New Roman" w:cs="Times New Roman"/>
          <w:sz w:val="24"/>
          <w:szCs w:val="24"/>
        </w:rPr>
        <w:t xml:space="preserve">ными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ами.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ля решения ука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анных про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лем нео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хо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 осущес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вление комплекса </w:t>
      </w:r>
      <w:r w:rsidRPr="00A31CAC">
        <w:rPr>
          <w:rFonts w:ascii="Times New Roman" w:hAnsi="Times New Roman" w:cs="Times New Roman"/>
          <w:sz w:val="24"/>
          <w:szCs w:val="24"/>
        </w:rPr>
        <w:tab/>
      </w:r>
      <w:r w:rsidRPr="00A31CAC">
        <w:rPr>
          <w:rFonts w:ascii="Times New Roman" w:hAnsi="Times New Roman" w:cs="Times New Roman"/>
          <w:w w:val="28"/>
          <w:sz w:val="24"/>
          <w:szCs w:val="24"/>
        </w:rPr>
        <w:t xml:space="preserve">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 по интенсификации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ережени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ко</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орые</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аклю</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аются</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в ра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отке,</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прин</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тии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реали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ации со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ласо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анных</w:t>
      </w:r>
      <w:r w:rsidRPr="00A31CAC">
        <w:rPr>
          <w:rFonts w:ascii="Times New Roman" w:hAnsi="Times New Roman" w:cs="Times New Roman"/>
          <w:sz w:val="24"/>
          <w:szCs w:val="24"/>
        </w:rPr>
        <w:tab/>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ейс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вий со 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ороны ор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анов</w:t>
      </w:r>
      <w:r w:rsidRPr="00A31CAC">
        <w:rPr>
          <w:rFonts w:ascii="Times New Roman" w:hAnsi="Times New Roman" w:cs="Times New Roman"/>
          <w:sz w:val="24"/>
          <w:szCs w:val="24"/>
        </w:rPr>
        <w:tab/>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 самоупра</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ления Звериноголовского района, пре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при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тий и ор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ани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аций, расположенных на территории Звериноголовского района, напра</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ленных</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на</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ак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ацию процессов</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новления 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рос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2"/>
          <w:sz w:val="24"/>
          <w:szCs w:val="24"/>
        </w:rPr>
        <w:t>п</w:t>
      </w:r>
      <w:r w:rsidRPr="00A31CAC">
        <w:rPr>
          <w:rFonts w:ascii="Times New Roman" w:hAnsi="Times New Roman" w:cs="Times New Roman"/>
          <w:sz w:val="24"/>
          <w:szCs w:val="24"/>
        </w:rPr>
        <w:t>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венных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ощнос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ей</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ет вне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рения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ново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ающе</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ору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овани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w:t>
      </w:r>
      <w:r w:rsidRPr="00A31CAC">
        <w:rPr>
          <w:rFonts w:ascii="Times New Roman" w:hAnsi="Times New Roman" w:cs="Times New Roman"/>
          <w:spacing w:val="2"/>
          <w:sz w:val="24"/>
          <w:szCs w:val="24"/>
        </w:rPr>
        <w:t xml:space="preserve"> С</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зд</w:t>
      </w:r>
      <w:r w:rsidRPr="00A31CAC">
        <w:rPr>
          <w:rFonts w:ascii="Times New Roman" w:hAnsi="Times New Roman" w:cs="Times New Roman"/>
          <w:sz w:val="24"/>
          <w:szCs w:val="24"/>
        </w:rPr>
        <w:t xml:space="preserve">ания новых </w:t>
      </w:r>
      <w:proofErr w:type="spellStart"/>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оэффек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ивных</w:t>
      </w:r>
      <w:proofErr w:type="spellEnd"/>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еспе</w:t>
      </w:r>
      <w:r w:rsidRPr="00A31CAC">
        <w:rPr>
          <w:rFonts w:ascii="Times New Roman" w:hAnsi="Times New Roman" w:cs="Times New Roman"/>
          <w:spacing w:val="-2"/>
          <w:sz w:val="24"/>
          <w:szCs w:val="24"/>
        </w:rPr>
        <w:t>ч</w:t>
      </w:r>
      <w:r w:rsidRPr="00A31CAC">
        <w:rPr>
          <w:rFonts w:ascii="Times New Roman" w:hAnsi="Times New Roman" w:cs="Times New Roman"/>
          <w:sz w:val="24"/>
          <w:szCs w:val="24"/>
        </w:rPr>
        <w:t>ение</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на</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ежно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осна</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жения 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ителей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Звериноголовского</w:t>
      </w:r>
      <w:r w:rsidRPr="00A31CAC">
        <w:rPr>
          <w:rFonts w:ascii="Times New Roman" w:hAnsi="Times New Roman" w:cs="Times New Roman"/>
          <w:spacing w:val="2"/>
          <w:sz w:val="24"/>
          <w:szCs w:val="24"/>
        </w:rPr>
        <w:t xml:space="preserve"> района</w:t>
      </w:r>
      <w:r w:rsidRPr="00A31CAC">
        <w:rPr>
          <w:rFonts w:ascii="Times New Roman" w:hAnsi="Times New Roman" w:cs="Times New Roman"/>
          <w:sz w:val="24"/>
          <w:szCs w:val="24"/>
        </w:rPr>
        <w:t>, в т</w:t>
      </w:r>
      <w:r w:rsidRPr="00A31CAC">
        <w:rPr>
          <w:rFonts w:ascii="Times New Roman" w:hAnsi="Times New Roman" w:cs="Times New Roman"/>
          <w:spacing w:val="-2"/>
          <w:sz w:val="24"/>
          <w:szCs w:val="24"/>
        </w:rPr>
        <w:t>о</w:t>
      </w:r>
      <w:r w:rsidRPr="00A31CAC">
        <w:rPr>
          <w:rFonts w:ascii="Times New Roman" w:hAnsi="Times New Roman" w:cs="Times New Roman"/>
          <w:sz w:val="24"/>
          <w:szCs w:val="24"/>
        </w:rPr>
        <w:t>м</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 xml:space="preserve">исле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 с</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ет со</w:t>
      </w:r>
      <w:r w:rsidRPr="00A31CAC">
        <w:rPr>
          <w:rFonts w:ascii="Times New Roman" w:hAnsi="Times New Roman" w:cs="Times New Roman"/>
          <w:spacing w:val="-1"/>
          <w:sz w:val="24"/>
          <w:szCs w:val="24"/>
        </w:rPr>
        <w:t>зд</w:t>
      </w:r>
      <w:r w:rsidRPr="00A31CAC">
        <w:rPr>
          <w:rFonts w:ascii="Times New Roman" w:hAnsi="Times New Roman" w:cs="Times New Roman"/>
          <w:sz w:val="24"/>
          <w:szCs w:val="24"/>
        </w:rPr>
        <w:t>ания аль</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ерна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ивных ис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ников</w:t>
      </w:r>
      <w:r w:rsidRPr="00A31CAC">
        <w:rPr>
          <w:rFonts w:ascii="Times New Roman" w:hAnsi="Times New Roman" w:cs="Times New Roman"/>
          <w:sz w:val="24"/>
          <w:szCs w:val="24"/>
        </w:rPr>
        <w:tab/>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ии, повышение роли прово</w:t>
      </w:r>
      <w:r w:rsidRPr="00A31CAC">
        <w:rPr>
          <w:rFonts w:ascii="Times New Roman" w:hAnsi="Times New Roman" w:cs="Times New Roman"/>
          <w:spacing w:val="-1"/>
          <w:sz w:val="24"/>
          <w:szCs w:val="24"/>
        </w:rPr>
        <w:t>д</w:t>
      </w:r>
      <w:r w:rsidRPr="00A31CAC">
        <w:rPr>
          <w:rFonts w:ascii="Times New Roman" w:hAnsi="Times New Roman" w:cs="Times New Roman"/>
          <w:spacing w:val="-2"/>
          <w:sz w:val="24"/>
          <w:szCs w:val="24"/>
        </w:rPr>
        <w:t>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ых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еских</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сле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ований,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еспе</w:t>
      </w:r>
      <w:r w:rsidRPr="00A31CAC">
        <w:rPr>
          <w:rFonts w:ascii="Times New Roman" w:hAnsi="Times New Roman" w:cs="Times New Roman"/>
          <w:spacing w:val="-2"/>
          <w:sz w:val="24"/>
          <w:szCs w:val="24"/>
        </w:rPr>
        <w:t>ч</w:t>
      </w:r>
      <w:r w:rsidRPr="00A31CAC">
        <w:rPr>
          <w:rFonts w:ascii="Times New Roman" w:hAnsi="Times New Roman" w:cs="Times New Roman"/>
          <w:sz w:val="24"/>
          <w:szCs w:val="24"/>
        </w:rPr>
        <w:t>ение</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у</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 xml:space="preserve"> </w:t>
      </w:r>
      <w:proofErr w:type="gramStart"/>
      <w:r w:rsidRPr="00A31CAC">
        <w:rPr>
          <w:rFonts w:ascii="Times New Roman" w:hAnsi="Times New Roman" w:cs="Times New Roman"/>
          <w:sz w:val="24"/>
          <w:szCs w:val="24"/>
        </w:rPr>
        <w:t>к</w:t>
      </w:r>
      <w:r w:rsidRPr="00A31CAC">
        <w:rPr>
          <w:rFonts w:ascii="Times New Roman" w:hAnsi="Times New Roman" w:cs="Times New Roman"/>
          <w:spacing w:val="-2"/>
          <w:sz w:val="24"/>
          <w:szCs w:val="24"/>
        </w:rPr>
        <w:t>о</w:t>
      </w:r>
      <w:r w:rsidRPr="00A31CAC">
        <w:rPr>
          <w:rFonts w:ascii="Times New Roman" w:hAnsi="Times New Roman" w:cs="Times New Roman"/>
          <w:sz w:val="24"/>
          <w:szCs w:val="24"/>
        </w:rPr>
        <w:t>нтроля</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w:t>
      </w:r>
      <w:proofErr w:type="gramEnd"/>
      <w:r w:rsidRPr="00A31CAC">
        <w:rPr>
          <w:rFonts w:ascii="Times New Roman" w:hAnsi="Times New Roman" w:cs="Times New Roman"/>
          <w:sz w:val="24"/>
          <w:szCs w:val="24"/>
        </w:rPr>
        <w:t xml:space="preserve"> 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лением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оресурсо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фор</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ирование усло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ий</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 xml:space="preserve"> м</w:t>
      </w:r>
      <w:r w:rsidRPr="00A31CAC">
        <w:rPr>
          <w:rFonts w:ascii="Times New Roman" w:hAnsi="Times New Roman" w:cs="Times New Roman"/>
          <w:sz w:val="24"/>
          <w:szCs w:val="24"/>
        </w:rPr>
        <w:t>ехани</w:t>
      </w:r>
      <w:r w:rsidRPr="00A31CAC">
        <w:rPr>
          <w:rFonts w:ascii="Times New Roman" w:hAnsi="Times New Roman" w:cs="Times New Roman"/>
          <w:spacing w:val="-3"/>
          <w:sz w:val="24"/>
          <w:szCs w:val="24"/>
        </w:rPr>
        <w:t>з</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спосо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ву</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щих</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по</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влению и реали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к</w:t>
      </w:r>
      <w:r w:rsidRPr="00A31CAC">
        <w:rPr>
          <w:rFonts w:ascii="Times New Roman" w:hAnsi="Times New Roman" w:cs="Times New Roman"/>
          <w:spacing w:val="-2"/>
          <w:sz w:val="24"/>
          <w:szCs w:val="24"/>
        </w:rPr>
        <w:t>о</w:t>
      </w:r>
      <w:r w:rsidRPr="00A31CAC">
        <w:rPr>
          <w:rFonts w:ascii="Times New Roman" w:hAnsi="Times New Roman" w:cs="Times New Roman"/>
          <w:sz w:val="24"/>
          <w:szCs w:val="24"/>
        </w:rPr>
        <w:t>нкре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ных</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проек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ов по </w:t>
      </w:r>
      <w:proofErr w:type="spellStart"/>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оресурсос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ережению</w:t>
      </w:r>
      <w:proofErr w:type="spellEnd"/>
      <w:r w:rsidRPr="00A31CAC">
        <w:rPr>
          <w:rFonts w:ascii="Times New Roman" w:hAnsi="Times New Roman" w:cs="Times New Roman"/>
          <w:sz w:val="24"/>
          <w:szCs w:val="24"/>
        </w:rPr>
        <w:t>.</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У</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иты</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 xml:space="preserve">, </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то про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лема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 xml:space="preserve">ережения носит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оцеле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 xml:space="preserve">ой и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ежотрасле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ой</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харак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ер,</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ивает</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интересы всех</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сфер экон</w:t>
      </w:r>
      <w:r w:rsidRPr="00A31CAC">
        <w:rPr>
          <w:rFonts w:ascii="Times New Roman" w:hAnsi="Times New Roman" w:cs="Times New Roman"/>
          <w:spacing w:val="-2"/>
          <w:sz w:val="24"/>
          <w:szCs w:val="24"/>
        </w:rPr>
        <w:t>о</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ики и</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социальной сферы,</w:t>
      </w:r>
      <w:r w:rsidRPr="00A31CAC">
        <w:rPr>
          <w:rFonts w:ascii="Times New Roman" w:hAnsi="Times New Roman" w:cs="Times New Roman"/>
          <w:sz w:val="24"/>
          <w:szCs w:val="24"/>
        </w:rPr>
        <w:tab/>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вл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ся 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 xml:space="preserve">ной из </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ла</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ных сос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л</w:t>
      </w:r>
      <w:r w:rsidRPr="00A31CAC">
        <w:rPr>
          <w:rFonts w:ascii="Times New Roman" w:hAnsi="Times New Roman" w:cs="Times New Roman"/>
          <w:spacing w:val="-1"/>
          <w:sz w:val="24"/>
          <w:szCs w:val="24"/>
        </w:rPr>
        <w:t>я</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щих повышения конкурен</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оспосо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экономики,</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 xml:space="preserve">и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ожет</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ы</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эффек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ивно</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решена</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то</w:t>
      </w:r>
      <w:r w:rsidRPr="00A31CAC">
        <w:rPr>
          <w:rFonts w:ascii="Times New Roman" w:hAnsi="Times New Roman" w:cs="Times New Roman"/>
          <w:spacing w:val="-2"/>
          <w:sz w:val="24"/>
          <w:szCs w:val="24"/>
        </w:rPr>
        <w:t>л</w:t>
      </w:r>
      <w:r w:rsidRPr="00A31CAC">
        <w:rPr>
          <w:rFonts w:ascii="Times New Roman" w:hAnsi="Times New Roman" w:cs="Times New Roman"/>
          <w:sz w:val="24"/>
          <w:szCs w:val="24"/>
        </w:rPr>
        <w:t>ько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н</w:t>
      </w:r>
      <w:r w:rsidRPr="00A31CAC">
        <w:rPr>
          <w:rFonts w:ascii="Times New Roman" w:hAnsi="Times New Roman" w:cs="Times New Roman"/>
          <w:spacing w:val="-2"/>
          <w:sz w:val="24"/>
          <w:szCs w:val="24"/>
        </w:rPr>
        <w:t>о</w:t>
      </w:r>
      <w:r w:rsidRPr="00A31CAC">
        <w:rPr>
          <w:rFonts w:ascii="Times New Roman" w:hAnsi="Times New Roman" w:cs="Times New Roman"/>
          <w:spacing w:val="1"/>
          <w:sz w:val="24"/>
          <w:szCs w:val="24"/>
        </w:rPr>
        <w:t>-</w:t>
      </w:r>
      <w:r w:rsidRPr="00A31CAC">
        <w:rPr>
          <w:rFonts w:ascii="Times New Roman" w:hAnsi="Times New Roman" w:cs="Times New Roman"/>
          <w:sz w:val="24"/>
          <w:szCs w:val="24"/>
        </w:rPr>
        <w:t>целе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 xml:space="preserve">ым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Исполь</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ование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но целе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 xml:space="preserve">о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 по</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волит</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сконцен</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рирова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р</w:t>
      </w:r>
      <w:r w:rsidRPr="00A31CAC">
        <w:rPr>
          <w:rFonts w:ascii="Times New Roman" w:hAnsi="Times New Roman" w:cs="Times New Roman"/>
          <w:spacing w:val="-2"/>
          <w:sz w:val="24"/>
          <w:szCs w:val="24"/>
        </w:rPr>
        <w:t>а</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ках</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 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щиеся</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ресурсы</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вне</w:t>
      </w:r>
      <w:r w:rsidRPr="00A31CAC">
        <w:rPr>
          <w:rFonts w:ascii="Times New Roman" w:hAnsi="Times New Roman" w:cs="Times New Roman"/>
          <w:spacing w:val="-1"/>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ные</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инвес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иции</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ля</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решения клю</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ых</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лем</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в</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сфере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осна</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жения Звериноголовского</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района. Осно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ные преимущес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ва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w:t>
      </w:r>
      <w:r w:rsidRPr="00A31CAC">
        <w:rPr>
          <w:rFonts w:ascii="Times New Roman" w:hAnsi="Times New Roman" w:cs="Times New Roman"/>
          <w:sz w:val="24"/>
          <w:szCs w:val="24"/>
        </w:rPr>
        <w:t>целе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 xml:space="preserve">о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ак</w:t>
      </w:r>
      <w:r w:rsidRPr="00A31CAC">
        <w:rPr>
          <w:rFonts w:ascii="Times New Roman" w:hAnsi="Times New Roman" w:cs="Times New Roman"/>
          <w:spacing w:val="-2"/>
          <w:sz w:val="24"/>
          <w:szCs w:val="24"/>
        </w:rPr>
        <w:t>л</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аются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в то</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 </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то</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он</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по</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ет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еспе</w:t>
      </w:r>
      <w:r w:rsidRPr="00A31CAC">
        <w:rPr>
          <w:rFonts w:ascii="Times New Roman" w:hAnsi="Times New Roman" w:cs="Times New Roman"/>
          <w:spacing w:val="-2"/>
          <w:sz w:val="24"/>
          <w:szCs w:val="24"/>
        </w:rPr>
        <w:t>ч</w:t>
      </w:r>
      <w:r w:rsidRPr="00A31CAC">
        <w:rPr>
          <w:rFonts w:ascii="Times New Roman" w:hAnsi="Times New Roman" w:cs="Times New Roman"/>
          <w:sz w:val="24"/>
          <w:szCs w:val="24"/>
        </w:rPr>
        <w:t>ить консоли</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ац</w:t>
      </w:r>
      <w:r w:rsidRPr="00A31CAC">
        <w:rPr>
          <w:rFonts w:ascii="Times New Roman" w:hAnsi="Times New Roman" w:cs="Times New Roman"/>
          <w:spacing w:val="-2"/>
          <w:sz w:val="24"/>
          <w:szCs w:val="24"/>
        </w:rPr>
        <w:t>и</w:t>
      </w:r>
      <w:r w:rsidRPr="00A31CAC">
        <w:rPr>
          <w:rFonts w:ascii="Times New Roman" w:hAnsi="Times New Roman" w:cs="Times New Roman"/>
          <w:sz w:val="24"/>
          <w:szCs w:val="24"/>
        </w:rPr>
        <w:t>ю и целе</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ое исполь</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ование финансо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ых ресурсо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 нео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хо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ых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 xml:space="preserve">ля </w:t>
      </w:r>
      <w:r w:rsidRPr="00A31CAC">
        <w:rPr>
          <w:rFonts w:ascii="Times New Roman" w:hAnsi="Times New Roman" w:cs="Times New Roman"/>
          <w:spacing w:val="11"/>
          <w:sz w:val="24"/>
          <w:szCs w:val="24"/>
        </w:rPr>
        <w:t xml:space="preserve"> </w:t>
      </w:r>
      <w:r w:rsidRPr="00A31CAC">
        <w:rPr>
          <w:rFonts w:ascii="Times New Roman" w:hAnsi="Times New Roman" w:cs="Times New Roman"/>
          <w:sz w:val="24"/>
          <w:szCs w:val="24"/>
        </w:rPr>
        <w:t>реали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 xml:space="preserve">ации </w:t>
      </w:r>
      <w:r w:rsidRPr="00A31CAC">
        <w:rPr>
          <w:rFonts w:ascii="Times New Roman" w:hAnsi="Times New Roman" w:cs="Times New Roman"/>
          <w:spacing w:val="11"/>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 а также спосо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вует эффек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ивно</w:t>
      </w:r>
      <w:r w:rsidRPr="00A31CAC">
        <w:rPr>
          <w:rFonts w:ascii="Times New Roman" w:hAnsi="Times New Roman" w:cs="Times New Roman"/>
          <w:spacing w:val="1"/>
          <w:sz w:val="24"/>
          <w:szCs w:val="24"/>
        </w:rPr>
        <w:t xml:space="preserve">м </w:t>
      </w:r>
      <w:r w:rsidRPr="00A31CAC">
        <w:rPr>
          <w:rFonts w:ascii="Times New Roman" w:hAnsi="Times New Roman" w:cs="Times New Roman"/>
          <w:sz w:val="24"/>
          <w:szCs w:val="24"/>
        </w:rPr>
        <w:t>планиро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анию</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ониторин</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у</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ре</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ульта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реали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 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рамках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 опре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ел</w:t>
      </w:r>
      <w:r w:rsidRPr="00A31CAC">
        <w:rPr>
          <w:rFonts w:ascii="Times New Roman" w:hAnsi="Times New Roman" w:cs="Times New Roman"/>
          <w:spacing w:val="-1"/>
          <w:sz w:val="24"/>
          <w:szCs w:val="24"/>
        </w:rPr>
        <w:t>я</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тся пока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ели, ко</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орые по</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вол</w:t>
      </w:r>
      <w:r w:rsidRPr="00A31CAC">
        <w:rPr>
          <w:rFonts w:ascii="Times New Roman" w:hAnsi="Times New Roman" w:cs="Times New Roman"/>
          <w:spacing w:val="-1"/>
          <w:sz w:val="24"/>
          <w:szCs w:val="24"/>
        </w:rPr>
        <w:t>я</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т еже</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оцени</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 ре</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ульта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ы</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реали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 xml:space="preserve">ации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еропри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тий.</w:t>
      </w:r>
    </w:p>
    <w:p w:rsidR="00021605" w:rsidRPr="00A31CAC" w:rsidRDefault="00021605" w:rsidP="00021605">
      <w:pPr>
        <w:widowControl w:val="0"/>
        <w:tabs>
          <w:tab w:val="left" w:pos="1220"/>
          <w:tab w:val="left" w:pos="2200"/>
          <w:tab w:val="left" w:pos="2540"/>
          <w:tab w:val="left" w:pos="3100"/>
          <w:tab w:val="left" w:pos="3260"/>
          <w:tab w:val="left" w:pos="3860"/>
          <w:tab w:val="left" w:pos="4640"/>
          <w:tab w:val="left" w:pos="5400"/>
          <w:tab w:val="left" w:pos="5980"/>
          <w:tab w:val="left" w:pos="6980"/>
          <w:tab w:val="left" w:pos="7240"/>
          <w:tab w:val="left" w:pos="8800"/>
          <w:tab w:val="left" w:pos="924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ой также </w:t>
      </w:r>
      <w:r w:rsidRPr="00A31CAC">
        <w:rPr>
          <w:rFonts w:ascii="Times New Roman" w:hAnsi="Times New Roman" w:cs="Times New Roman"/>
          <w:w w:val="85"/>
          <w:sz w:val="24"/>
          <w:szCs w:val="24"/>
        </w:rPr>
        <w:t xml:space="preserve"> </w:t>
      </w:r>
      <w:r w:rsidRPr="00A31CAC">
        <w:rPr>
          <w:rFonts w:ascii="Times New Roman" w:hAnsi="Times New Roman" w:cs="Times New Roman"/>
          <w:sz w:val="24"/>
          <w:szCs w:val="24"/>
        </w:rPr>
        <w:t>пре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усмотрено осущес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вление ра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ноо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ных ор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ани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 xml:space="preserve">ационных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 по у</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 пр</w:t>
      </w:r>
      <w:r w:rsidRPr="00A31CAC">
        <w:rPr>
          <w:rFonts w:ascii="Times New Roman" w:hAnsi="Times New Roman" w:cs="Times New Roman"/>
          <w:spacing w:val="-2"/>
          <w:sz w:val="24"/>
          <w:szCs w:val="24"/>
        </w:rPr>
        <w:t>о</w:t>
      </w:r>
      <w:r w:rsidRPr="00A31CAC">
        <w:rPr>
          <w:rFonts w:ascii="Times New Roman" w:hAnsi="Times New Roman" w:cs="Times New Roman"/>
          <w:sz w:val="24"/>
          <w:szCs w:val="24"/>
        </w:rPr>
        <w:t>па</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ан</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 и попул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ри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ации вопросов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ережени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w:t>
      </w:r>
      <w:r w:rsidRPr="00A31CAC">
        <w:rPr>
          <w:rFonts w:ascii="Times New Roman" w:hAnsi="Times New Roman" w:cs="Times New Roman"/>
          <w:spacing w:val="5"/>
          <w:sz w:val="24"/>
          <w:szCs w:val="24"/>
        </w:rPr>
        <w:t xml:space="preserve"> </w:t>
      </w:r>
      <w:r w:rsidRPr="00A31CAC">
        <w:rPr>
          <w:rFonts w:ascii="Times New Roman" w:hAnsi="Times New Roman" w:cs="Times New Roman"/>
          <w:sz w:val="24"/>
          <w:szCs w:val="24"/>
        </w:rPr>
        <w:t>по</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повышен</w:t>
      </w:r>
      <w:r w:rsidRPr="00A31CAC">
        <w:rPr>
          <w:rFonts w:ascii="Times New Roman" w:hAnsi="Times New Roman" w:cs="Times New Roman"/>
          <w:spacing w:val="-2"/>
          <w:sz w:val="24"/>
          <w:szCs w:val="24"/>
        </w:rPr>
        <w:t>и</w:t>
      </w:r>
      <w:r w:rsidRPr="00A31CAC">
        <w:rPr>
          <w:rFonts w:ascii="Times New Roman" w:hAnsi="Times New Roman" w:cs="Times New Roman"/>
          <w:sz w:val="24"/>
          <w:szCs w:val="24"/>
        </w:rPr>
        <w:t>ю</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куль</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уры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ления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и</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населени</w:t>
      </w:r>
      <w:r w:rsidRPr="00A31CAC">
        <w:rPr>
          <w:rFonts w:ascii="Times New Roman" w:hAnsi="Times New Roman" w:cs="Times New Roman"/>
          <w:spacing w:val="-2"/>
          <w:sz w:val="24"/>
          <w:szCs w:val="24"/>
        </w:rPr>
        <w:t>я</w:t>
      </w:r>
      <w:r w:rsidRPr="00A31CAC">
        <w:rPr>
          <w:rFonts w:ascii="Times New Roman" w:hAnsi="Times New Roman" w:cs="Times New Roman"/>
          <w:sz w:val="24"/>
          <w:szCs w:val="24"/>
        </w:rPr>
        <w:t>, фор</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ирован</w:t>
      </w:r>
      <w:r w:rsidRPr="00A31CAC">
        <w:rPr>
          <w:rFonts w:ascii="Times New Roman" w:hAnsi="Times New Roman" w:cs="Times New Roman"/>
          <w:spacing w:val="-2"/>
          <w:sz w:val="24"/>
          <w:szCs w:val="24"/>
        </w:rPr>
        <w:t>и</w:t>
      </w:r>
      <w:r w:rsidRPr="00A31CAC">
        <w:rPr>
          <w:rFonts w:ascii="Times New Roman" w:hAnsi="Times New Roman" w:cs="Times New Roman"/>
          <w:sz w:val="24"/>
          <w:szCs w:val="24"/>
        </w:rPr>
        <w:t>ю</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прове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ению</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ающей</w:t>
      </w:r>
      <w:r w:rsidRPr="00A31CAC">
        <w:rPr>
          <w:rFonts w:ascii="Times New Roman" w:hAnsi="Times New Roman" w:cs="Times New Roman"/>
          <w:spacing w:val="4"/>
          <w:sz w:val="24"/>
          <w:szCs w:val="24"/>
        </w:rPr>
        <w:t xml:space="preserve"> </w:t>
      </w:r>
      <w:r w:rsidRPr="00A31CAC">
        <w:rPr>
          <w:rFonts w:ascii="Times New Roman" w:hAnsi="Times New Roman" w:cs="Times New Roman"/>
          <w:spacing w:val="-2"/>
          <w:sz w:val="24"/>
          <w:szCs w:val="24"/>
        </w:rPr>
        <w:t>п</w:t>
      </w:r>
      <w:r w:rsidRPr="00A31CAC">
        <w:rPr>
          <w:rFonts w:ascii="Times New Roman" w:hAnsi="Times New Roman" w:cs="Times New Roman"/>
          <w:sz w:val="24"/>
          <w:szCs w:val="24"/>
        </w:rPr>
        <w:t>олитики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в Звериноголовском районе.</w:t>
      </w:r>
    </w:p>
    <w:p w:rsidR="00021605" w:rsidRPr="00A31CAC" w:rsidRDefault="00021605" w:rsidP="00021605">
      <w:pPr>
        <w:widowControl w:val="0"/>
        <w:autoSpaceDE w:val="0"/>
        <w:autoSpaceDN w:val="0"/>
        <w:adjustRightInd w:val="0"/>
        <w:ind w:firstLine="567"/>
        <w:jc w:val="center"/>
        <w:rPr>
          <w:rFonts w:ascii="Times New Roman" w:hAnsi="Times New Roman" w:cs="Times New Roman"/>
          <w:b/>
          <w:sz w:val="24"/>
          <w:szCs w:val="24"/>
        </w:rPr>
      </w:pPr>
      <w:r w:rsidRPr="00A31CAC">
        <w:rPr>
          <w:rFonts w:ascii="Times New Roman" w:hAnsi="Times New Roman" w:cs="Times New Roman"/>
          <w:b/>
          <w:sz w:val="24"/>
          <w:szCs w:val="24"/>
        </w:rPr>
        <w:t xml:space="preserve">Раздел </w:t>
      </w:r>
      <w:r w:rsidRPr="00A31CAC">
        <w:rPr>
          <w:rFonts w:ascii="Times New Roman" w:hAnsi="Times New Roman" w:cs="Times New Roman"/>
          <w:b/>
          <w:sz w:val="24"/>
          <w:szCs w:val="24"/>
          <w:lang w:val="en-US"/>
        </w:rPr>
        <w:t>III</w:t>
      </w:r>
      <w:r w:rsidRPr="00A31CAC">
        <w:rPr>
          <w:rFonts w:ascii="Times New Roman" w:hAnsi="Times New Roman" w:cs="Times New Roman"/>
          <w:b/>
          <w:sz w:val="24"/>
          <w:szCs w:val="24"/>
        </w:rPr>
        <w:t>. Приоритеты и цели государственной политики в сфере энергосбережения, повышение энергетической эффективности в Звериноголовском районе</w:t>
      </w:r>
    </w:p>
    <w:p w:rsidR="00021605" w:rsidRPr="00A31CAC" w:rsidRDefault="00021605" w:rsidP="00021605">
      <w:pPr>
        <w:pStyle w:val="formattext"/>
      </w:pPr>
      <w:r w:rsidRPr="00A31CAC">
        <w:t>Программа разработана с учетом приоритетных направлений социально-экономического развития Звериноголовского района Курганской области.</w:t>
      </w:r>
    </w:p>
    <w:p w:rsidR="00021605" w:rsidRPr="00A31CAC" w:rsidRDefault="00021605" w:rsidP="00021605">
      <w:pPr>
        <w:pStyle w:val="formattext"/>
      </w:pPr>
      <w:r w:rsidRPr="00A31CAC">
        <w:t xml:space="preserve">- </w:t>
      </w:r>
      <w:proofErr w:type="gramStart"/>
      <w:r w:rsidRPr="00A31CAC">
        <w:t>с</w:t>
      </w:r>
      <w:proofErr w:type="gramEnd"/>
      <w:r w:rsidRPr="00A31CAC">
        <w:t>нижение энергоемкости ВРП в 2022 году;</w:t>
      </w:r>
      <w:r w:rsidRPr="00A31CAC">
        <w:br/>
        <w:t>- увеличение объема внебюджетных инвестиций, привлеченных на реализацию мероприятий (проектов) в области энергосбережения и повышения энергетической эффективности;</w:t>
      </w:r>
      <w:r w:rsidRPr="00A31CAC">
        <w:br/>
        <w:t>- повышение количества обученных работников, ответственных за энергосбережение и повышение энергетической эффективности;</w:t>
      </w:r>
      <w:r w:rsidRPr="00A31CAC">
        <w:br/>
        <w:t xml:space="preserve">- переход на путь инновационного и </w:t>
      </w:r>
      <w:proofErr w:type="spellStart"/>
      <w:r w:rsidRPr="00A31CAC">
        <w:t>энергоэффективного</w:t>
      </w:r>
      <w:proofErr w:type="spellEnd"/>
      <w:r w:rsidRPr="00A31CAC">
        <w:t xml:space="preserve"> развития;</w:t>
      </w:r>
      <w:r w:rsidRPr="00A31CAC">
        <w:br/>
        <w:t>- формирование цифровой экономики.</w:t>
      </w:r>
    </w:p>
    <w:p w:rsidR="00021605" w:rsidRPr="00A31CAC" w:rsidRDefault="00021605" w:rsidP="00021605">
      <w:pPr>
        <w:widowControl w:val="0"/>
        <w:autoSpaceDE w:val="0"/>
        <w:autoSpaceDN w:val="0"/>
        <w:adjustRightInd w:val="0"/>
        <w:ind w:firstLine="567"/>
        <w:jc w:val="center"/>
        <w:rPr>
          <w:rFonts w:ascii="Times New Roman" w:hAnsi="Times New Roman" w:cs="Times New Roman"/>
          <w:b/>
          <w:sz w:val="24"/>
          <w:szCs w:val="24"/>
        </w:rPr>
      </w:pPr>
      <w:r w:rsidRPr="00A31CAC">
        <w:rPr>
          <w:rFonts w:ascii="Times New Roman" w:hAnsi="Times New Roman" w:cs="Times New Roman"/>
          <w:b/>
          <w:sz w:val="24"/>
          <w:szCs w:val="24"/>
        </w:rPr>
        <w:t xml:space="preserve">Раздел </w:t>
      </w:r>
      <w:r w:rsidRPr="00A31CAC">
        <w:rPr>
          <w:rFonts w:ascii="Times New Roman" w:hAnsi="Times New Roman" w:cs="Times New Roman"/>
          <w:b/>
          <w:sz w:val="24"/>
          <w:szCs w:val="24"/>
          <w:lang w:val="en-US"/>
        </w:rPr>
        <w:t>IV</w:t>
      </w:r>
      <w:r w:rsidRPr="00A31CAC">
        <w:rPr>
          <w:rFonts w:ascii="Times New Roman" w:hAnsi="Times New Roman" w:cs="Times New Roman"/>
          <w:b/>
          <w:sz w:val="24"/>
          <w:szCs w:val="24"/>
        </w:rPr>
        <w:t>. Цели и задачи Программы</w:t>
      </w:r>
    </w:p>
    <w:p w:rsidR="00021605" w:rsidRPr="00A31CAC" w:rsidRDefault="00021605" w:rsidP="00021605">
      <w:pPr>
        <w:widowControl w:val="0"/>
        <w:tabs>
          <w:tab w:val="left" w:pos="1380"/>
          <w:tab w:val="left" w:pos="1660"/>
          <w:tab w:val="left" w:pos="2240"/>
          <w:tab w:val="left" w:pos="3000"/>
          <w:tab w:val="left" w:pos="3620"/>
          <w:tab w:val="left" w:pos="3840"/>
          <w:tab w:val="left" w:pos="4020"/>
          <w:tab w:val="left" w:pos="4380"/>
          <w:tab w:val="left" w:pos="4840"/>
          <w:tab w:val="left" w:pos="5300"/>
          <w:tab w:val="left" w:pos="5920"/>
          <w:tab w:val="left" w:pos="6520"/>
          <w:tab w:val="left" w:pos="6600"/>
          <w:tab w:val="left" w:pos="7880"/>
          <w:tab w:val="left" w:pos="8160"/>
          <w:tab w:val="left" w:pos="8600"/>
          <w:tab w:val="left" w:pos="8860"/>
          <w:tab w:val="left" w:pos="9120"/>
          <w:tab w:val="left" w:pos="9260"/>
          <w:tab w:val="left" w:pos="992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а напра</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лена на 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улирование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ережени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 со</w:t>
      </w:r>
      <w:r w:rsidRPr="00A31CAC">
        <w:rPr>
          <w:rFonts w:ascii="Times New Roman" w:hAnsi="Times New Roman" w:cs="Times New Roman"/>
          <w:spacing w:val="-1"/>
          <w:sz w:val="24"/>
          <w:szCs w:val="24"/>
        </w:rPr>
        <w:t>зд</w:t>
      </w:r>
      <w:r w:rsidRPr="00A31CAC">
        <w:rPr>
          <w:rFonts w:ascii="Times New Roman" w:hAnsi="Times New Roman" w:cs="Times New Roman"/>
          <w:sz w:val="24"/>
          <w:szCs w:val="24"/>
        </w:rPr>
        <w:t>ание усло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ий</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ля</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вне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рения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в пр</w:t>
      </w:r>
      <w:r w:rsidRPr="00A31CAC">
        <w:rPr>
          <w:rFonts w:ascii="Times New Roman" w:hAnsi="Times New Roman" w:cs="Times New Roman"/>
          <w:spacing w:val="-2"/>
          <w:sz w:val="24"/>
          <w:szCs w:val="24"/>
        </w:rPr>
        <w:t>о</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венной,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ком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уна</w:t>
      </w:r>
      <w:r w:rsidRPr="00A31CAC">
        <w:rPr>
          <w:rFonts w:ascii="Times New Roman" w:hAnsi="Times New Roman" w:cs="Times New Roman"/>
          <w:spacing w:val="-2"/>
          <w:sz w:val="24"/>
          <w:szCs w:val="24"/>
        </w:rPr>
        <w:t>л</w:t>
      </w:r>
      <w:r w:rsidRPr="00A31CAC">
        <w:rPr>
          <w:rFonts w:ascii="Times New Roman" w:hAnsi="Times New Roman" w:cs="Times New Roman"/>
          <w:sz w:val="24"/>
          <w:szCs w:val="24"/>
        </w:rPr>
        <w:t>ьной и</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социальной сферах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ресси</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ных</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ерегающих техноло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ий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ору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ования и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еспе</w:t>
      </w:r>
      <w:r w:rsidRPr="00A31CAC">
        <w:rPr>
          <w:rFonts w:ascii="Times New Roman" w:hAnsi="Times New Roman" w:cs="Times New Roman"/>
          <w:spacing w:val="-2"/>
          <w:sz w:val="24"/>
          <w:szCs w:val="24"/>
        </w:rPr>
        <w:t>ч</w:t>
      </w:r>
      <w:r w:rsidRPr="00A31CAC">
        <w:rPr>
          <w:rFonts w:ascii="Times New Roman" w:hAnsi="Times New Roman" w:cs="Times New Roman"/>
          <w:sz w:val="24"/>
          <w:szCs w:val="24"/>
        </w:rPr>
        <w:t>ение на</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ежно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осна</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жения 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ителей</w:t>
      </w:r>
      <w:r w:rsidRPr="00A31CAC">
        <w:rPr>
          <w:rFonts w:ascii="Times New Roman" w:hAnsi="Times New Roman" w:cs="Times New Roman"/>
          <w:sz w:val="24"/>
          <w:szCs w:val="24"/>
        </w:rPr>
        <w:tab/>
        <w:t>Звериноголовского района. Реали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 xml:space="preserve">ация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еропри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тий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w:t>
      </w:r>
      <w:r w:rsidRPr="00A31CAC">
        <w:rPr>
          <w:rFonts w:ascii="Times New Roman" w:hAnsi="Times New Roman" w:cs="Times New Roman"/>
          <w:sz w:val="24"/>
          <w:szCs w:val="24"/>
        </w:rPr>
        <w:tab/>
        <w:t>по</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 xml:space="preserve">волит также </w:t>
      </w:r>
      <w:r w:rsidRPr="00A31CAC">
        <w:rPr>
          <w:rFonts w:ascii="Times New Roman" w:hAnsi="Times New Roman" w:cs="Times New Roman"/>
          <w:spacing w:val="-2"/>
          <w:sz w:val="24"/>
          <w:szCs w:val="24"/>
        </w:rPr>
        <w:t>у</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еньши</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 не</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ивное эколо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еское</w:t>
      </w:r>
      <w:r w:rsidRPr="00A31CAC">
        <w:rPr>
          <w:rFonts w:ascii="Times New Roman" w:hAnsi="Times New Roman" w:cs="Times New Roman"/>
          <w:sz w:val="24"/>
          <w:szCs w:val="24"/>
        </w:rPr>
        <w:tab/>
        <w:t>во</w:t>
      </w:r>
      <w:r w:rsidRPr="00A31CAC">
        <w:rPr>
          <w:rFonts w:ascii="Times New Roman" w:hAnsi="Times New Roman" w:cs="Times New Roman"/>
          <w:spacing w:val="-1"/>
          <w:sz w:val="24"/>
          <w:szCs w:val="24"/>
        </w:rPr>
        <w:t>зд</w:t>
      </w:r>
      <w:r w:rsidRPr="00A31CAC">
        <w:rPr>
          <w:rFonts w:ascii="Times New Roman" w:hAnsi="Times New Roman" w:cs="Times New Roman"/>
          <w:sz w:val="24"/>
          <w:szCs w:val="24"/>
        </w:rPr>
        <w:t>ейс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вие</w:t>
      </w:r>
      <w:r w:rsidRPr="00A31CAC">
        <w:rPr>
          <w:rFonts w:ascii="Times New Roman" w:hAnsi="Times New Roman" w:cs="Times New Roman"/>
          <w:sz w:val="24"/>
          <w:szCs w:val="24"/>
        </w:rPr>
        <w:tab/>
        <w:t>топ</w:t>
      </w:r>
      <w:r w:rsidRPr="00A31CAC">
        <w:rPr>
          <w:rFonts w:ascii="Times New Roman" w:hAnsi="Times New Roman" w:cs="Times New Roman"/>
          <w:spacing w:val="-2"/>
          <w:sz w:val="24"/>
          <w:szCs w:val="24"/>
        </w:rPr>
        <w:t>л</w:t>
      </w:r>
      <w:r w:rsidRPr="00A31CAC">
        <w:rPr>
          <w:rFonts w:ascii="Times New Roman" w:hAnsi="Times New Roman" w:cs="Times New Roman"/>
          <w:sz w:val="24"/>
          <w:szCs w:val="24"/>
        </w:rPr>
        <w:t>ивно</w:t>
      </w:r>
      <w:r w:rsidRPr="00A31CAC">
        <w:rPr>
          <w:rFonts w:ascii="Times New Roman" w:hAnsi="Times New Roman" w:cs="Times New Roman"/>
          <w:spacing w:val="1"/>
          <w:sz w:val="24"/>
          <w:szCs w:val="24"/>
        </w:rPr>
        <w:t>-</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еских о</w:t>
      </w:r>
      <w:r w:rsidRPr="00A31CAC">
        <w:rPr>
          <w:rFonts w:ascii="Times New Roman" w:hAnsi="Times New Roman" w:cs="Times New Roman"/>
          <w:spacing w:val="-1"/>
          <w:sz w:val="24"/>
          <w:szCs w:val="24"/>
        </w:rPr>
        <w:t>бъ</w:t>
      </w:r>
      <w:r w:rsidRPr="00A31CAC">
        <w:rPr>
          <w:rFonts w:ascii="Times New Roman" w:hAnsi="Times New Roman" w:cs="Times New Roman"/>
          <w:sz w:val="24"/>
          <w:szCs w:val="24"/>
        </w:rPr>
        <w:t>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ов на окружающ</w:t>
      </w:r>
      <w:r w:rsidRPr="00A31CAC">
        <w:rPr>
          <w:rFonts w:ascii="Times New Roman" w:hAnsi="Times New Roman" w:cs="Times New Roman"/>
          <w:spacing w:val="-2"/>
          <w:sz w:val="24"/>
          <w:szCs w:val="24"/>
        </w:rPr>
        <w:t>у</w:t>
      </w:r>
      <w:r w:rsidRPr="00A31CAC">
        <w:rPr>
          <w:rFonts w:ascii="Times New Roman" w:hAnsi="Times New Roman" w:cs="Times New Roman"/>
          <w:sz w:val="24"/>
          <w:szCs w:val="24"/>
        </w:rPr>
        <w:t>ю 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у.</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lastRenderedPageBreak/>
        <w:t>Целью</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вл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ся</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сокращение</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оемкос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и </w:t>
      </w:r>
      <w:r w:rsidRPr="00A31CAC">
        <w:rPr>
          <w:rFonts w:ascii="Times New Roman" w:hAnsi="Times New Roman" w:cs="Times New Roman"/>
          <w:spacing w:val="9"/>
          <w:sz w:val="24"/>
          <w:szCs w:val="24"/>
        </w:rPr>
        <w:t xml:space="preserve"> </w:t>
      </w:r>
      <w:r w:rsidRPr="00A31CAC">
        <w:rPr>
          <w:rFonts w:ascii="Times New Roman" w:hAnsi="Times New Roman" w:cs="Times New Roman"/>
          <w:sz w:val="24"/>
          <w:szCs w:val="24"/>
        </w:rPr>
        <w:t>не</w:t>
      </w:r>
      <w:r w:rsidRPr="00A31CAC">
        <w:rPr>
          <w:rFonts w:ascii="Times New Roman" w:hAnsi="Times New Roman" w:cs="Times New Roman"/>
          <w:spacing w:val="1"/>
          <w:sz w:val="24"/>
          <w:szCs w:val="24"/>
        </w:rPr>
        <w:t xml:space="preserve"> м</w:t>
      </w:r>
      <w:r w:rsidRPr="00A31CAC">
        <w:rPr>
          <w:rFonts w:ascii="Times New Roman" w:hAnsi="Times New Roman" w:cs="Times New Roman"/>
          <w:sz w:val="24"/>
          <w:szCs w:val="24"/>
        </w:rPr>
        <w:t>енее</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ем</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на</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3</w:t>
      </w:r>
      <w:r w:rsidRPr="00A31CAC">
        <w:rPr>
          <w:rFonts w:ascii="Times New Roman" w:hAnsi="Times New Roman" w:cs="Times New Roman"/>
          <w:spacing w:val="1"/>
          <w:sz w:val="24"/>
          <w:szCs w:val="24"/>
        </w:rPr>
        <w:t xml:space="preserve"> процента</w:t>
      </w:r>
      <w:r w:rsidRPr="00A31CAC">
        <w:rPr>
          <w:rFonts w:ascii="Times New Roman" w:hAnsi="Times New Roman" w:cs="Times New Roman"/>
          <w:sz w:val="24"/>
          <w:szCs w:val="24"/>
        </w:rPr>
        <w:t xml:space="preserve"> в </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од</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со</w:t>
      </w:r>
      <w:r w:rsidRPr="00A31CAC">
        <w:rPr>
          <w:rFonts w:ascii="Times New Roman" w:hAnsi="Times New Roman" w:cs="Times New Roman"/>
          <w:spacing w:val="-1"/>
          <w:sz w:val="24"/>
          <w:szCs w:val="24"/>
        </w:rPr>
        <w:t>зд</w:t>
      </w:r>
      <w:r w:rsidRPr="00A31CAC">
        <w:rPr>
          <w:rFonts w:ascii="Times New Roman" w:hAnsi="Times New Roman" w:cs="Times New Roman"/>
          <w:sz w:val="24"/>
          <w:szCs w:val="24"/>
        </w:rPr>
        <w:t>ание</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на</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этой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осно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посылок</w:t>
      </w:r>
      <w:r w:rsidRPr="00A31CAC">
        <w:rPr>
          <w:rFonts w:ascii="Times New Roman" w:hAnsi="Times New Roman" w:cs="Times New Roman"/>
          <w:spacing w:val="3"/>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ля ус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ой</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иво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вития</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экономики Звериноголовского района и</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повышения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ее конкурен</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оспосо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а также опти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ация</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2"/>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ных расхо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на опла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у 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ления топливн</w:t>
      </w:r>
      <w:r w:rsidRPr="00A31CAC">
        <w:rPr>
          <w:rFonts w:ascii="Times New Roman" w:hAnsi="Times New Roman" w:cs="Times New Roman"/>
          <w:spacing w:val="-2"/>
          <w:sz w:val="24"/>
          <w:szCs w:val="24"/>
        </w:rPr>
        <w:t>о</w:t>
      </w:r>
      <w:r w:rsidRPr="00A31CAC">
        <w:rPr>
          <w:rFonts w:ascii="Times New Roman" w:hAnsi="Times New Roman" w:cs="Times New Roman"/>
          <w:spacing w:val="1"/>
          <w:sz w:val="24"/>
          <w:szCs w:val="24"/>
        </w:rPr>
        <w:t>-</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еских</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ресурсо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ля</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ижения ука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анной</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це</w:t>
      </w:r>
      <w:r w:rsidRPr="00A31CAC">
        <w:rPr>
          <w:rFonts w:ascii="Times New Roman" w:hAnsi="Times New Roman" w:cs="Times New Roman"/>
          <w:spacing w:val="-2"/>
          <w:sz w:val="24"/>
          <w:szCs w:val="24"/>
        </w:rPr>
        <w:t>л</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в</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 xml:space="preserve">2010-2022 </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ах</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нео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хо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реши</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 сле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у</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 xml:space="preserve">щие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w:t>
      </w:r>
    </w:p>
    <w:p w:rsidR="00021605" w:rsidRPr="00A31CAC" w:rsidRDefault="00021605" w:rsidP="00021605">
      <w:pPr>
        <w:widowControl w:val="0"/>
        <w:tabs>
          <w:tab w:val="left" w:pos="920"/>
          <w:tab w:val="left" w:pos="1840"/>
          <w:tab w:val="left" w:pos="2920"/>
          <w:tab w:val="left" w:pos="3940"/>
          <w:tab w:val="left" w:pos="4440"/>
          <w:tab w:val="left" w:pos="4800"/>
          <w:tab w:val="left" w:pos="5300"/>
          <w:tab w:val="left" w:pos="5680"/>
          <w:tab w:val="left" w:pos="6240"/>
          <w:tab w:val="left" w:pos="7260"/>
          <w:tab w:val="left" w:pos="7740"/>
          <w:tab w:val="left" w:pos="8280"/>
          <w:tab w:val="left" w:pos="848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 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улирова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 ра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отку и вне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рение</w:t>
      </w:r>
      <w:r w:rsidRPr="00A31CAC">
        <w:rPr>
          <w:rFonts w:ascii="Times New Roman" w:hAnsi="Times New Roman" w:cs="Times New Roman"/>
          <w:sz w:val="24"/>
          <w:szCs w:val="24"/>
        </w:rPr>
        <w:tab/>
        <w:t xml:space="preserve"> перспек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ивных инновацио</w:t>
      </w:r>
      <w:r w:rsidRPr="00A31CAC">
        <w:rPr>
          <w:rFonts w:ascii="Times New Roman" w:hAnsi="Times New Roman" w:cs="Times New Roman"/>
          <w:spacing w:val="-2"/>
          <w:sz w:val="24"/>
          <w:szCs w:val="24"/>
        </w:rPr>
        <w:t>н</w:t>
      </w:r>
      <w:r w:rsidRPr="00A31CAC">
        <w:rPr>
          <w:rFonts w:ascii="Times New Roman" w:hAnsi="Times New Roman" w:cs="Times New Roman"/>
          <w:sz w:val="24"/>
          <w:szCs w:val="24"/>
        </w:rPr>
        <w:t>ных  проек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повышения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еской</w:t>
      </w:r>
      <w:r w:rsidRPr="00A31CAC">
        <w:rPr>
          <w:rFonts w:ascii="Times New Roman" w:hAnsi="Times New Roman" w:cs="Times New Roman"/>
          <w:spacing w:val="4"/>
          <w:sz w:val="24"/>
          <w:szCs w:val="24"/>
        </w:rPr>
        <w:t xml:space="preserve"> </w:t>
      </w:r>
      <w:r w:rsidRPr="00A31CAC">
        <w:rPr>
          <w:rFonts w:ascii="Times New Roman" w:hAnsi="Times New Roman" w:cs="Times New Roman"/>
          <w:sz w:val="24"/>
          <w:szCs w:val="24"/>
        </w:rPr>
        <w:t>эффек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в сфере</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ва</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 потре</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ления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еских ресурсо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 xml:space="preserve">, в том </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 xml:space="preserve">исле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 с</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 xml:space="preserve">ет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ерни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ации прои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венных</w:t>
      </w:r>
      <w:r w:rsidRPr="00A31CAC">
        <w:rPr>
          <w:rFonts w:ascii="Times New Roman" w:hAnsi="Times New Roman" w:cs="Times New Roman"/>
          <w:spacing w:val="4"/>
          <w:sz w:val="24"/>
          <w:szCs w:val="24"/>
        </w:rPr>
        <w:t xml:space="preserve">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ощнос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на</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осно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е исполь</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ования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нау</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w:t>
      </w:r>
      <w:r w:rsidRPr="00A31CAC">
        <w:rPr>
          <w:rFonts w:ascii="Times New Roman" w:hAnsi="Times New Roman" w:cs="Times New Roman"/>
          <w:sz w:val="24"/>
          <w:szCs w:val="24"/>
        </w:rPr>
        <w:t>прои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венно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 потенциала;</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сни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ить</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ельный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расход</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топлива и</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вы</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росы</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ук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орания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при выра</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отке</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тепло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ой</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элек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еской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ии, в</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т</w:t>
      </w:r>
      <w:r w:rsidRPr="00A31CAC">
        <w:rPr>
          <w:rFonts w:ascii="Times New Roman" w:hAnsi="Times New Roman" w:cs="Times New Roman"/>
          <w:spacing w:val="-2"/>
          <w:sz w:val="24"/>
          <w:szCs w:val="24"/>
        </w:rPr>
        <w:t>о</w:t>
      </w:r>
      <w:r w:rsidRPr="00A31CAC">
        <w:rPr>
          <w:rFonts w:ascii="Times New Roman" w:hAnsi="Times New Roman" w:cs="Times New Roman"/>
          <w:sz w:val="24"/>
          <w:szCs w:val="24"/>
        </w:rPr>
        <w:t>м</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исле</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 с</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ет</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аксима</w:t>
      </w:r>
      <w:r w:rsidRPr="00A31CAC">
        <w:rPr>
          <w:rFonts w:ascii="Times New Roman" w:hAnsi="Times New Roman" w:cs="Times New Roman"/>
          <w:spacing w:val="-2"/>
          <w:sz w:val="24"/>
          <w:szCs w:val="24"/>
        </w:rPr>
        <w:t>л</w:t>
      </w:r>
      <w:r w:rsidRPr="00A31CAC">
        <w:rPr>
          <w:rFonts w:ascii="Times New Roman" w:hAnsi="Times New Roman" w:cs="Times New Roman"/>
          <w:sz w:val="24"/>
          <w:szCs w:val="24"/>
        </w:rPr>
        <w:t>ьно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 исполь</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ования втори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ных</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топливных</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ов,</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вне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рения</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ременно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ору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ования с ни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кими 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ельными расхо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ами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оресурсо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 сокра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ить</w:t>
      </w:r>
      <w:r w:rsidRPr="00A31CAC">
        <w:rPr>
          <w:rFonts w:ascii="Times New Roman" w:hAnsi="Times New Roman" w:cs="Times New Roman"/>
          <w:spacing w:val="65"/>
          <w:sz w:val="24"/>
          <w:szCs w:val="24"/>
        </w:rPr>
        <w:t xml:space="preserve"> </w:t>
      </w:r>
      <w:r w:rsidRPr="00A31CAC">
        <w:rPr>
          <w:rFonts w:ascii="Times New Roman" w:hAnsi="Times New Roman" w:cs="Times New Roman"/>
          <w:sz w:val="24"/>
          <w:szCs w:val="24"/>
        </w:rPr>
        <w:t>потери</w:t>
      </w:r>
      <w:r w:rsidRPr="00A31CAC">
        <w:rPr>
          <w:rFonts w:ascii="Times New Roman" w:hAnsi="Times New Roman" w:cs="Times New Roman"/>
          <w:spacing w:val="62"/>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еских</w:t>
      </w:r>
      <w:r w:rsidRPr="00A31CAC">
        <w:rPr>
          <w:rFonts w:ascii="Times New Roman" w:hAnsi="Times New Roman" w:cs="Times New Roman"/>
          <w:spacing w:val="63"/>
          <w:sz w:val="24"/>
          <w:szCs w:val="24"/>
        </w:rPr>
        <w:t xml:space="preserve"> </w:t>
      </w:r>
      <w:r w:rsidRPr="00A31CAC">
        <w:rPr>
          <w:rFonts w:ascii="Times New Roman" w:hAnsi="Times New Roman" w:cs="Times New Roman"/>
          <w:sz w:val="24"/>
          <w:szCs w:val="24"/>
        </w:rPr>
        <w:t>ресурсов</w:t>
      </w:r>
      <w:r w:rsidRPr="00A31CAC">
        <w:rPr>
          <w:rFonts w:ascii="Times New Roman" w:hAnsi="Times New Roman" w:cs="Times New Roman"/>
          <w:spacing w:val="63"/>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63"/>
          <w:sz w:val="24"/>
          <w:szCs w:val="24"/>
        </w:rPr>
        <w:t xml:space="preserve"> </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ы</w:t>
      </w:r>
      <w:r w:rsidRPr="00A31CAC">
        <w:rPr>
          <w:rFonts w:ascii="Times New Roman" w:hAnsi="Times New Roman" w:cs="Times New Roman"/>
          <w:spacing w:val="62"/>
          <w:sz w:val="24"/>
          <w:szCs w:val="24"/>
        </w:rPr>
        <w:t xml:space="preserve"> </w:t>
      </w:r>
      <w:r w:rsidRPr="00A31CAC">
        <w:rPr>
          <w:rFonts w:ascii="Times New Roman" w:hAnsi="Times New Roman" w:cs="Times New Roman"/>
          <w:sz w:val="24"/>
          <w:szCs w:val="24"/>
        </w:rPr>
        <w:t>при</w:t>
      </w:r>
      <w:r w:rsidRPr="00A31CAC">
        <w:rPr>
          <w:rFonts w:ascii="Times New Roman" w:hAnsi="Times New Roman" w:cs="Times New Roman"/>
          <w:spacing w:val="62"/>
          <w:sz w:val="24"/>
          <w:szCs w:val="24"/>
        </w:rPr>
        <w:t xml:space="preserve"> </w:t>
      </w:r>
      <w:r w:rsidRPr="00A31CAC">
        <w:rPr>
          <w:rFonts w:ascii="Times New Roman" w:hAnsi="Times New Roman" w:cs="Times New Roman"/>
          <w:sz w:val="24"/>
          <w:szCs w:val="24"/>
        </w:rPr>
        <w:t>их</w:t>
      </w:r>
      <w:r w:rsidRPr="00A31CAC">
        <w:rPr>
          <w:rFonts w:ascii="Times New Roman" w:hAnsi="Times New Roman" w:cs="Times New Roman"/>
          <w:spacing w:val="62"/>
          <w:sz w:val="24"/>
          <w:szCs w:val="24"/>
        </w:rPr>
        <w:t xml:space="preserve"> </w:t>
      </w:r>
      <w:r w:rsidRPr="00A31CAC">
        <w:rPr>
          <w:rFonts w:ascii="Times New Roman" w:hAnsi="Times New Roman" w:cs="Times New Roman"/>
          <w:sz w:val="24"/>
          <w:szCs w:val="24"/>
        </w:rPr>
        <w:t>прои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ве</w:t>
      </w:r>
      <w:r w:rsidRPr="00A31CAC">
        <w:rPr>
          <w:rFonts w:ascii="Times New Roman" w:hAnsi="Times New Roman" w:cs="Times New Roman"/>
          <w:spacing w:val="64"/>
          <w:sz w:val="24"/>
          <w:szCs w:val="24"/>
        </w:rPr>
        <w:t xml:space="preserve"> </w:t>
      </w:r>
      <w:r w:rsidRPr="00A31CAC">
        <w:rPr>
          <w:rFonts w:ascii="Times New Roman" w:hAnsi="Times New Roman" w:cs="Times New Roman"/>
          <w:sz w:val="24"/>
          <w:szCs w:val="24"/>
        </w:rPr>
        <w:t>и пере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w:t>
      </w:r>
    </w:p>
    <w:p w:rsidR="00021605" w:rsidRPr="00A31CAC" w:rsidRDefault="00021605" w:rsidP="00021605">
      <w:pPr>
        <w:widowControl w:val="0"/>
        <w:tabs>
          <w:tab w:val="left" w:pos="1180"/>
          <w:tab w:val="left" w:pos="2360"/>
          <w:tab w:val="left" w:pos="3560"/>
          <w:tab w:val="left" w:pos="4040"/>
          <w:tab w:val="left" w:pos="4820"/>
          <w:tab w:val="left" w:pos="6600"/>
          <w:tab w:val="left" w:pos="7000"/>
          <w:tab w:val="left" w:pos="8440"/>
          <w:tab w:val="left" w:pos="1006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еспе</w:t>
      </w:r>
      <w:r w:rsidRPr="00A31CAC">
        <w:rPr>
          <w:rFonts w:ascii="Times New Roman" w:hAnsi="Times New Roman" w:cs="Times New Roman"/>
          <w:spacing w:val="-2"/>
          <w:sz w:val="24"/>
          <w:szCs w:val="24"/>
        </w:rPr>
        <w:t>ч</w:t>
      </w:r>
      <w:r w:rsidRPr="00A31CAC">
        <w:rPr>
          <w:rFonts w:ascii="Times New Roman" w:hAnsi="Times New Roman" w:cs="Times New Roman"/>
          <w:sz w:val="24"/>
          <w:szCs w:val="24"/>
        </w:rPr>
        <w:t>ить</w:t>
      </w:r>
      <w:r w:rsidRPr="00A31CAC">
        <w:rPr>
          <w:rFonts w:ascii="Times New Roman" w:hAnsi="Times New Roman" w:cs="Times New Roman"/>
          <w:spacing w:val="11"/>
          <w:sz w:val="24"/>
          <w:szCs w:val="24"/>
        </w:rPr>
        <w:t xml:space="preserve"> </w:t>
      </w:r>
      <w:r w:rsidRPr="00A31CAC">
        <w:rPr>
          <w:rFonts w:ascii="Times New Roman" w:hAnsi="Times New Roman" w:cs="Times New Roman"/>
          <w:sz w:val="24"/>
          <w:szCs w:val="24"/>
        </w:rPr>
        <w:t>опти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ацию</w:t>
      </w:r>
      <w:r w:rsidRPr="00A31CAC">
        <w:rPr>
          <w:rFonts w:ascii="Times New Roman" w:hAnsi="Times New Roman" w:cs="Times New Roman"/>
          <w:spacing w:val="9"/>
          <w:sz w:val="24"/>
          <w:szCs w:val="24"/>
        </w:rPr>
        <w:t xml:space="preserve"> </w:t>
      </w:r>
      <w:r w:rsidRPr="00A31CAC">
        <w:rPr>
          <w:rFonts w:ascii="Times New Roman" w:hAnsi="Times New Roman" w:cs="Times New Roman"/>
          <w:sz w:val="24"/>
          <w:szCs w:val="24"/>
        </w:rPr>
        <w:t>топливн</w:t>
      </w:r>
      <w:r w:rsidRPr="00A31CAC">
        <w:rPr>
          <w:rFonts w:ascii="Times New Roman" w:hAnsi="Times New Roman" w:cs="Times New Roman"/>
          <w:spacing w:val="-2"/>
          <w:sz w:val="24"/>
          <w:szCs w:val="24"/>
        </w:rPr>
        <w:t>о</w:t>
      </w:r>
      <w:r w:rsidRPr="00A31CAC">
        <w:rPr>
          <w:rFonts w:ascii="Times New Roman" w:hAnsi="Times New Roman" w:cs="Times New Roman"/>
          <w:spacing w:val="1"/>
          <w:sz w:val="24"/>
          <w:szCs w:val="24"/>
        </w:rPr>
        <w:t>-</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w:t>
      </w:r>
      <w:r w:rsidRPr="00A31CAC">
        <w:rPr>
          <w:rFonts w:ascii="Times New Roman" w:hAnsi="Times New Roman" w:cs="Times New Roman"/>
          <w:spacing w:val="1"/>
          <w:sz w:val="24"/>
          <w:szCs w:val="24"/>
        </w:rPr>
        <w:t>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11"/>
          <w:sz w:val="24"/>
          <w:szCs w:val="24"/>
        </w:rPr>
        <w:t xml:space="preserve"> </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аланса</w:t>
      </w:r>
      <w:r w:rsidRPr="00A31CAC">
        <w:rPr>
          <w:rFonts w:ascii="Times New Roman" w:hAnsi="Times New Roman" w:cs="Times New Roman"/>
          <w:spacing w:val="10"/>
          <w:sz w:val="24"/>
          <w:szCs w:val="24"/>
        </w:rPr>
        <w:t xml:space="preserve"> Звериноголовского района</w:t>
      </w:r>
    </w:p>
    <w:p w:rsidR="00021605" w:rsidRPr="00A31CAC" w:rsidRDefault="00021605" w:rsidP="00021605">
      <w:pPr>
        <w:widowControl w:val="0"/>
        <w:tabs>
          <w:tab w:val="left" w:pos="2200"/>
          <w:tab w:val="left" w:pos="4280"/>
          <w:tab w:val="left" w:pos="5660"/>
          <w:tab w:val="left" w:pos="7260"/>
          <w:tab w:val="left" w:pos="824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сокра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ить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еские и</w:t>
      </w:r>
      <w:r w:rsidRPr="00A31CAC">
        <w:rPr>
          <w:rFonts w:ascii="Times New Roman" w:hAnsi="Times New Roman" w:cs="Times New Roman"/>
          <w:spacing w:val="-1"/>
          <w:sz w:val="24"/>
          <w:szCs w:val="24"/>
        </w:rPr>
        <w:t>зд</w:t>
      </w:r>
      <w:r w:rsidRPr="00A31CAC">
        <w:rPr>
          <w:rFonts w:ascii="Times New Roman" w:hAnsi="Times New Roman" w:cs="Times New Roman"/>
          <w:sz w:val="24"/>
          <w:szCs w:val="24"/>
        </w:rPr>
        <w:t xml:space="preserve">ержки </w:t>
      </w:r>
      <w:r w:rsidRPr="00A31CAC">
        <w:rPr>
          <w:rFonts w:ascii="Times New Roman" w:hAnsi="Times New Roman" w:cs="Times New Roman"/>
          <w:spacing w:val="-1"/>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ной сферы Звериноголовского района;</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поп</w:t>
      </w:r>
      <w:r w:rsidRPr="00A31CAC">
        <w:rPr>
          <w:rFonts w:ascii="Times New Roman" w:hAnsi="Times New Roman" w:cs="Times New Roman"/>
          <w:spacing w:val="-2"/>
          <w:sz w:val="24"/>
          <w:szCs w:val="24"/>
        </w:rPr>
        <w:t>у</w:t>
      </w:r>
      <w:r w:rsidRPr="00A31CAC">
        <w:rPr>
          <w:rFonts w:ascii="Times New Roman" w:hAnsi="Times New Roman" w:cs="Times New Roman"/>
          <w:sz w:val="24"/>
          <w:szCs w:val="24"/>
        </w:rPr>
        <w:t>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ри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ова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ережения 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населени</w:t>
      </w:r>
      <w:r w:rsidRPr="00A31CAC">
        <w:rPr>
          <w:rFonts w:ascii="Times New Roman" w:hAnsi="Times New Roman" w:cs="Times New Roman"/>
          <w:spacing w:val="-2"/>
          <w:sz w:val="24"/>
          <w:szCs w:val="24"/>
        </w:rPr>
        <w:t>я</w:t>
      </w:r>
      <w:r w:rsidRPr="00A31CAC">
        <w:rPr>
          <w:rFonts w:ascii="Times New Roman" w:hAnsi="Times New Roman" w:cs="Times New Roman"/>
          <w:sz w:val="24"/>
          <w:szCs w:val="24"/>
        </w:rPr>
        <w:t>.</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При реали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ут</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никну</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 сле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у</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щие риски:</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увели</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ение темпов рос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цен на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оноси</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ели,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в т</w:t>
      </w:r>
      <w:r w:rsidRPr="00A31CAC">
        <w:rPr>
          <w:rFonts w:ascii="Times New Roman" w:hAnsi="Times New Roman" w:cs="Times New Roman"/>
          <w:spacing w:val="-2"/>
          <w:sz w:val="24"/>
          <w:szCs w:val="24"/>
        </w:rPr>
        <w:t>о</w:t>
      </w:r>
      <w:r w:rsidRPr="00A31CAC">
        <w:rPr>
          <w:rFonts w:ascii="Times New Roman" w:hAnsi="Times New Roman" w:cs="Times New Roman"/>
          <w:sz w:val="24"/>
          <w:szCs w:val="24"/>
        </w:rPr>
        <w:t>м</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исле</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всле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вие ли</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ерали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ации</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цен на элек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роэнер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 xml:space="preserve">ию и </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не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ная</w:t>
      </w:r>
      <w:r w:rsidRPr="00A31CAC">
        <w:rPr>
          <w:rFonts w:ascii="Times New Roman" w:hAnsi="Times New Roman" w:cs="Times New Roman"/>
          <w:spacing w:val="17"/>
          <w:sz w:val="24"/>
          <w:szCs w:val="24"/>
        </w:rPr>
        <w:t xml:space="preserve"> </w:t>
      </w:r>
      <w:r w:rsidRPr="00A31CAC">
        <w:rPr>
          <w:rFonts w:ascii="Times New Roman" w:hAnsi="Times New Roman" w:cs="Times New Roman"/>
          <w:sz w:val="24"/>
          <w:szCs w:val="24"/>
        </w:rPr>
        <w:t>ак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ивнос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w:t>
      </w:r>
      <w:r w:rsidRPr="00A31CAC">
        <w:rPr>
          <w:rFonts w:ascii="Times New Roman" w:hAnsi="Times New Roman" w:cs="Times New Roman"/>
          <w:spacing w:val="16"/>
          <w:sz w:val="24"/>
          <w:szCs w:val="24"/>
        </w:rPr>
        <w:t xml:space="preserve"> </w:t>
      </w:r>
      <w:r w:rsidRPr="00A31CAC">
        <w:rPr>
          <w:rFonts w:ascii="Times New Roman" w:hAnsi="Times New Roman" w:cs="Times New Roman"/>
          <w:sz w:val="24"/>
          <w:szCs w:val="24"/>
        </w:rPr>
        <w:t>хо</w:t>
      </w:r>
      <w:r w:rsidRPr="00A31CAC">
        <w:rPr>
          <w:rFonts w:ascii="Times New Roman" w:hAnsi="Times New Roman" w:cs="Times New Roman"/>
          <w:spacing w:val="-1"/>
          <w:sz w:val="24"/>
          <w:szCs w:val="24"/>
        </w:rPr>
        <w:t>зя</w:t>
      </w:r>
      <w:r w:rsidRPr="00A31CAC">
        <w:rPr>
          <w:rFonts w:ascii="Times New Roman" w:hAnsi="Times New Roman" w:cs="Times New Roman"/>
          <w:sz w:val="24"/>
          <w:szCs w:val="24"/>
        </w:rPr>
        <w:t>йс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ву</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щих</w:t>
      </w:r>
      <w:r w:rsidRPr="00A31CAC">
        <w:rPr>
          <w:rFonts w:ascii="Times New Roman" w:hAnsi="Times New Roman" w:cs="Times New Roman"/>
          <w:spacing w:val="16"/>
          <w:sz w:val="24"/>
          <w:szCs w:val="24"/>
        </w:rPr>
        <w:t xml:space="preserve"> </w:t>
      </w:r>
      <w:r w:rsidRPr="00A31CAC">
        <w:rPr>
          <w:rFonts w:ascii="Times New Roman" w:hAnsi="Times New Roman" w:cs="Times New Roman"/>
          <w:sz w:val="24"/>
          <w:szCs w:val="24"/>
        </w:rPr>
        <w:t>су</w:t>
      </w:r>
      <w:r w:rsidRPr="00A31CAC">
        <w:rPr>
          <w:rFonts w:ascii="Times New Roman" w:hAnsi="Times New Roman" w:cs="Times New Roman"/>
          <w:spacing w:val="-1"/>
          <w:sz w:val="24"/>
          <w:szCs w:val="24"/>
        </w:rPr>
        <w:t>бъ</w:t>
      </w:r>
      <w:r w:rsidRPr="00A31CAC">
        <w:rPr>
          <w:rFonts w:ascii="Times New Roman" w:hAnsi="Times New Roman" w:cs="Times New Roman"/>
          <w:sz w:val="24"/>
          <w:szCs w:val="24"/>
        </w:rPr>
        <w:t>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ов</w:t>
      </w:r>
      <w:r w:rsidRPr="00A31CAC">
        <w:rPr>
          <w:rFonts w:ascii="Times New Roman" w:hAnsi="Times New Roman" w:cs="Times New Roman"/>
          <w:spacing w:val="17"/>
          <w:sz w:val="24"/>
          <w:szCs w:val="24"/>
        </w:rPr>
        <w:t xml:space="preserve"> </w:t>
      </w:r>
      <w:r w:rsidRPr="00A31CAC">
        <w:rPr>
          <w:rFonts w:ascii="Times New Roman" w:hAnsi="Times New Roman" w:cs="Times New Roman"/>
          <w:sz w:val="24"/>
          <w:szCs w:val="24"/>
        </w:rPr>
        <w:t>и</w:t>
      </w:r>
      <w:r w:rsidRPr="00A31CAC">
        <w:rPr>
          <w:rFonts w:ascii="Times New Roman" w:hAnsi="Times New Roman" w:cs="Times New Roman"/>
          <w:spacing w:val="14"/>
          <w:sz w:val="24"/>
          <w:szCs w:val="24"/>
        </w:rPr>
        <w:t xml:space="preserve"> </w:t>
      </w:r>
      <w:r w:rsidRPr="00A31CAC">
        <w:rPr>
          <w:rFonts w:ascii="Times New Roman" w:hAnsi="Times New Roman" w:cs="Times New Roman"/>
          <w:sz w:val="24"/>
          <w:szCs w:val="24"/>
        </w:rPr>
        <w:t xml:space="preserve">населения </w:t>
      </w:r>
      <w:r w:rsidRPr="00A31CAC">
        <w:rPr>
          <w:rFonts w:ascii="Times New Roman" w:hAnsi="Times New Roman" w:cs="Times New Roman"/>
          <w:spacing w:val="29"/>
          <w:sz w:val="24"/>
          <w:szCs w:val="24"/>
        </w:rPr>
        <w:t xml:space="preserve"> </w:t>
      </w:r>
      <w:r w:rsidRPr="00A31CAC">
        <w:rPr>
          <w:rFonts w:ascii="Times New Roman" w:hAnsi="Times New Roman" w:cs="Times New Roman"/>
          <w:sz w:val="24"/>
          <w:szCs w:val="24"/>
        </w:rPr>
        <w:t>в</w:t>
      </w:r>
      <w:r w:rsidRPr="00A31CAC">
        <w:rPr>
          <w:rFonts w:ascii="Times New Roman" w:hAnsi="Times New Roman" w:cs="Times New Roman"/>
          <w:spacing w:val="13"/>
          <w:sz w:val="24"/>
          <w:szCs w:val="24"/>
        </w:rPr>
        <w:t xml:space="preserve"> </w:t>
      </w:r>
      <w:r w:rsidRPr="00A31CAC">
        <w:rPr>
          <w:rFonts w:ascii="Times New Roman" w:hAnsi="Times New Roman" w:cs="Times New Roman"/>
          <w:sz w:val="24"/>
          <w:szCs w:val="24"/>
        </w:rPr>
        <w:t xml:space="preserve">решении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ач</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по энер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ережению;</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 не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о</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ное</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ресурсное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еспе</w:t>
      </w:r>
      <w:r w:rsidRPr="00A31CAC">
        <w:rPr>
          <w:rFonts w:ascii="Times New Roman" w:hAnsi="Times New Roman" w:cs="Times New Roman"/>
          <w:spacing w:val="-2"/>
          <w:sz w:val="24"/>
          <w:szCs w:val="24"/>
        </w:rPr>
        <w:t>ч</w:t>
      </w:r>
      <w:r w:rsidRPr="00A31CAC">
        <w:rPr>
          <w:rFonts w:ascii="Times New Roman" w:hAnsi="Times New Roman" w:cs="Times New Roman"/>
          <w:sz w:val="24"/>
          <w:szCs w:val="24"/>
        </w:rPr>
        <w:t>ение</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апланиро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анных</w:t>
      </w:r>
      <w:r w:rsidRPr="00A31CAC">
        <w:rPr>
          <w:rFonts w:ascii="Times New Roman" w:hAnsi="Times New Roman" w:cs="Times New Roman"/>
          <w:spacing w:val="1"/>
          <w:sz w:val="24"/>
          <w:szCs w:val="24"/>
        </w:rPr>
        <w:t xml:space="preserve">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еропри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тий.</w:t>
      </w:r>
    </w:p>
    <w:p w:rsidR="00021605" w:rsidRPr="00A31CAC" w:rsidRDefault="00021605" w:rsidP="00021605">
      <w:pPr>
        <w:tabs>
          <w:tab w:val="left" w:pos="2820"/>
          <w:tab w:val="center" w:pos="5235"/>
        </w:tabs>
        <w:ind w:firstLine="567"/>
        <w:rPr>
          <w:rFonts w:ascii="Times New Roman" w:hAnsi="Times New Roman" w:cs="Times New Roman"/>
          <w:b/>
          <w:sz w:val="24"/>
          <w:szCs w:val="24"/>
        </w:rPr>
      </w:pPr>
      <w:r w:rsidRPr="00A31CAC">
        <w:rPr>
          <w:rFonts w:ascii="Times New Roman" w:hAnsi="Times New Roman" w:cs="Times New Roman"/>
          <w:b/>
          <w:sz w:val="24"/>
          <w:szCs w:val="24"/>
        </w:rPr>
        <w:t xml:space="preserve">                                 Раздел </w:t>
      </w:r>
      <w:r w:rsidRPr="00A31CAC">
        <w:rPr>
          <w:rFonts w:ascii="Times New Roman" w:hAnsi="Times New Roman" w:cs="Times New Roman"/>
          <w:b/>
          <w:sz w:val="24"/>
          <w:szCs w:val="24"/>
          <w:lang w:val="en-US"/>
        </w:rPr>
        <w:t>V</w:t>
      </w:r>
      <w:r w:rsidRPr="00A31CAC">
        <w:rPr>
          <w:rFonts w:ascii="Times New Roman" w:hAnsi="Times New Roman" w:cs="Times New Roman"/>
          <w:b/>
          <w:sz w:val="24"/>
          <w:szCs w:val="24"/>
        </w:rPr>
        <w:t>. Сроки реализации Программы</w:t>
      </w:r>
    </w:p>
    <w:p w:rsidR="00021605" w:rsidRPr="00A31CAC" w:rsidRDefault="00021605" w:rsidP="00021605">
      <w:pPr>
        <w:pStyle w:val="ConsPlusNormal"/>
        <w:ind w:firstLine="540"/>
        <w:jc w:val="both"/>
        <w:rPr>
          <w:rFonts w:ascii="Times New Roman" w:hAnsi="Times New Roman" w:cs="Times New Roman"/>
          <w:sz w:val="24"/>
          <w:szCs w:val="24"/>
        </w:rPr>
      </w:pPr>
      <w:r w:rsidRPr="00A31CAC">
        <w:rPr>
          <w:rFonts w:ascii="Times New Roman" w:hAnsi="Times New Roman" w:cs="Times New Roman"/>
          <w:sz w:val="24"/>
          <w:szCs w:val="24"/>
        </w:rPr>
        <w:t>Реали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 является долгосрочной и рассчитана на период до 2023 года. Реализация мероприятий Программы осуществляется в два этапа:</w:t>
      </w:r>
    </w:p>
    <w:p w:rsidR="00021605" w:rsidRPr="00A31CAC" w:rsidRDefault="00021605" w:rsidP="00021605">
      <w:pPr>
        <w:pStyle w:val="ConsPlusNormal"/>
        <w:ind w:firstLine="540"/>
        <w:jc w:val="both"/>
        <w:rPr>
          <w:rFonts w:ascii="Times New Roman" w:hAnsi="Times New Roman" w:cs="Times New Roman"/>
          <w:sz w:val="24"/>
          <w:szCs w:val="24"/>
        </w:rPr>
      </w:pPr>
      <w:r w:rsidRPr="00A31CAC">
        <w:rPr>
          <w:rFonts w:ascii="Times New Roman" w:hAnsi="Times New Roman" w:cs="Times New Roman"/>
          <w:sz w:val="24"/>
          <w:szCs w:val="24"/>
        </w:rPr>
        <w:t xml:space="preserve">- первый этап (2010 - 2015 годы) - обеспечение перехода Звериноголовского района на </w:t>
      </w:r>
      <w:proofErr w:type="spellStart"/>
      <w:r w:rsidRPr="00A31CAC">
        <w:rPr>
          <w:rFonts w:ascii="Times New Roman" w:hAnsi="Times New Roman" w:cs="Times New Roman"/>
          <w:sz w:val="24"/>
          <w:szCs w:val="24"/>
        </w:rPr>
        <w:t>энергоэффективный</w:t>
      </w:r>
      <w:proofErr w:type="spellEnd"/>
      <w:r w:rsidRPr="00A31CAC">
        <w:rPr>
          <w:rFonts w:ascii="Times New Roman" w:hAnsi="Times New Roman" w:cs="Times New Roman"/>
          <w:sz w:val="24"/>
          <w:szCs w:val="24"/>
        </w:rPr>
        <w:t xml:space="preserve"> путь развития экономики;</w:t>
      </w:r>
    </w:p>
    <w:p w:rsidR="00021605" w:rsidRPr="00A31CAC" w:rsidRDefault="00021605" w:rsidP="00021605">
      <w:pPr>
        <w:pStyle w:val="ConsPlusNormal"/>
        <w:ind w:firstLine="540"/>
        <w:jc w:val="both"/>
        <w:rPr>
          <w:rFonts w:ascii="Times New Roman" w:hAnsi="Times New Roman" w:cs="Times New Roman"/>
          <w:sz w:val="24"/>
          <w:szCs w:val="24"/>
        </w:rPr>
      </w:pPr>
      <w:r w:rsidRPr="00A31CAC">
        <w:rPr>
          <w:rFonts w:ascii="Times New Roman" w:hAnsi="Times New Roman" w:cs="Times New Roman"/>
          <w:sz w:val="24"/>
          <w:szCs w:val="24"/>
        </w:rPr>
        <w:t xml:space="preserve">- второй этап (2016 - 2022 годы) - развитие экономики Звериноголовского района по </w:t>
      </w:r>
      <w:proofErr w:type="spellStart"/>
      <w:r w:rsidRPr="00A31CAC">
        <w:rPr>
          <w:rFonts w:ascii="Times New Roman" w:hAnsi="Times New Roman" w:cs="Times New Roman"/>
          <w:sz w:val="24"/>
          <w:szCs w:val="24"/>
        </w:rPr>
        <w:t>энергоэффективному</w:t>
      </w:r>
      <w:proofErr w:type="spellEnd"/>
      <w:r w:rsidRPr="00A31CAC">
        <w:rPr>
          <w:rFonts w:ascii="Times New Roman" w:hAnsi="Times New Roman" w:cs="Times New Roman"/>
          <w:sz w:val="24"/>
          <w:szCs w:val="24"/>
        </w:rPr>
        <w:t xml:space="preserve"> пути.</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Условием досрочного прекращения реализации Программы, является досрочное достижение целей и выполнение задач Программы, изменение направления приоритетов политики.</w:t>
      </w:r>
    </w:p>
    <w:p w:rsidR="00021605" w:rsidRPr="00A31CAC" w:rsidRDefault="00021605" w:rsidP="00021605">
      <w:pPr>
        <w:ind w:firstLine="567"/>
        <w:jc w:val="center"/>
        <w:rPr>
          <w:rFonts w:ascii="Times New Roman" w:hAnsi="Times New Roman" w:cs="Times New Roman"/>
          <w:b/>
          <w:sz w:val="24"/>
          <w:szCs w:val="24"/>
        </w:rPr>
      </w:pPr>
      <w:r w:rsidRPr="00A31CAC">
        <w:rPr>
          <w:rFonts w:ascii="Times New Roman" w:hAnsi="Times New Roman" w:cs="Times New Roman"/>
          <w:b/>
          <w:sz w:val="24"/>
          <w:szCs w:val="24"/>
        </w:rPr>
        <w:t xml:space="preserve">Раздел </w:t>
      </w:r>
      <w:r w:rsidRPr="00A31CAC">
        <w:rPr>
          <w:rFonts w:ascii="Times New Roman" w:hAnsi="Times New Roman" w:cs="Times New Roman"/>
          <w:b/>
          <w:sz w:val="24"/>
          <w:szCs w:val="24"/>
          <w:lang w:val="en-US"/>
        </w:rPr>
        <w:t>VI</w:t>
      </w:r>
      <w:r w:rsidRPr="00A31CAC">
        <w:rPr>
          <w:rFonts w:ascii="Times New Roman" w:hAnsi="Times New Roman" w:cs="Times New Roman"/>
          <w:b/>
          <w:sz w:val="24"/>
          <w:szCs w:val="24"/>
        </w:rPr>
        <w:t>. Прогноз ожидаемых и конечных результатов реализации программы</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В результате реализации мероприятий Программы в Звериноголовском районе Курганской области должно быть обеспечено:</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-снижение к 2023 году энергоемкости ВРП Звериноголовского района не менее чем на 25% по сравнению с 2009 годом;</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 xml:space="preserve">-привлечение в соответствии с действующим законодательством средств внебюджетных источников на реализацию проектов в области энергосбережения и повышения </w:t>
      </w:r>
      <w:proofErr w:type="spellStart"/>
      <w:r w:rsidRPr="00A31CAC">
        <w:rPr>
          <w:rFonts w:ascii="Times New Roman" w:hAnsi="Times New Roman" w:cs="Times New Roman"/>
          <w:sz w:val="24"/>
          <w:szCs w:val="24"/>
        </w:rPr>
        <w:t>энергоэффективности</w:t>
      </w:r>
      <w:proofErr w:type="spellEnd"/>
      <w:r w:rsidRPr="00A31CAC">
        <w:rPr>
          <w:rFonts w:ascii="Times New Roman" w:hAnsi="Times New Roman" w:cs="Times New Roman"/>
          <w:sz w:val="24"/>
          <w:szCs w:val="24"/>
        </w:rPr>
        <w:t>;</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-снижение коммерческих потерь и уровня потребления воды;</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 xml:space="preserve">-внедрение либо замещение устаревшего технологического оборудования на новое </w:t>
      </w:r>
      <w:proofErr w:type="spellStart"/>
      <w:r w:rsidRPr="00A31CAC">
        <w:rPr>
          <w:rFonts w:ascii="Times New Roman" w:hAnsi="Times New Roman" w:cs="Times New Roman"/>
          <w:sz w:val="24"/>
          <w:szCs w:val="24"/>
        </w:rPr>
        <w:t>энергоэффективное</w:t>
      </w:r>
      <w:proofErr w:type="spellEnd"/>
      <w:r w:rsidRPr="00A31CAC">
        <w:rPr>
          <w:rFonts w:ascii="Times New Roman" w:hAnsi="Times New Roman" w:cs="Times New Roman"/>
          <w:sz w:val="24"/>
          <w:szCs w:val="24"/>
        </w:rPr>
        <w:t xml:space="preserve"> и энергосберегающее, использование которого позволит оптимизировать расходы бюджета Звериноголовского района;</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 xml:space="preserve">-проведение технологического перевооружения за счет внедрения энергосберегающих и </w:t>
      </w:r>
      <w:proofErr w:type="spellStart"/>
      <w:r w:rsidRPr="00A31CAC">
        <w:rPr>
          <w:rFonts w:ascii="Times New Roman" w:hAnsi="Times New Roman" w:cs="Times New Roman"/>
          <w:sz w:val="24"/>
          <w:szCs w:val="24"/>
        </w:rPr>
        <w:t>энергоэффективных</w:t>
      </w:r>
      <w:proofErr w:type="spellEnd"/>
      <w:r w:rsidRPr="00A31CAC">
        <w:rPr>
          <w:rFonts w:ascii="Times New Roman" w:hAnsi="Times New Roman" w:cs="Times New Roman"/>
          <w:sz w:val="24"/>
          <w:szCs w:val="24"/>
        </w:rPr>
        <w:t xml:space="preserve"> технологий;</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 xml:space="preserve">-повышение </w:t>
      </w:r>
      <w:proofErr w:type="spellStart"/>
      <w:r w:rsidRPr="00A31CAC">
        <w:rPr>
          <w:rFonts w:ascii="Times New Roman" w:hAnsi="Times New Roman" w:cs="Times New Roman"/>
          <w:sz w:val="24"/>
          <w:szCs w:val="24"/>
        </w:rPr>
        <w:t>энергоэффективности</w:t>
      </w:r>
      <w:proofErr w:type="spellEnd"/>
      <w:r w:rsidRPr="00A31CAC">
        <w:rPr>
          <w:rFonts w:ascii="Times New Roman" w:hAnsi="Times New Roman" w:cs="Times New Roman"/>
          <w:sz w:val="24"/>
          <w:szCs w:val="24"/>
        </w:rPr>
        <w:t xml:space="preserve"> экономики Звериноголовского района;</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-развитие кадрового потенциала муниципальной службы через обучение и повышение квалификации в области энергосбережения и повышения энергетической эффективности муниципальных служащих Звериноголовского района;</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-повышение уровня осведомленности населения Звериноголовского района о мероприятиях по энергосбережению и повышению энергетической эффективности и осознания необходимости их осуществления;</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-повышение энергетической эффективности объектов бюджетной сферы;</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-стимулирование энергосберегающего поведения потребителей коммунальных ресурсов;</w:t>
      </w:r>
    </w:p>
    <w:p w:rsidR="00021605" w:rsidRPr="00A31CAC" w:rsidRDefault="00021605" w:rsidP="00021605">
      <w:pPr>
        <w:widowControl w:val="0"/>
        <w:autoSpaceDE w:val="0"/>
        <w:autoSpaceDN w:val="0"/>
        <w:adjustRightInd w:val="0"/>
        <w:ind w:firstLine="567"/>
        <w:rPr>
          <w:rFonts w:ascii="Times New Roman" w:hAnsi="Times New Roman" w:cs="Times New Roman"/>
          <w:sz w:val="24"/>
          <w:szCs w:val="24"/>
        </w:rPr>
      </w:pPr>
      <w:r w:rsidRPr="00A31CAC">
        <w:rPr>
          <w:rFonts w:ascii="Times New Roman" w:hAnsi="Times New Roman" w:cs="Times New Roman"/>
          <w:sz w:val="24"/>
          <w:szCs w:val="24"/>
        </w:rPr>
        <w:t>-повышение комфорта проживания в многоквартирных домах.</w:t>
      </w:r>
    </w:p>
    <w:p w:rsidR="00021605" w:rsidRPr="00A31CAC" w:rsidRDefault="00021605" w:rsidP="00021605">
      <w:pPr>
        <w:widowControl w:val="0"/>
        <w:autoSpaceDE w:val="0"/>
        <w:autoSpaceDN w:val="0"/>
        <w:adjustRightInd w:val="0"/>
        <w:ind w:firstLine="567"/>
        <w:rPr>
          <w:rFonts w:ascii="Times New Roman" w:hAnsi="Times New Roman" w:cs="Times New Roman"/>
          <w:color w:val="000000" w:themeColor="text1"/>
          <w:sz w:val="24"/>
          <w:szCs w:val="24"/>
        </w:rPr>
      </w:pPr>
      <w:r w:rsidRPr="00A31CAC">
        <w:rPr>
          <w:rFonts w:ascii="Times New Roman" w:hAnsi="Times New Roman" w:cs="Times New Roman"/>
          <w:sz w:val="24"/>
          <w:szCs w:val="24"/>
        </w:rPr>
        <w:t xml:space="preserve">Экономический эффект от реализации Программы в натуральном и стоимостном выражении </w:t>
      </w:r>
      <w:r w:rsidRPr="00A31CAC">
        <w:rPr>
          <w:rFonts w:ascii="Times New Roman" w:hAnsi="Times New Roman" w:cs="Times New Roman"/>
          <w:color w:val="000000" w:themeColor="text1"/>
          <w:sz w:val="24"/>
          <w:szCs w:val="24"/>
        </w:rPr>
        <w:t>приведен в приложении 4 к Программе.</w:t>
      </w:r>
    </w:p>
    <w:p w:rsidR="00021605" w:rsidRPr="00A31CAC" w:rsidRDefault="00021605" w:rsidP="00021605">
      <w:pPr>
        <w:ind w:firstLine="567"/>
        <w:jc w:val="center"/>
        <w:rPr>
          <w:rFonts w:ascii="Times New Roman" w:hAnsi="Times New Roman" w:cs="Times New Roman"/>
          <w:b/>
          <w:sz w:val="24"/>
          <w:szCs w:val="24"/>
        </w:rPr>
      </w:pPr>
      <w:r w:rsidRPr="00A31CAC">
        <w:rPr>
          <w:rFonts w:ascii="Times New Roman" w:hAnsi="Times New Roman" w:cs="Times New Roman"/>
          <w:b/>
          <w:sz w:val="24"/>
          <w:szCs w:val="24"/>
        </w:rPr>
        <w:t xml:space="preserve">Раздел </w:t>
      </w:r>
      <w:r w:rsidRPr="00A31CAC">
        <w:rPr>
          <w:rFonts w:ascii="Times New Roman" w:hAnsi="Times New Roman" w:cs="Times New Roman"/>
          <w:b/>
          <w:sz w:val="24"/>
          <w:szCs w:val="24"/>
          <w:lang w:val="en-US"/>
        </w:rPr>
        <w:t>VII</w:t>
      </w:r>
      <w:r w:rsidRPr="00A31CAC">
        <w:rPr>
          <w:rFonts w:ascii="Times New Roman" w:hAnsi="Times New Roman" w:cs="Times New Roman"/>
          <w:b/>
          <w:sz w:val="24"/>
          <w:szCs w:val="24"/>
        </w:rPr>
        <w:t>.  Перечень мероприятий Программы</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Система программных мероприятий представлена следующими направлениями:</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xml:space="preserve">1) совершенствование нормативно-правовой базы Звериноголовского района в сфере энергосбережения и </w:t>
      </w:r>
      <w:proofErr w:type="spellStart"/>
      <w:r w:rsidRPr="00A31CAC">
        <w:rPr>
          <w:rFonts w:ascii="Times New Roman" w:hAnsi="Times New Roman" w:cs="Times New Roman"/>
          <w:sz w:val="24"/>
          <w:szCs w:val="24"/>
        </w:rPr>
        <w:t>энергоэффективности</w:t>
      </w:r>
      <w:proofErr w:type="spellEnd"/>
      <w:r w:rsidRPr="00A31CAC">
        <w:rPr>
          <w:rFonts w:ascii="Times New Roman" w:hAnsi="Times New Roman" w:cs="Times New Roman"/>
          <w:sz w:val="24"/>
          <w:szCs w:val="24"/>
        </w:rPr>
        <w:t xml:space="preserve"> в соответствии с  федеральным законодательством;</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lastRenderedPageBreak/>
        <w:t>2) организационные и методические мероприятия по энергосбережению:</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мониторинг использования энергоресурсов и технического состояния объектов;</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проведение информационно-разъяснительной работы среди руководителей  организаций и учреждений;</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проведение в 2011-2012 годах и 2016-2017 годах энергетических обследований и разработка   энергетических паспортов, отражающих баланс потребления и показатели эффективности использования ТЭР и воды (Приложение 2 к Программе);</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3) технические мероприятия:</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xml:space="preserve">- модернизация угольных котельных с установкой высокопроизводительного котельного оборудования, насосных агрегатов и инженерно-технического оборудования; </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установка в учреждениях приборов учета тепловой энергии, водоснабжения и электроэнергии (Приложение 3 к  Программе);</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xml:space="preserve">- своевременный ремонт и профилактика инженерных систем (промывка, очистка, </w:t>
      </w:r>
      <w:proofErr w:type="spellStart"/>
      <w:r w:rsidRPr="00A31CAC">
        <w:rPr>
          <w:rFonts w:ascii="Times New Roman" w:hAnsi="Times New Roman" w:cs="Times New Roman"/>
          <w:sz w:val="24"/>
          <w:szCs w:val="24"/>
        </w:rPr>
        <w:t>опрессовка</w:t>
      </w:r>
      <w:proofErr w:type="spellEnd"/>
      <w:r w:rsidRPr="00A31CAC">
        <w:rPr>
          <w:rFonts w:ascii="Times New Roman" w:hAnsi="Times New Roman" w:cs="Times New Roman"/>
          <w:sz w:val="24"/>
          <w:szCs w:val="24"/>
        </w:rPr>
        <w:t>, утепление);</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текущий и капитальный ремонт зданий с целью ликвидации потерь теплоносителей, установка стеклопакетов;</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xml:space="preserve">- замена ламп накаливания </w:t>
      </w:r>
      <w:proofErr w:type="gramStart"/>
      <w:r w:rsidRPr="00A31CAC">
        <w:rPr>
          <w:rFonts w:ascii="Times New Roman" w:hAnsi="Times New Roman" w:cs="Times New Roman"/>
          <w:sz w:val="24"/>
          <w:szCs w:val="24"/>
        </w:rPr>
        <w:t>на</w:t>
      </w:r>
      <w:proofErr w:type="gramEnd"/>
      <w:r w:rsidRPr="00A31CAC">
        <w:rPr>
          <w:rFonts w:ascii="Times New Roman" w:hAnsi="Times New Roman" w:cs="Times New Roman"/>
          <w:sz w:val="24"/>
          <w:szCs w:val="24"/>
        </w:rPr>
        <w:t xml:space="preserve"> энергосберегающие;</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4) кадровое и информационное обеспечение:</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распространение опыта использования и внедрения энергосберегающих технологий и оборудования;</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xml:space="preserve">- подготовка и переподготовка кадров  по вопросам рационального </w:t>
      </w:r>
      <w:proofErr w:type="spellStart"/>
      <w:r w:rsidRPr="00A31CAC">
        <w:rPr>
          <w:rFonts w:ascii="Times New Roman" w:hAnsi="Times New Roman" w:cs="Times New Roman"/>
          <w:sz w:val="24"/>
          <w:szCs w:val="24"/>
        </w:rPr>
        <w:t>энергоиспользования</w:t>
      </w:r>
      <w:proofErr w:type="spellEnd"/>
      <w:r w:rsidRPr="00A31CAC">
        <w:rPr>
          <w:rFonts w:ascii="Times New Roman" w:hAnsi="Times New Roman" w:cs="Times New Roman"/>
          <w:sz w:val="24"/>
          <w:szCs w:val="24"/>
        </w:rPr>
        <w:t xml:space="preserve"> и эффективности энергосбережения.</w:t>
      </w:r>
    </w:p>
    <w:p w:rsidR="00021605" w:rsidRPr="00A31CAC" w:rsidRDefault="00021605" w:rsidP="00021605">
      <w:pPr>
        <w:pStyle w:val="aff"/>
        <w:spacing w:line="276" w:lineRule="auto"/>
        <w:jc w:val="both"/>
        <w:rPr>
          <w:rFonts w:ascii="Times New Roman" w:hAnsi="Times New Roman" w:cs="Times New Roman"/>
          <w:color w:val="000000" w:themeColor="text1"/>
          <w:sz w:val="24"/>
          <w:szCs w:val="24"/>
        </w:rPr>
      </w:pPr>
      <w:r w:rsidRPr="00A31CAC">
        <w:rPr>
          <w:rFonts w:ascii="Times New Roman" w:hAnsi="Times New Roman" w:cs="Times New Roman"/>
          <w:color w:val="000000" w:themeColor="text1"/>
          <w:sz w:val="24"/>
          <w:szCs w:val="24"/>
        </w:rPr>
        <w:t>Перечень мероприятий Программы с указанием сроков их реализации, ожидаемых результатов, ответственных исполнителей и соисполнителей приведен в приложении 5 к Программе.</w:t>
      </w:r>
    </w:p>
    <w:p w:rsidR="00021605" w:rsidRPr="00A31CAC" w:rsidRDefault="00021605" w:rsidP="00021605">
      <w:pPr>
        <w:widowControl w:val="0"/>
        <w:autoSpaceDE w:val="0"/>
        <w:autoSpaceDN w:val="0"/>
        <w:adjustRightInd w:val="0"/>
        <w:jc w:val="center"/>
        <w:rPr>
          <w:rFonts w:ascii="Times New Roman" w:hAnsi="Times New Roman" w:cs="Times New Roman"/>
          <w:b/>
          <w:sz w:val="24"/>
          <w:szCs w:val="24"/>
        </w:rPr>
      </w:pPr>
      <w:r w:rsidRPr="00A31CAC">
        <w:rPr>
          <w:rFonts w:ascii="Times New Roman" w:hAnsi="Times New Roman" w:cs="Times New Roman"/>
          <w:sz w:val="24"/>
          <w:szCs w:val="24"/>
        </w:rPr>
        <w:t xml:space="preserve">              </w:t>
      </w:r>
      <w:r w:rsidRPr="00A31CAC">
        <w:rPr>
          <w:rFonts w:ascii="Times New Roman" w:hAnsi="Times New Roman" w:cs="Times New Roman"/>
          <w:b/>
          <w:sz w:val="24"/>
          <w:szCs w:val="24"/>
        </w:rPr>
        <w:t>Раздел</w:t>
      </w:r>
      <w:r w:rsidRPr="00A31CAC">
        <w:rPr>
          <w:rFonts w:ascii="Times New Roman" w:hAnsi="Times New Roman" w:cs="Times New Roman"/>
          <w:sz w:val="24"/>
          <w:szCs w:val="24"/>
        </w:rPr>
        <w:t xml:space="preserve"> </w:t>
      </w:r>
      <w:r w:rsidRPr="00A31CAC">
        <w:rPr>
          <w:rFonts w:ascii="Times New Roman" w:hAnsi="Times New Roman" w:cs="Times New Roman"/>
          <w:b/>
          <w:sz w:val="24"/>
          <w:szCs w:val="24"/>
          <w:lang w:val="en-US"/>
        </w:rPr>
        <w:t>VIII</w:t>
      </w:r>
      <w:r w:rsidRPr="00A31CAC">
        <w:rPr>
          <w:rFonts w:ascii="Times New Roman" w:hAnsi="Times New Roman" w:cs="Times New Roman"/>
          <w:b/>
          <w:sz w:val="24"/>
          <w:szCs w:val="24"/>
        </w:rPr>
        <w:t>. Целевые показатели муниципальной программы</w:t>
      </w:r>
    </w:p>
    <w:p w:rsidR="00021605" w:rsidRPr="00A31CAC" w:rsidRDefault="00021605" w:rsidP="00021605">
      <w:pPr>
        <w:widowControl w:val="0"/>
        <w:autoSpaceDE w:val="0"/>
        <w:autoSpaceDN w:val="0"/>
        <w:adjustRightInd w:val="0"/>
        <w:ind w:firstLine="567"/>
        <w:jc w:val="both"/>
        <w:rPr>
          <w:rFonts w:ascii="Times New Roman" w:hAnsi="Times New Roman" w:cs="Times New Roman"/>
          <w:sz w:val="24"/>
          <w:szCs w:val="24"/>
        </w:rPr>
      </w:pPr>
    </w:p>
    <w:tbl>
      <w:tblPr>
        <w:tblpPr w:leftFromText="180" w:rightFromText="180" w:vertAnchor="text" w:tblpX="108" w:tblpY="1"/>
        <w:tblOverlap w:val="never"/>
        <w:tblW w:w="15168" w:type="dxa"/>
        <w:tblLayout w:type="fixed"/>
        <w:tblLook w:val="04A0"/>
      </w:tblPr>
      <w:tblGrid>
        <w:gridCol w:w="14317"/>
        <w:gridCol w:w="851"/>
      </w:tblGrid>
      <w:tr w:rsidR="00021605" w:rsidRPr="00A31CAC" w:rsidTr="00021605">
        <w:trPr>
          <w:trHeight w:val="300"/>
        </w:trPr>
        <w:tc>
          <w:tcPr>
            <w:tcW w:w="14317" w:type="dxa"/>
            <w:tcBorders>
              <w:top w:val="nil"/>
              <w:left w:val="nil"/>
              <w:right w:val="nil"/>
            </w:tcBorders>
            <w:shd w:val="clear" w:color="auto" w:fill="auto"/>
            <w:vAlign w:val="center"/>
            <w:hideMark/>
          </w:tcPr>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bCs/>
                <w:sz w:val="24"/>
                <w:szCs w:val="24"/>
              </w:rPr>
              <w:t xml:space="preserve">        </w:t>
            </w:r>
            <w:r w:rsidRPr="00A31CAC">
              <w:rPr>
                <w:rFonts w:ascii="Times New Roman" w:hAnsi="Times New Roman" w:cs="Times New Roman"/>
                <w:sz w:val="24"/>
                <w:szCs w:val="24"/>
              </w:rPr>
              <w:t xml:space="preserve"> Перечень количественных показателей, отражающих степень достижения целей и решения </w:t>
            </w: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задач Программы, с указанием плановых количественных значений по годам реализации </w:t>
            </w:r>
          </w:p>
          <w:p w:rsidR="00021605" w:rsidRPr="00A31CAC" w:rsidRDefault="00021605" w:rsidP="00021605">
            <w:pPr>
              <w:rPr>
                <w:rFonts w:ascii="Times New Roman" w:hAnsi="Times New Roman" w:cs="Times New Roman"/>
                <w:bCs/>
                <w:sz w:val="24"/>
                <w:szCs w:val="24"/>
              </w:rPr>
            </w:pPr>
            <w:proofErr w:type="gramStart"/>
            <w:r w:rsidRPr="00A31CAC">
              <w:rPr>
                <w:rFonts w:ascii="Times New Roman" w:hAnsi="Times New Roman" w:cs="Times New Roman"/>
                <w:sz w:val="24"/>
                <w:szCs w:val="24"/>
              </w:rPr>
              <w:t>представлен</w:t>
            </w:r>
            <w:proofErr w:type="gramEnd"/>
            <w:r w:rsidRPr="00A31CAC">
              <w:rPr>
                <w:rFonts w:ascii="Times New Roman" w:hAnsi="Times New Roman" w:cs="Times New Roman"/>
                <w:sz w:val="24"/>
                <w:szCs w:val="24"/>
              </w:rPr>
              <w:t xml:space="preserve"> в </w:t>
            </w:r>
            <w:r w:rsidRPr="00A31CAC">
              <w:rPr>
                <w:rFonts w:ascii="Times New Roman" w:hAnsi="Times New Roman" w:cs="Times New Roman"/>
                <w:color w:val="000000" w:themeColor="text1"/>
                <w:sz w:val="24"/>
                <w:szCs w:val="24"/>
              </w:rPr>
              <w:t>приложении 6 к Программе.</w:t>
            </w:r>
          </w:p>
          <w:p w:rsidR="00021605" w:rsidRPr="00A31CAC" w:rsidRDefault="00021605" w:rsidP="00021605">
            <w:pPr>
              <w:rPr>
                <w:rFonts w:ascii="Times New Roman" w:hAnsi="Times New Roman" w:cs="Times New Roman"/>
                <w:bCs/>
                <w:sz w:val="24"/>
                <w:szCs w:val="24"/>
              </w:rPr>
            </w:pPr>
          </w:p>
        </w:tc>
        <w:tc>
          <w:tcPr>
            <w:tcW w:w="851" w:type="dxa"/>
            <w:tcBorders>
              <w:top w:val="nil"/>
              <w:left w:val="nil"/>
              <w:bottom w:val="single" w:sz="4" w:space="0" w:color="000000"/>
              <w:right w:val="nil"/>
            </w:tcBorders>
          </w:tcPr>
          <w:p w:rsidR="00021605" w:rsidRPr="00A31CAC" w:rsidRDefault="00021605" w:rsidP="00021605">
            <w:pPr>
              <w:rPr>
                <w:rFonts w:ascii="Times New Roman" w:hAnsi="Times New Roman" w:cs="Times New Roman"/>
                <w:bCs/>
                <w:sz w:val="24"/>
                <w:szCs w:val="24"/>
              </w:rPr>
            </w:pPr>
          </w:p>
        </w:tc>
      </w:tr>
    </w:tbl>
    <w:p w:rsidR="00021605" w:rsidRPr="00A31CAC" w:rsidRDefault="00021605" w:rsidP="00021605">
      <w:pPr>
        <w:widowControl w:val="0"/>
        <w:tabs>
          <w:tab w:val="left" w:pos="1220"/>
          <w:tab w:val="left" w:pos="2540"/>
          <w:tab w:val="left" w:pos="2860"/>
          <w:tab w:val="left" w:pos="3820"/>
          <w:tab w:val="left" w:pos="4640"/>
          <w:tab w:val="left" w:pos="5980"/>
          <w:tab w:val="left" w:pos="6260"/>
          <w:tab w:val="left" w:pos="7140"/>
          <w:tab w:val="left" w:pos="8200"/>
          <w:tab w:val="left" w:pos="9240"/>
          <w:tab w:val="left" w:pos="9680"/>
        </w:tabs>
        <w:autoSpaceDE w:val="0"/>
        <w:autoSpaceDN w:val="0"/>
        <w:adjustRightInd w:val="0"/>
        <w:jc w:val="both"/>
        <w:rPr>
          <w:rFonts w:ascii="Times New Roman" w:hAnsi="Times New Roman" w:cs="Times New Roman"/>
          <w:b/>
          <w:sz w:val="24"/>
          <w:szCs w:val="24"/>
        </w:rPr>
      </w:pPr>
      <w:r w:rsidRPr="00A31CAC">
        <w:rPr>
          <w:rFonts w:ascii="Times New Roman" w:hAnsi="Times New Roman" w:cs="Times New Roman"/>
          <w:b/>
          <w:sz w:val="24"/>
          <w:szCs w:val="24"/>
        </w:rPr>
        <w:t xml:space="preserve">                          Раздел </w:t>
      </w:r>
      <w:r w:rsidRPr="00A31CAC">
        <w:rPr>
          <w:rFonts w:ascii="Times New Roman" w:hAnsi="Times New Roman" w:cs="Times New Roman"/>
          <w:b/>
          <w:sz w:val="24"/>
          <w:szCs w:val="24"/>
          <w:lang w:val="en-US"/>
        </w:rPr>
        <w:t>IX</w:t>
      </w:r>
      <w:r w:rsidRPr="00A31CAC">
        <w:rPr>
          <w:rFonts w:ascii="Times New Roman" w:hAnsi="Times New Roman" w:cs="Times New Roman"/>
          <w:b/>
          <w:sz w:val="24"/>
          <w:szCs w:val="24"/>
        </w:rPr>
        <w:t>. Информация по ресурсному обеспечению программы</w:t>
      </w:r>
    </w:p>
    <w:p w:rsidR="00021605" w:rsidRPr="00A31CAC" w:rsidRDefault="00021605" w:rsidP="00021605">
      <w:pPr>
        <w:widowControl w:val="0"/>
        <w:autoSpaceDE w:val="0"/>
        <w:autoSpaceDN w:val="0"/>
        <w:adjustRightInd w:val="0"/>
        <w:spacing w:line="200" w:lineRule="exact"/>
        <w:rPr>
          <w:rFonts w:ascii="Times New Roman" w:hAnsi="Times New Roman" w:cs="Times New Roman"/>
          <w:sz w:val="24"/>
          <w:szCs w:val="24"/>
        </w:rPr>
      </w:pPr>
      <w:r w:rsidRPr="00A31CAC">
        <w:rPr>
          <w:rFonts w:ascii="Times New Roman" w:hAnsi="Times New Roman" w:cs="Times New Roman"/>
          <w:b/>
          <w:sz w:val="24"/>
          <w:szCs w:val="24"/>
        </w:rPr>
        <w:t xml:space="preserve"> </w:t>
      </w:r>
    </w:p>
    <w:p w:rsidR="00021605" w:rsidRPr="00A31CAC" w:rsidRDefault="00021605" w:rsidP="00021605">
      <w:pPr>
        <w:widowControl w:val="0"/>
        <w:shd w:val="clear" w:color="auto" w:fill="FFFFFF"/>
        <w:rPr>
          <w:rFonts w:ascii="Times New Roman" w:hAnsi="Times New Roman" w:cs="Times New Roman"/>
          <w:sz w:val="24"/>
          <w:szCs w:val="24"/>
        </w:rPr>
      </w:pPr>
      <w:r w:rsidRPr="00A31CAC">
        <w:rPr>
          <w:rFonts w:ascii="Times New Roman" w:hAnsi="Times New Roman" w:cs="Times New Roman"/>
          <w:sz w:val="24"/>
          <w:szCs w:val="24"/>
        </w:rPr>
        <w:t xml:space="preserve">           Объем финансирования Программы: на 2010-2022 годы за счет средств бюджета Звериноголовского района  –  19,391 миллионов рублей в том числе:</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2010-2015 годы – 8,59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2016 год – 0,353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2017 год – 0,156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2018 год – 0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2019 год – 0,101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2020 год – 10,137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2021 год – 0,027 миллионов рублей;</w:t>
      </w:r>
    </w:p>
    <w:p w:rsidR="00021605" w:rsidRPr="00A31CAC" w:rsidRDefault="00021605" w:rsidP="00021605">
      <w:pPr>
        <w:widowControl w:val="0"/>
        <w:autoSpaceDE w:val="0"/>
        <w:autoSpaceDN w:val="0"/>
        <w:adjustRightInd w:val="0"/>
        <w:jc w:val="both"/>
        <w:rPr>
          <w:rFonts w:ascii="Times New Roman" w:hAnsi="Times New Roman" w:cs="Times New Roman"/>
          <w:sz w:val="24"/>
          <w:szCs w:val="24"/>
        </w:rPr>
      </w:pPr>
      <w:r w:rsidRPr="00A31CAC">
        <w:rPr>
          <w:rFonts w:ascii="Times New Roman" w:hAnsi="Times New Roman" w:cs="Times New Roman"/>
          <w:sz w:val="24"/>
          <w:szCs w:val="24"/>
        </w:rPr>
        <w:t>2022 год –0,027 миллионов рублей;</w:t>
      </w:r>
    </w:p>
    <w:p w:rsidR="00021605" w:rsidRPr="00A31CAC" w:rsidRDefault="00021605" w:rsidP="00021605">
      <w:pPr>
        <w:widowControl w:val="0"/>
        <w:shd w:val="clear" w:color="auto" w:fill="FFFFFF"/>
        <w:rPr>
          <w:rFonts w:ascii="Times New Roman" w:hAnsi="Times New Roman" w:cs="Times New Roman"/>
          <w:sz w:val="24"/>
          <w:szCs w:val="24"/>
        </w:rPr>
      </w:pPr>
      <w:r w:rsidRPr="00A31CAC">
        <w:rPr>
          <w:rFonts w:ascii="Times New Roman" w:hAnsi="Times New Roman" w:cs="Times New Roman"/>
          <w:sz w:val="24"/>
          <w:szCs w:val="24"/>
        </w:rPr>
        <w:t>- за счет  средств бюджета поселений-0,45 млн. рублей, в том числе:</w:t>
      </w:r>
    </w:p>
    <w:p w:rsidR="00021605" w:rsidRPr="00A31CAC" w:rsidRDefault="00021605" w:rsidP="00021605">
      <w:pPr>
        <w:widowControl w:val="0"/>
        <w:shd w:val="clear" w:color="auto" w:fill="FFFFFF"/>
        <w:rPr>
          <w:rFonts w:ascii="Times New Roman" w:hAnsi="Times New Roman" w:cs="Times New Roman"/>
          <w:sz w:val="24"/>
          <w:szCs w:val="24"/>
        </w:rPr>
      </w:pPr>
      <w:r w:rsidRPr="00A31CAC">
        <w:rPr>
          <w:rFonts w:ascii="Times New Roman" w:hAnsi="Times New Roman" w:cs="Times New Roman"/>
          <w:sz w:val="24"/>
          <w:szCs w:val="24"/>
        </w:rPr>
        <w:t>2010 г. – 0 миллионов рублей;</w:t>
      </w:r>
    </w:p>
    <w:p w:rsidR="00021605" w:rsidRPr="00A31CAC" w:rsidRDefault="00021605" w:rsidP="00021605">
      <w:pPr>
        <w:widowControl w:val="0"/>
        <w:shd w:val="clear" w:color="auto" w:fill="FFFFFF"/>
        <w:rPr>
          <w:rFonts w:ascii="Times New Roman" w:hAnsi="Times New Roman" w:cs="Times New Roman"/>
          <w:sz w:val="24"/>
          <w:szCs w:val="24"/>
        </w:rPr>
      </w:pPr>
      <w:r w:rsidRPr="00A31CAC">
        <w:rPr>
          <w:rFonts w:ascii="Times New Roman" w:hAnsi="Times New Roman" w:cs="Times New Roman"/>
          <w:sz w:val="24"/>
          <w:szCs w:val="24"/>
        </w:rPr>
        <w:t>2011 г. – 0 миллионов рублей;</w:t>
      </w:r>
    </w:p>
    <w:p w:rsidR="00021605" w:rsidRPr="00A31CAC" w:rsidRDefault="00021605" w:rsidP="00021605">
      <w:pPr>
        <w:widowControl w:val="0"/>
        <w:shd w:val="clear" w:color="auto" w:fill="FFFFFF"/>
        <w:rPr>
          <w:rFonts w:ascii="Times New Roman" w:hAnsi="Times New Roman" w:cs="Times New Roman"/>
          <w:sz w:val="24"/>
          <w:szCs w:val="24"/>
        </w:rPr>
      </w:pPr>
      <w:r w:rsidRPr="00A31CAC">
        <w:rPr>
          <w:rFonts w:ascii="Times New Roman" w:hAnsi="Times New Roman" w:cs="Times New Roman"/>
          <w:sz w:val="24"/>
          <w:szCs w:val="24"/>
        </w:rPr>
        <w:t>2012 г. – 0 миллионов рублей;</w:t>
      </w:r>
    </w:p>
    <w:p w:rsidR="00021605" w:rsidRPr="00A31CAC" w:rsidRDefault="00021605" w:rsidP="00021605">
      <w:pPr>
        <w:widowControl w:val="0"/>
        <w:shd w:val="clear" w:color="auto" w:fill="FFFFFF"/>
        <w:rPr>
          <w:rFonts w:ascii="Times New Roman" w:hAnsi="Times New Roman" w:cs="Times New Roman"/>
          <w:sz w:val="24"/>
          <w:szCs w:val="24"/>
        </w:rPr>
      </w:pPr>
      <w:r w:rsidRPr="00A31CAC">
        <w:rPr>
          <w:rFonts w:ascii="Times New Roman" w:hAnsi="Times New Roman" w:cs="Times New Roman"/>
          <w:sz w:val="24"/>
          <w:szCs w:val="24"/>
        </w:rPr>
        <w:t>2013 г. – миллионов рублей;</w:t>
      </w:r>
    </w:p>
    <w:p w:rsidR="00021605" w:rsidRPr="00A31CAC" w:rsidRDefault="00021605" w:rsidP="00021605">
      <w:pPr>
        <w:widowControl w:val="0"/>
        <w:shd w:val="clear" w:color="auto" w:fill="FFFFFF"/>
        <w:rPr>
          <w:rFonts w:ascii="Times New Roman" w:hAnsi="Times New Roman" w:cs="Times New Roman"/>
          <w:sz w:val="24"/>
          <w:szCs w:val="24"/>
        </w:rPr>
      </w:pPr>
      <w:r w:rsidRPr="00A31CAC">
        <w:rPr>
          <w:rFonts w:ascii="Times New Roman" w:hAnsi="Times New Roman" w:cs="Times New Roman"/>
          <w:sz w:val="24"/>
          <w:szCs w:val="24"/>
        </w:rPr>
        <w:t>2014 г. – 0,22 миллионов рублей;</w:t>
      </w:r>
    </w:p>
    <w:p w:rsidR="00021605" w:rsidRPr="00A31CAC" w:rsidRDefault="00021605" w:rsidP="00021605">
      <w:pPr>
        <w:widowControl w:val="0"/>
        <w:shd w:val="clear" w:color="auto" w:fill="FFFFFF"/>
        <w:rPr>
          <w:rFonts w:ascii="Times New Roman" w:hAnsi="Times New Roman" w:cs="Times New Roman"/>
          <w:sz w:val="24"/>
          <w:szCs w:val="24"/>
        </w:rPr>
      </w:pPr>
      <w:r w:rsidRPr="00A31CAC">
        <w:rPr>
          <w:rFonts w:ascii="Times New Roman" w:hAnsi="Times New Roman" w:cs="Times New Roman"/>
          <w:sz w:val="24"/>
          <w:szCs w:val="24"/>
        </w:rPr>
        <w:t>2015 г. – 0,23 миллионов рублей;</w:t>
      </w:r>
    </w:p>
    <w:p w:rsidR="00021605" w:rsidRPr="00A31CAC" w:rsidRDefault="00021605" w:rsidP="00021605">
      <w:pPr>
        <w:widowControl w:val="0"/>
        <w:shd w:val="clear" w:color="auto" w:fill="FFFFFF"/>
        <w:rPr>
          <w:rFonts w:ascii="Times New Roman" w:hAnsi="Times New Roman" w:cs="Times New Roman"/>
          <w:sz w:val="24"/>
          <w:szCs w:val="24"/>
        </w:rPr>
      </w:pPr>
      <w:r w:rsidRPr="00A31CAC">
        <w:rPr>
          <w:rFonts w:ascii="Times New Roman" w:hAnsi="Times New Roman" w:cs="Times New Roman"/>
          <w:sz w:val="24"/>
          <w:szCs w:val="24"/>
        </w:rPr>
        <w:t>2016-2022 гг. – 0 миллионов рублей;</w:t>
      </w:r>
    </w:p>
    <w:p w:rsidR="00021605" w:rsidRPr="00A31CAC" w:rsidRDefault="00021605" w:rsidP="00021605">
      <w:pPr>
        <w:widowControl w:val="0"/>
        <w:shd w:val="clear" w:color="auto" w:fill="FFFFFF"/>
        <w:ind w:firstLine="567"/>
        <w:rPr>
          <w:rFonts w:ascii="Times New Roman" w:hAnsi="Times New Roman" w:cs="Times New Roman"/>
          <w:sz w:val="24"/>
          <w:szCs w:val="24"/>
        </w:rPr>
      </w:pPr>
      <w:r w:rsidRPr="00A31CAC">
        <w:rPr>
          <w:rFonts w:ascii="Times New Roman" w:hAnsi="Times New Roman" w:cs="Times New Roman"/>
          <w:sz w:val="24"/>
          <w:szCs w:val="24"/>
        </w:rPr>
        <w:t>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щий</w:t>
      </w:r>
      <w:r w:rsidRPr="00A31CAC">
        <w:rPr>
          <w:rFonts w:ascii="Times New Roman" w:hAnsi="Times New Roman" w:cs="Times New Roman"/>
          <w:spacing w:val="16"/>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ный</w:t>
      </w:r>
      <w:r w:rsidRPr="00A31CAC">
        <w:rPr>
          <w:rFonts w:ascii="Times New Roman" w:hAnsi="Times New Roman" w:cs="Times New Roman"/>
          <w:spacing w:val="15"/>
          <w:sz w:val="24"/>
          <w:szCs w:val="24"/>
        </w:rPr>
        <w:t xml:space="preserve"> </w:t>
      </w:r>
      <w:r w:rsidRPr="00A31CAC">
        <w:rPr>
          <w:rFonts w:ascii="Times New Roman" w:hAnsi="Times New Roman" w:cs="Times New Roman"/>
          <w:sz w:val="24"/>
          <w:szCs w:val="24"/>
        </w:rPr>
        <w:t>уровень</w:t>
      </w:r>
      <w:r w:rsidRPr="00A31CAC">
        <w:rPr>
          <w:rFonts w:ascii="Times New Roman" w:hAnsi="Times New Roman" w:cs="Times New Roman"/>
          <w:spacing w:val="14"/>
          <w:sz w:val="24"/>
          <w:szCs w:val="24"/>
        </w:rPr>
        <w:t xml:space="preserve"> </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ополнительных</w:t>
      </w:r>
      <w:r w:rsidRPr="00A31CAC">
        <w:rPr>
          <w:rFonts w:ascii="Times New Roman" w:hAnsi="Times New Roman" w:cs="Times New Roman"/>
          <w:spacing w:val="15"/>
          <w:sz w:val="24"/>
          <w:szCs w:val="24"/>
        </w:rPr>
        <w:t xml:space="preserve"> </w:t>
      </w:r>
      <w:r w:rsidRPr="00A31CAC">
        <w:rPr>
          <w:rFonts w:ascii="Times New Roman" w:hAnsi="Times New Roman" w:cs="Times New Roman"/>
          <w:sz w:val="24"/>
          <w:szCs w:val="24"/>
        </w:rPr>
        <w:t>пос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уплений</w:t>
      </w:r>
      <w:r w:rsidRPr="00A31CAC">
        <w:rPr>
          <w:rFonts w:ascii="Times New Roman" w:hAnsi="Times New Roman" w:cs="Times New Roman"/>
          <w:spacing w:val="13"/>
          <w:sz w:val="24"/>
          <w:szCs w:val="24"/>
        </w:rPr>
        <w:t xml:space="preserve"> </w:t>
      </w:r>
      <w:r w:rsidRPr="00A31CAC">
        <w:rPr>
          <w:rFonts w:ascii="Times New Roman" w:hAnsi="Times New Roman" w:cs="Times New Roman"/>
          <w:sz w:val="24"/>
          <w:szCs w:val="24"/>
        </w:rPr>
        <w:t>на</w:t>
      </w:r>
      <w:r w:rsidRPr="00A31CAC">
        <w:rPr>
          <w:rFonts w:ascii="Times New Roman" w:hAnsi="Times New Roman" w:cs="Times New Roman"/>
          <w:spacing w:val="15"/>
          <w:sz w:val="24"/>
          <w:szCs w:val="24"/>
        </w:rPr>
        <w:t xml:space="preserve"> </w:t>
      </w:r>
      <w:r w:rsidRPr="00A31CAC">
        <w:rPr>
          <w:rFonts w:ascii="Times New Roman" w:hAnsi="Times New Roman" w:cs="Times New Roman"/>
          <w:spacing w:val="-1"/>
          <w:sz w:val="24"/>
          <w:szCs w:val="24"/>
        </w:rPr>
        <w:t>ф</w:t>
      </w:r>
      <w:r w:rsidRPr="00A31CAC">
        <w:rPr>
          <w:rFonts w:ascii="Times New Roman" w:hAnsi="Times New Roman" w:cs="Times New Roman"/>
          <w:sz w:val="24"/>
          <w:szCs w:val="24"/>
        </w:rPr>
        <w:t>инансиро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ание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 сос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ит</w:t>
      </w:r>
      <w:r w:rsidRPr="00A31CAC">
        <w:rPr>
          <w:rFonts w:ascii="Times New Roman" w:hAnsi="Times New Roman" w:cs="Times New Roman"/>
          <w:spacing w:val="1"/>
          <w:sz w:val="24"/>
          <w:szCs w:val="24"/>
        </w:rPr>
        <w:t xml:space="preserve"> 39,385 </w:t>
      </w:r>
      <w:r w:rsidRPr="00A31CAC">
        <w:rPr>
          <w:rFonts w:ascii="Times New Roman" w:hAnsi="Times New Roman" w:cs="Times New Roman"/>
          <w:sz w:val="24"/>
          <w:szCs w:val="24"/>
        </w:rPr>
        <w:t xml:space="preserve">миллионов </w:t>
      </w:r>
      <w:r w:rsidRPr="00A31CAC">
        <w:rPr>
          <w:rFonts w:ascii="Times New Roman" w:hAnsi="Times New Roman" w:cs="Times New Roman"/>
          <w:sz w:val="24"/>
          <w:szCs w:val="24"/>
        </w:rPr>
        <w:lastRenderedPageBreak/>
        <w:t>ру</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лей.</w:t>
      </w:r>
      <w:r w:rsidRPr="00A31CAC">
        <w:rPr>
          <w:rFonts w:ascii="Times New Roman" w:hAnsi="Times New Roman" w:cs="Times New Roman"/>
          <w:spacing w:val="1"/>
          <w:sz w:val="24"/>
          <w:szCs w:val="24"/>
        </w:rPr>
        <w:t xml:space="preserve"> </w:t>
      </w:r>
    </w:p>
    <w:p w:rsidR="00021605" w:rsidRPr="00A31CAC" w:rsidRDefault="00021605" w:rsidP="00021605">
      <w:pPr>
        <w:widowControl w:val="0"/>
        <w:tabs>
          <w:tab w:val="left" w:pos="1680"/>
          <w:tab w:val="left" w:pos="2860"/>
          <w:tab w:val="left" w:pos="4680"/>
          <w:tab w:val="left" w:pos="7000"/>
          <w:tab w:val="left" w:pos="8364"/>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За счет бюджета Звериноголовского района финансирование Программы осуществляется в пределах бюджетных ассигнований, предусмотренных на соответствующий финансовый год.</w:t>
      </w:r>
    </w:p>
    <w:p w:rsidR="00021605" w:rsidRPr="00A31CAC" w:rsidRDefault="00021605" w:rsidP="00021605">
      <w:pPr>
        <w:widowControl w:val="0"/>
        <w:tabs>
          <w:tab w:val="left" w:pos="1680"/>
          <w:tab w:val="left" w:pos="2860"/>
          <w:tab w:val="left" w:pos="4680"/>
          <w:tab w:val="left" w:pos="7000"/>
          <w:tab w:val="left" w:pos="8364"/>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За с</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ет</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в  </w:t>
      </w:r>
      <w:r w:rsidRPr="00A31CAC">
        <w:rPr>
          <w:rFonts w:ascii="Times New Roman" w:hAnsi="Times New Roman" w:cs="Times New Roman"/>
          <w:spacing w:val="-1"/>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а Звериноголовского района </w:t>
      </w:r>
      <w:r w:rsidRPr="00A31CAC">
        <w:rPr>
          <w:rFonts w:ascii="Times New Roman" w:hAnsi="Times New Roman" w:cs="Times New Roman"/>
          <w:spacing w:val="-2"/>
          <w:sz w:val="24"/>
          <w:szCs w:val="24"/>
        </w:rPr>
        <w:t>п</w:t>
      </w:r>
      <w:r w:rsidRPr="00A31CAC">
        <w:rPr>
          <w:rFonts w:ascii="Times New Roman" w:hAnsi="Times New Roman" w:cs="Times New Roman"/>
          <w:sz w:val="24"/>
          <w:szCs w:val="24"/>
        </w:rPr>
        <w:t>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усма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ривае</w:t>
      </w:r>
      <w:r w:rsidRPr="00A31CAC">
        <w:rPr>
          <w:rFonts w:ascii="Times New Roman" w:hAnsi="Times New Roman" w:cs="Times New Roman"/>
          <w:spacing w:val="-1"/>
          <w:sz w:val="24"/>
          <w:szCs w:val="24"/>
        </w:rPr>
        <w:t>т</w:t>
      </w:r>
      <w:r w:rsidRPr="00A31CAC">
        <w:rPr>
          <w:rFonts w:ascii="Times New Roman" w:hAnsi="Times New Roman" w:cs="Times New Roman"/>
          <w:spacing w:val="1"/>
          <w:sz w:val="24"/>
          <w:szCs w:val="24"/>
        </w:rPr>
        <w:t>с</w:t>
      </w:r>
      <w:r w:rsidRPr="00A31CAC">
        <w:rPr>
          <w:rFonts w:ascii="Times New Roman" w:hAnsi="Times New Roman" w:cs="Times New Roman"/>
          <w:sz w:val="24"/>
          <w:szCs w:val="24"/>
        </w:rPr>
        <w:t>я</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финансиро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 xml:space="preserve">ание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еропри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тий</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на ус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ано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ку при</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оров у</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а, </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по</w:t>
      </w:r>
      <w:r w:rsidRPr="00A31CAC">
        <w:rPr>
          <w:rFonts w:ascii="Times New Roman" w:hAnsi="Times New Roman" w:cs="Times New Roman"/>
          <w:spacing w:val="-1"/>
          <w:sz w:val="24"/>
          <w:szCs w:val="24"/>
        </w:rPr>
        <w:t>дг</w:t>
      </w:r>
      <w:r w:rsidRPr="00A31CAC">
        <w:rPr>
          <w:rFonts w:ascii="Times New Roman" w:hAnsi="Times New Roman" w:cs="Times New Roman"/>
          <w:sz w:val="24"/>
          <w:szCs w:val="24"/>
        </w:rPr>
        <w:t>отовку</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ка</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ров,</w:t>
      </w:r>
      <w:r w:rsidRPr="00A31CAC">
        <w:rPr>
          <w:rFonts w:ascii="Times New Roman" w:hAnsi="Times New Roman" w:cs="Times New Roman"/>
          <w:spacing w:val="3"/>
          <w:sz w:val="24"/>
          <w:szCs w:val="24"/>
        </w:rPr>
        <w:t xml:space="preserve"> </w:t>
      </w:r>
      <w:r w:rsidRPr="00A31CAC">
        <w:rPr>
          <w:rFonts w:ascii="Times New Roman" w:hAnsi="Times New Roman" w:cs="Times New Roman"/>
          <w:spacing w:val="-2"/>
          <w:sz w:val="24"/>
          <w:szCs w:val="24"/>
        </w:rPr>
        <w:t>п</w:t>
      </w:r>
      <w:r w:rsidRPr="00A31CAC">
        <w:rPr>
          <w:rFonts w:ascii="Times New Roman" w:hAnsi="Times New Roman" w:cs="Times New Roman"/>
          <w:sz w:val="24"/>
          <w:szCs w:val="24"/>
        </w:rPr>
        <w:t>рове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ение</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инфо</w:t>
      </w:r>
      <w:r w:rsidRPr="00A31CAC">
        <w:rPr>
          <w:rFonts w:ascii="Times New Roman" w:hAnsi="Times New Roman" w:cs="Times New Roman"/>
          <w:spacing w:val="-2"/>
          <w:sz w:val="24"/>
          <w:szCs w:val="24"/>
        </w:rPr>
        <w:t>р</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ационно-ра</w:t>
      </w:r>
      <w:r w:rsidRPr="00A31CAC">
        <w:rPr>
          <w:rFonts w:ascii="Times New Roman" w:hAnsi="Times New Roman" w:cs="Times New Roman"/>
          <w:spacing w:val="-1"/>
          <w:sz w:val="24"/>
          <w:szCs w:val="24"/>
        </w:rPr>
        <w:t>зъя</w:t>
      </w:r>
      <w:r w:rsidRPr="00A31CAC">
        <w:rPr>
          <w:rFonts w:ascii="Times New Roman" w:hAnsi="Times New Roman" w:cs="Times New Roman"/>
          <w:sz w:val="24"/>
          <w:szCs w:val="24"/>
        </w:rPr>
        <w:t>сни</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ельной</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кампании.</w:t>
      </w:r>
    </w:p>
    <w:p w:rsidR="00021605" w:rsidRPr="00A31CAC" w:rsidRDefault="00021605" w:rsidP="00021605">
      <w:pPr>
        <w:widowControl w:val="0"/>
        <w:tabs>
          <w:tab w:val="left" w:pos="1220"/>
          <w:tab w:val="left" w:pos="2540"/>
          <w:tab w:val="left" w:pos="2860"/>
          <w:tab w:val="left" w:pos="3820"/>
          <w:tab w:val="left" w:pos="4640"/>
          <w:tab w:val="left" w:pos="5980"/>
          <w:tab w:val="left" w:pos="6260"/>
          <w:tab w:val="left" w:pos="7140"/>
          <w:tab w:val="left" w:pos="8200"/>
          <w:tab w:val="left" w:pos="9240"/>
          <w:tab w:val="left" w:pos="968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pacing w:val="1"/>
          <w:sz w:val="24"/>
          <w:szCs w:val="24"/>
        </w:rPr>
        <w:t>Ф</w:t>
      </w:r>
      <w:r w:rsidRPr="00A31CAC">
        <w:rPr>
          <w:rFonts w:ascii="Times New Roman" w:hAnsi="Times New Roman" w:cs="Times New Roman"/>
          <w:sz w:val="24"/>
          <w:szCs w:val="24"/>
        </w:rPr>
        <w:t>инансиро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 xml:space="preserve">ание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еропри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тий</w:t>
      </w:r>
      <w:r w:rsidRPr="00A31CAC">
        <w:rPr>
          <w:rFonts w:ascii="Times New Roman" w:hAnsi="Times New Roman" w:cs="Times New Roman"/>
          <w:sz w:val="24"/>
          <w:szCs w:val="24"/>
        </w:rPr>
        <w:tab/>
        <w:t xml:space="preserve"> 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 осущес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вл</w:t>
      </w:r>
      <w:r w:rsidRPr="00A31CAC">
        <w:rPr>
          <w:rFonts w:ascii="Times New Roman" w:hAnsi="Times New Roman" w:cs="Times New Roman"/>
          <w:spacing w:val="-1"/>
          <w:sz w:val="24"/>
          <w:szCs w:val="24"/>
        </w:rPr>
        <w:t>яе</w:t>
      </w:r>
      <w:r w:rsidRPr="00A31CAC">
        <w:rPr>
          <w:rFonts w:ascii="Times New Roman" w:hAnsi="Times New Roman" w:cs="Times New Roman"/>
          <w:sz w:val="24"/>
          <w:szCs w:val="24"/>
        </w:rPr>
        <w:t xml:space="preserve">тся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 с</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ет 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в </w:t>
      </w:r>
      <w:r w:rsidRPr="00A31CAC">
        <w:rPr>
          <w:rFonts w:ascii="Times New Roman" w:hAnsi="Times New Roman" w:cs="Times New Roman"/>
          <w:spacing w:val="-1"/>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 Звериноголовского района.</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ой</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также пре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усма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ривае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ся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з</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ожнос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привле</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ения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лас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 (по согласованию),</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а также вне</w:t>
      </w:r>
      <w:r w:rsidRPr="00A31CAC">
        <w:rPr>
          <w:rFonts w:ascii="Times New Roman" w:hAnsi="Times New Roman" w:cs="Times New Roman"/>
          <w:spacing w:val="-1"/>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ных 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 (по согласованию).</w:t>
      </w:r>
    </w:p>
    <w:p w:rsidR="00021605" w:rsidRPr="00A31CAC" w:rsidRDefault="00021605" w:rsidP="00021605">
      <w:pPr>
        <w:widowControl w:val="0"/>
        <w:tabs>
          <w:tab w:val="left" w:pos="1800"/>
          <w:tab w:val="left" w:pos="2220"/>
          <w:tab w:val="left" w:pos="2460"/>
          <w:tab w:val="left" w:pos="3160"/>
          <w:tab w:val="left" w:pos="3600"/>
          <w:tab w:val="left" w:pos="4420"/>
          <w:tab w:val="left" w:pos="4780"/>
          <w:tab w:val="left" w:pos="5180"/>
          <w:tab w:val="left" w:pos="5640"/>
          <w:tab w:val="left" w:pos="6000"/>
          <w:tab w:val="left" w:pos="6480"/>
          <w:tab w:val="left" w:pos="6940"/>
          <w:tab w:val="left" w:pos="7000"/>
          <w:tab w:val="left" w:pos="7420"/>
          <w:tab w:val="left" w:pos="8160"/>
          <w:tab w:val="left" w:pos="8580"/>
          <w:tab w:val="left" w:pos="8780"/>
          <w:tab w:val="left" w:pos="910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Привле</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ение 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 о</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лас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 xml:space="preserve">о </w:t>
      </w:r>
      <w:r w:rsidRPr="00A31CAC">
        <w:rPr>
          <w:rFonts w:ascii="Times New Roman" w:hAnsi="Times New Roman" w:cs="Times New Roman"/>
          <w:spacing w:val="-1"/>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 (по согласованию) пре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пола</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ся </w:t>
      </w:r>
      <w:r w:rsidRPr="00A31CAC">
        <w:rPr>
          <w:rFonts w:ascii="Times New Roman" w:hAnsi="Times New Roman" w:cs="Times New Roman"/>
          <w:sz w:val="24"/>
          <w:szCs w:val="24"/>
        </w:rPr>
        <w:tab/>
        <w:t>на усло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 xml:space="preserve">х </w:t>
      </w:r>
      <w:proofErr w:type="spellStart"/>
      <w:r w:rsidRPr="00A31CAC">
        <w:rPr>
          <w:rFonts w:ascii="Times New Roman" w:hAnsi="Times New Roman" w:cs="Times New Roman"/>
          <w:sz w:val="24"/>
          <w:szCs w:val="24"/>
        </w:rPr>
        <w:t>софинансиро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ания</w:t>
      </w:r>
      <w:proofErr w:type="spellEnd"/>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в соо</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вии</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 xml:space="preserve">с бюджетным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аконо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ельс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не</w:t>
      </w:r>
      <w:r w:rsidRPr="00A31CAC">
        <w:rPr>
          <w:rFonts w:ascii="Times New Roman" w:hAnsi="Times New Roman" w:cs="Times New Roman"/>
          <w:spacing w:val="-1"/>
          <w:sz w:val="24"/>
          <w:szCs w:val="24"/>
        </w:rPr>
        <w:t>б</w:t>
      </w:r>
      <w:r w:rsidRPr="00A31CAC">
        <w:rPr>
          <w:rFonts w:ascii="Times New Roman" w:hAnsi="Times New Roman" w:cs="Times New Roman"/>
          <w:spacing w:val="1"/>
          <w:sz w:val="24"/>
          <w:szCs w:val="24"/>
        </w:rPr>
        <w:t>ю</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же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ные</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ва (по согласованию) планируе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ся</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привлека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ь</w:t>
      </w:r>
      <w:r w:rsidRPr="00A31CAC">
        <w:rPr>
          <w:rFonts w:ascii="Times New Roman" w:hAnsi="Times New Roman" w:cs="Times New Roman"/>
          <w:spacing w:val="1"/>
          <w:sz w:val="24"/>
          <w:szCs w:val="24"/>
        </w:rPr>
        <w:t xml:space="preserve"> </w:t>
      </w:r>
      <w:r w:rsidRPr="00A31CAC">
        <w:rPr>
          <w:rFonts w:ascii="Times New Roman" w:hAnsi="Times New Roman" w:cs="Times New Roman"/>
          <w:sz w:val="24"/>
          <w:szCs w:val="24"/>
        </w:rPr>
        <w:t>в рамках ра</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вития</w:t>
      </w:r>
      <w:r w:rsidRPr="00A31CAC">
        <w:rPr>
          <w:rFonts w:ascii="Times New Roman" w:hAnsi="Times New Roman" w:cs="Times New Roman"/>
          <w:spacing w:val="2"/>
          <w:sz w:val="24"/>
          <w:szCs w:val="24"/>
        </w:rPr>
        <w:t xml:space="preserve"> </w:t>
      </w:r>
      <w:proofErr w:type="spellStart"/>
      <w:r w:rsidRPr="00A31CAC">
        <w:rPr>
          <w:rFonts w:ascii="Times New Roman" w:hAnsi="Times New Roman" w:cs="Times New Roman"/>
          <w:spacing w:val="-1"/>
          <w:sz w:val="24"/>
          <w:szCs w:val="24"/>
        </w:rPr>
        <w:t>ч</w:t>
      </w:r>
      <w:r w:rsidRPr="00A31CAC">
        <w:rPr>
          <w:rFonts w:ascii="Times New Roman" w:hAnsi="Times New Roman" w:cs="Times New Roman"/>
          <w:sz w:val="24"/>
          <w:szCs w:val="24"/>
        </w:rPr>
        <w:t>ас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но</w:t>
      </w:r>
      <w:r w:rsidRPr="00A31CAC">
        <w:rPr>
          <w:rFonts w:ascii="Times New Roman" w:hAnsi="Times New Roman" w:cs="Times New Roman"/>
          <w:spacing w:val="1"/>
          <w:sz w:val="24"/>
          <w:szCs w:val="24"/>
        </w:rPr>
        <w:t>-</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осу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арс</w:t>
      </w:r>
      <w:r w:rsidRPr="00A31CAC">
        <w:rPr>
          <w:rFonts w:ascii="Times New Roman" w:hAnsi="Times New Roman" w:cs="Times New Roman"/>
          <w:spacing w:val="-1"/>
          <w:sz w:val="24"/>
          <w:szCs w:val="24"/>
        </w:rPr>
        <w:t>т</w:t>
      </w:r>
      <w:r w:rsidRPr="00A31CAC">
        <w:rPr>
          <w:rFonts w:ascii="Times New Roman" w:hAnsi="Times New Roman" w:cs="Times New Roman"/>
          <w:spacing w:val="2"/>
          <w:sz w:val="24"/>
          <w:szCs w:val="24"/>
        </w:rPr>
        <w:t>в</w:t>
      </w:r>
      <w:r w:rsidRPr="00A31CAC">
        <w:rPr>
          <w:rFonts w:ascii="Times New Roman" w:hAnsi="Times New Roman" w:cs="Times New Roman"/>
          <w:sz w:val="24"/>
          <w:szCs w:val="24"/>
        </w:rPr>
        <w:t>енно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proofErr w:type="spellEnd"/>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пар</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нерс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ва</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в соо</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ве</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вии с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аконо</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ельс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во</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 xml:space="preserve">. </w:t>
      </w:r>
      <w:r w:rsidRPr="00A31CAC">
        <w:rPr>
          <w:rFonts w:ascii="Times New Roman" w:hAnsi="Times New Roman" w:cs="Times New Roman"/>
          <w:spacing w:val="-1"/>
          <w:sz w:val="24"/>
          <w:szCs w:val="24"/>
        </w:rPr>
        <w:t>Ф</w:t>
      </w:r>
      <w:r w:rsidRPr="00A31CAC">
        <w:rPr>
          <w:rFonts w:ascii="Times New Roman" w:hAnsi="Times New Roman" w:cs="Times New Roman"/>
          <w:sz w:val="24"/>
          <w:szCs w:val="24"/>
        </w:rPr>
        <w:t>инансиро</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 xml:space="preserve">ание </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еропри</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 xml:space="preserve">тий </w:t>
      </w:r>
      <w:r w:rsidRPr="00A31CAC">
        <w:rPr>
          <w:rFonts w:ascii="Times New Roman" w:hAnsi="Times New Roman" w:cs="Times New Roman"/>
          <w:sz w:val="24"/>
          <w:szCs w:val="24"/>
        </w:rPr>
        <w:tab/>
        <w:t>Про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ра</w:t>
      </w:r>
      <w:r w:rsidRPr="00A31CAC">
        <w:rPr>
          <w:rFonts w:ascii="Times New Roman" w:hAnsi="Times New Roman" w:cs="Times New Roman"/>
          <w:spacing w:val="-1"/>
          <w:sz w:val="24"/>
          <w:szCs w:val="24"/>
        </w:rPr>
        <w:t>м</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ы бу</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ет</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осущес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вл</w:t>
      </w:r>
      <w:r w:rsidRPr="00A31CAC">
        <w:rPr>
          <w:rFonts w:ascii="Times New Roman" w:hAnsi="Times New Roman" w:cs="Times New Roman"/>
          <w:spacing w:val="-1"/>
          <w:sz w:val="24"/>
          <w:szCs w:val="24"/>
        </w:rPr>
        <w:t>я</w:t>
      </w:r>
      <w:r w:rsidRPr="00A31CAC">
        <w:rPr>
          <w:rFonts w:ascii="Times New Roman" w:hAnsi="Times New Roman" w:cs="Times New Roman"/>
          <w:sz w:val="24"/>
          <w:szCs w:val="24"/>
        </w:rPr>
        <w:t>ться</w:t>
      </w:r>
      <w:r w:rsidRPr="00A31CAC">
        <w:rPr>
          <w:rFonts w:ascii="Times New Roman" w:hAnsi="Times New Roman" w:cs="Times New Roman"/>
          <w:spacing w:val="3"/>
          <w:sz w:val="24"/>
          <w:szCs w:val="24"/>
        </w:rPr>
        <w:t xml:space="preserve"> </w:t>
      </w:r>
      <w:r w:rsidRPr="00A31CAC">
        <w:rPr>
          <w:rFonts w:ascii="Times New Roman" w:hAnsi="Times New Roman" w:cs="Times New Roman"/>
          <w:sz w:val="24"/>
          <w:szCs w:val="24"/>
        </w:rPr>
        <w:t>хо</w:t>
      </w:r>
      <w:r w:rsidRPr="00A31CAC">
        <w:rPr>
          <w:rFonts w:ascii="Times New Roman" w:hAnsi="Times New Roman" w:cs="Times New Roman"/>
          <w:spacing w:val="-1"/>
          <w:sz w:val="24"/>
          <w:szCs w:val="24"/>
        </w:rPr>
        <w:t>зя</w:t>
      </w:r>
      <w:r w:rsidRPr="00A31CAC">
        <w:rPr>
          <w:rFonts w:ascii="Times New Roman" w:hAnsi="Times New Roman" w:cs="Times New Roman"/>
          <w:sz w:val="24"/>
          <w:szCs w:val="24"/>
        </w:rPr>
        <w:t>йс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ву</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щи</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и су</w:t>
      </w:r>
      <w:r w:rsidRPr="00A31CAC">
        <w:rPr>
          <w:rFonts w:ascii="Times New Roman" w:hAnsi="Times New Roman" w:cs="Times New Roman"/>
          <w:spacing w:val="-1"/>
          <w:sz w:val="24"/>
          <w:szCs w:val="24"/>
        </w:rPr>
        <w:t>бъ</w:t>
      </w:r>
      <w:r w:rsidRPr="00A31CAC">
        <w:rPr>
          <w:rFonts w:ascii="Times New Roman" w:hAnsi="Times New Roman" w:cs="Times New Roman"/>
          <w:sz w:val="24"/>
          <w:szCs w:val="24"/>
        </w:rPr>
        <w:t>ек</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ами</w:t>
      </w:r>
      <w:r w:rsidRPr="00A31CAC">
        <w:rPr>
          <w:rFonts w:ascii="Times New Roman" w:hAnsi="Times New Roman" w:cs="Times New Roman"/>
          <w:spacing w:val="2"/>
          <w:sz w:val="24"/>
          <w:szCs w:val="24"/>
        </w:rPr>
        <w:t xml:space="preserve">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ет при</w:t>
      </w:r>
      <w:r w:rsidRPr="00A31CAC">
        <w:rPr>
          <w:rFonts w:ascii="Times New Roman" w:hAnsi="Times New Roman" w:cs="Times New Roman"/>
          <w:spacing w:val="-1"/>
          <w:sz w:val="24"/>
          <w:szCs w:val="24"/>
        </w:rPr>
        <w:t>б</w:t>
      </w:r>
      <w:r w:rsidRPr="00A31CAC">
        <w:rPr>
          <w:rFonts w:ascii="Times New Roman" w:hAnsi="Times New Roman" w:cs="Times New Roman"/>
          <w:sz w:val="24"/>
          <w:szCs w:val="24"/>
        </w:rPr>
        <w:t xml:space="preserve">ыли,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аемных сре</w:t>
      </w:r>
      <w:r w:rsidRPr="00A31CAC">
        <w:rPr>
          <w:rFonts w:ascii="Times New Roman" w:hAnsi="Times New Roman" w:cs="Times New Roman"/>
          <w:spacing w:val="-1"/>
          <w:sz w:val="24"/>
          <w:szCs w:val="24"/>
        </w:rPr>
        <w:t>д</w:t>
      </w:r>
      <w:r w:rsidRPr="00A31CAC">
        <w:rPr>
          <w:rFonts w:ascii="Times New Roman" w:hAnsi="Times New Roman" w:cs="Times New Roman"/>
          <w:sz w:val="24"/>
          <w:szCs w:val="24"/>
        </w:rPr>
        <w:t>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 xml:space="preserve">в, а также </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 с</w:t>
      </w:r>
      <w:r w:rsidRPr="00A31CAC">
        <w:rPr>
          <w:rFonts w:ascii="Times New Roman" w:hAnsi="Times New Roman" w:cs="Times New Roman"/>
          <w:spacing w:val="-1"/>
          <w:sz w:val="24"/>
          <w:szCs w:val="24"/>
        </w:rPr>
        <w:t>ч</w:t>
      </w:r>
      <w:r w:rsidRPr="00A31CAC">
        <w:rPr>
          <w:rFonts w:ascii="Times New Roman" w:hAnsi="Times New Roman" w:cs="Times New Roman"/>
          <w:sz w:val="24"/>
          <w:szCs w:val="24"/>
        </w:rPr>
        <w:t>ет инвес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иционных сос</w:t>
      </w:r>
      <w:r w:rsidRPr="00A31CAC">
        <w:rPr>
          <w:rFonts w:ascii="Times New Roman" w:hAnsi="Times New Roman" w:cs="Times New Roman"/>
          <w:spacing w:val="-1"/>
          <w:sz w:val="24"/>
          <w:szCs w:val="24"/>
        </w:rPr>
        <w:t>т</w:t>
      </w:r>
      <w:r w:rsidRPr="00A31CAC">
        <w:rPr>
          <w:rFonts w:ascii="Times New Roman" w:hAnsi="Times New Roman" w:cs="Times New Roman"/>
          <w:sz w:val="24"/>
          <w:szCs w:val="24"/>
        </w:rPr>
        <w:t>а</w:t>
      </w:r>
      <w:r w:rsidRPr="00A31CAC">
        <w:rPr>
          <w:rFonts w:ascii="Times New Roman" w:hAnsi="Times New Roman" w:cs="Times New Roman"/>
          <w:spacing w:val="-1"/>
          <w:sz w:val="24"/>
          <w:szCs w:val="24"/>
        </w:rPr>
        <w:t>в</w:t>
      </w:r>
      <w:r w:rsidRPr="00A31CAC">
        <w:rPr>
          <w:rFonts w:ascii="Times New Roman" w:hAnsi="Times New Roman" w:cs="Times New Roman"/>
          <w:sz w:val="24"/>
          <w:szCs w:val="24"/>
        </w:rPr>
        <w:t>л</w:t>
      </w:r>
      <w:r w:rsidRPr="00A31CAC">
        <w:rPr>
          <w:rFonts w:ascii="Times New Roman" w:hAnsi="Times New Roman" w:cs="Times New Roman"/>
          <w:spacing w:val="-1"/>
          <w:sz w:val="24"/>
          <w:szCs w:val="24"/>
        </w:rPr>
        <w:t>я</w:t>
      </w:r>
      <w:r w:rsidRPr="00A31CAC">
        <w:rPr>
          <w:rFonts w:ascii="Times New Roman" w:hAnsi="Times New Roman" w:cs="Times New Roman"/>
          <w:spacing w:val="1"/>
          <w:sz w:val="24"/>
          <w:szCs w:val="24"/>
        </w:rPr>
        <w:t>ю</w:t>
      </w:r>
      <w:r w:rsidRPr="00A31CAC">
        <w:rPr>
          <w:rFonts w:ascii="Times New Roman" w:hAnsi="Times New Roman" w:cs="Times New Roman"/>
          <w:sz w:val="24"/>
          <w:szCs w:val="24"/>
        </w:rPr>
        <w:t>щих</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тарифов ор</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ани</w:t>
      </w:r>
      <w:r w:rsidRPr="00A31CAC">
        <w:rPr>
          <w:rFonts w:ascii="Times New Roman" w:hAnsi="Times New Roman" w:cs="Times New Roman"/>
          <w:spacing w:val="-1"/>
          <w:sz w:val="24"/>
          <w:szCs w:val="24"/>
        </w:rPr>
        <w:t>з</w:t>
      </w:r>
      <w:r w:rsidRPr="00A31CAC">
        <w:rPr>
          <w:rFonts w:ascii="Times New Roman" w:hAnsi="Times New Roman" w:cs="Times New Roman"/>
          <w:sz w:val="24"/>
          <w:szCs w:val="24"/>
        </w:rPr>
        <w:t>аций ком</w:t>
      </w:r>
      <w:r w:rsidRPr="00A31CAC">
        <w:rPr>
          <w:rFonts w:ascii="Times New Roman" w:hAnsi="Times New Roman" w:cs="Times New Roman"/>
          <w:spacing w:val="1"/>
          <w:sz w:val="24"/>
          <w:szCs w:val="24"/>
        </w:rPr>
        <w:t>м</w:t>
      </w:r>
      <w:r w:rsidRPr="00A31CAC">
        <w:rPr>
          <w:rFonts w:ascii="Times New Roman" w:hAnsi="Times New Roman" w:cs="Times New Roman"/>
          <w:spacing w:val="-2"/>
          <w:sz w:val="24"/>
          <w:szCs w:val="24"/>
        </w:rPr>
        <w:t>у</w:t>
      </w:r>
      <w:r w:rsidRPr="00A31CAC">
        <w:rPr>
          <w:rFonts w:ascii="Times New Roman" w:hAnsi="Times New Roman" w:cs="Times New Roman"/>
          <w:sz w:val="24"/>
          <w:szCs w:val="24"/>
        </w:rPr>
        <w:t>нально</w:t>
      </w:r>
      <w:r w:rsidRPr="00A31CAC">
        <w:rPr>
          <w:rFonts w:ascii="Times New Roman" w:hAnsi="Times New Roman" w:cs="Times New Roman"/>
          <w:spacing w:val="-1"/>
          <w:sz w:val="24"/>
          <w:szCs w:val="24"/>
        </w:rPr>
        <w:t>г</w:t>
      </w:r>
      <w:r w:rsidRPr="00A31CAC">
        <w:rPr>
          <w:rFonts w:ascii="Times New Roman" w:hAnsi="Times New Roman" w:cs="Times New Roman"/>
          <w:sz w:val="24"/>
          <w:szCs w:val="24"/>
        </w:rPr>
        <w:t>о</w:t>
      </w:r>
      <w:r w:rsidRPr="00A31CAC">
        <w:rPr>
          <w:rFonts w:ascii="Times New Roman" w:hAnsi="Times New Roman" w:cs="Times New Roman"/>
          <w:spacing w:val="2"/>
          <w:sz w:val="24"/>
          <w:szCs w:val="24"/>
        </w:rPr>
        <w:t xml:space="preserve"> </w:t>
      </w:r>
      <w:r w:rsidRPr="00A31CAC">
        <w:rPr>
          <w:rFonts w:ascii="Times New Roman" w:hAnsi="Times New Roman" w:cs="Times New Roman"/>
          <w:sz w:val="24"/>
          <w:szCs w:val="24"/>
        </w:rPr>
        <w:t>к</w:t>
      </w:r>
      <w:r w:rsidRPr="00A31CAC">
        <w:rPr>
          <w:rFonts w:ascii="Times New Roman" w:hAnsi="Times New Roman" w:cs="Times New Roman"/>
          <w:spacing w:val="-2"/>
          <w:sz w:val="24"/>
          <w:szCs w:val="24"/>
        </w:rPr>
        <w:t>о</w:t>
      </w:r>
      <w:r w:rsidRPr="00A31CAC">
        <w:rPr>
          <w:rFonts w:ascii="Times New Roman" w:hAnsi="Times New Roman" w:cs="Times New Roman"/>
          <w:spacing w:val="1"/>
          <w:sz w:val="24"/>
          <w:szCs w:val="24"/>
        </w:rPr>
        <w:t>м</w:t>
      </w:r>
      <w:r w:rsidRPr="00A31CAC">
        <w:rPr>
          <w:rFonts w:ascii="Times New Roman" w:hAnsi="Times New Roman" w:cs="Times New Roman"/>
          <w:sz w:val="24"/>
          <w:szCs w:val="24"/>
        </w:rPr>
        <w:t>плекса.</w:t>
      </w:r>
    </w:p>
    <w:p w:rsidR="00021605" w:rsidRPr="00A31CAC" w:rsidRDefault="00021605" w:rsidP="00021605">
      <w:pPr>
        <w:widowControl w:val="0"/>
        <w:tabs>
          <w:tab w:val="left" w:pos="1800"/>
          <w:tab w:val="left" w:pos="2220"/>
          <w:tab w:val="left" w:pos="2460"/>
          <w:tab w:val="left" w:pos="3160"/>
          <w:tab w:val="left" w:pos="3600"/>
          <w:tab w:val="left" w:pos="4420"/>
          <w:tab w:val="left" w:pos="4780"/>
          <w:tab w:val="left" w:pos="5180"/>
          <w:tab w:val="left" w:pos="5640"/>
          <w:tab w:val="left" w:pos="6000"/>
          <w:tab w:val="left" w:pos="6480"/>
          <w:tab w:val="left" w:pos="6940"/>
          <w:tab w:val="left" w:pos="7000"/>
          <w:tab w:val="left" w:pos="7420"/>
          <w:tab w:val="left" w:pos="8160"/>
          <w:tab w:val="left" w:pos="8580"/>
          <w:tab w:val="left" w:pos="8780"/>
          <w:tab w:val="left" w:pos="9100"/>
        </w:tabs>
        <w:autoSpaceDE w:val="0"/>
        <w:autoSpaceDN w:val="0"/>
        <w:adjustRightInd w:val="0"/>
        <w:ind w:firstLine="567"/>
        <w:jc w:val="both"/>
        <w:rPr>
          <w:rFonts w:ascii="Times New Roman" w:hAnsi="Times New Roman" w:cs="Times New Roman"/>
          <w:sz w:val="24"/>
          <w:szCs w:val="24"/>
        </w:rPr>
      </w:pPr>
      <w:r w:rsidRPr="00A31CAC">
        <w:rPr>
          <w:rFonts w:ascii="Times New Roman" w:hAnsi="Times New Roman" w:cs="Times New Roman"/>
          <w:sz w:val="24"/>
          <w:szCs w:val="24"/>
        </w:rPr>
        <w:t>Общее финансирование Программы за период 2010-2022 годов предполагается в объеме 46,201 миллионов рублей,   из них за счет иных средств финансирования, привлеченных в соответствии с действующим законодательством, в том числе  из внебюджетных источников (по согласованию)  33,36 миллионов  рублей.</w:t>
      </w:r>
    </w:p>
    <w:p w:rsidR="00021605" w:rsidRPr="00A31CAC" w:rsidRDefault="00021605" w:rsidP="00021605">
      <w:pPr>
        <w:ind w:firstLine="567"/>
        <w:rPr>
          <w:rFonts w:ascii="Times New Roman" w:hAnsi="Times New Roman" w:cs="Times New Roman"/>
          <w:b/>
          <w:sz w:val="24"/>
          <w:szCs w:val="24"/>
        </w:rPr>
      </w:pPr>
      <w:r w:rsidRPr="00A31CAC">
        <w:rPr>
          <w:rFonts w:ascii="Times New Roman" w:hAnsi="Times New Roman" w:cs="Times New Roman"/>
          <w:b/>
          <w:sz w:val="24"/>
          <w:szCs w:val="24"/>
        </w:rPr>
        <w:t xml:space="preserve">                Раздел </w:t>
      </w:r>
      <w:r w:rsidRPr="00A31CAC">
        <w:rPr>
          <w:rFonts w:ascii="Times New Roman" w:hAnsi="Times New Roman" w:cs="Times New Roman"/>
          <w:b/>
          <w:sz w:val="24"/>
          <w:szCs w:val="24"/>
          <w:lang w:val="en-US"/>
        </w:rPr>
        <w:t>X</w:t>
      </w:r>
      <w:r w:rsidRPr="00A31CAC">
        <w:rPr>
          <w:rFonts w:ascii="Times New Roman" w:hAnsi="Times New Roman" w:cs="Times New Roman"/>
          <w:b/>
          <w:sz w:val="24"/>
          <w:szCs w:val="24"/>
        </w:rPr>
        <w:t xml:space="preserve">. Сведения о механизме </w:t>
      </w:r>
      <w:proofErr w:type="gramStart"/>
      <w:r w:rsidRPr="00A31CAC">
        <w:rPr>
          <w:rFonts w:ascii="Times New Roman" w:hAnsi="Times New Roman" w:cs="Times New Roman"/>
          <w:b/>
          <w:sz w:val="24"/>
          <w:szCs w:val="24"/>
        </w:rPr>
        <w:t>контроля за</w:t>
      </w:r>
      <w:proofErr w:type="gramEnd"/>
      <w:r w:rsidRPr="00A31CAC">
        <w:rPr>
          <w:rFonts w:ascii="Times New Roman" w:hAnsi="Times New Roman" w:cs="Times New Roman"/>
          <w:b/>
          <w:sz w:val="24"/>
          <w:szCs w:val="24"/>
        </w:rPr>
        <w:t xml:space="preserve"> выполнением Программы</w:t>
      </w:r>
    </w:p>
    <w:p w:rsidR="00021605" w:rsidRPr="00A31CAC" w:rsidRDefault="00021605" w:rsidP="00021605">
      <w:pPr>
        <w:pStyle w:val="ConsPlusNormal"/>
        <w:widowControl/>
        <w:ind w:firstLine="567"/>
        <w:jc w:val="both"/>
        <w:rPr>
          <w:rFonts w:ascii="Times New Roman" w:hAnsi="Times New Roman" w:cs="Times New Roman"/>
          <w:sz w:val="24"/>
          <w:szCs w:val="24"/>
        </w:rPr>
      </w:pPr>
      <w:r w:rsidRPr="00A31CAC">
        <w:rPr>
          <w:rFonts w:ascii="Times New Roman" w:hAnsi="Times New Roman" w:cs="Times New Roman"/>
          <w:sz w:val="24"/>
          <w:szCs w:val="24"/>
        </w:rPr>
        <w:t>Отдел строительства и жилищно-коммунального хозяйства Администрации Звериноголовского района:</w:t>
      </w:r>
    </w:p>
    <w:p w:rsidR="00021605" w:rsidRPr="00A31CAC" w:rsidRDefault="00021605" w:rsidP="00021605">
      <w:pPr>
        <w:pStyle w:val="ConsPlusNormal"/>
        <w:widowControl/>
        <w:ind w:firstLine="567"/>
        <w:jc w:val="both"/>
        <w:rPr>
          <w:rFonts w:ascii="Times New Roman" w:hAnsi="Times New Roman" w:cs="Times New Roman"/>
          <w:sz w:val="24"/>
          <w:szCs w:val="24"/>
        </w:rPr>
      </w:pPr>
      <w:r w:rsidRPr="00A31CAC">
        <w:rPr>
          <w:rFonts w:ascii="Times New Roman" w:hAnsi="Times New Roman" w:cs="Times New Roman"/>
          <w:sz w:val="24"/>
          <w:szCs w:val="24"/>
        </w:rPr>
        <w:t>- осуществляет в пределах своей компетенции координацию деятельности исполнителей Программы;</w:t>
      </w:r>
    </w:p>
    <w:p w:rsidR="00021605" w:rsidRPr="00A31CAC" w:rsidRDefault="00021605" w:rsidP="00021605">
      <w:pPr>
        <w:pStyle w:val="ConsPlusNormal"/>
        <w:widowControl/>
        <w:ind w:firstLine="567"/>
        <w:jc w:val="both"/>
        <w:rPr>
          <w:rFonts w:ascii="Times New Roman" w:hAnsi="Times New Roman" w:cs="Times New Roman"/>
          <w:sz w:val="24"/>
          <w:szCs w:val="24"/>
        </w:rPr>
      </w:pPr>
      <w:r w:rsidRPr="00A31CAC">
        <w:rPr>
          <w:rFonts w:ascii="Times New Roman" w:hAnsi="Times New Roman" w:cs="Times New Roman"/>
          <w:sz w:val="24"/>
          <w:szCs w:val="24"/>
        </w:rPr>
        <w:t>- подготавливает предложения по уточнению перечня мероприятий Программы;</w:t>
      </w:r>
    </w:p>
    <w:p w:rsidR="00021605" w:rsidRPr="00A31CAC" w:rsidRDefault="00021605" w:rsidP="00021605">
      <w:pPr>
        <w:pStyle w:val="ConsPlusNormal"/>
        <w:widowControl/>
        <w:ind w:right="230" w:firstLine="567"/>
        <w:jc w:val="both"/>
        <w:rPr>
          <w:rFonts w:ascii="Times New Roman" w:hAnsi="Times New Roman" w:cs="Times New Roman"/>
          <w:sz w:val="24"/>
          <w:szCs w:val="24"/>
        </w:rPr>
      </w:pPr>
      <w:r w:rsidRPr="00A31CAC">
        <w:rPr>
          <w:rFonts w:ascii="Times New Roman" w:hAnsi="Times New Roman" w:cs="Times New Roman"/>
          <w:sz w:val="24"/>
          <w:szCs w:val="24"/>
        </w:rPr>
        <w:t>- организует ведение отчетности по реализации Программы;</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xml:space="preserve">- направляет ежеквартально в срок до 15 числа месяца, следующего за отчетным кварталом информацию о ходе реализации Программы.  </w:t>
      </w:r>
    </w:p>
    <w:p w:rsidR="00021605" w:rsidRPr="00A31CAC" w:rsidRDefault="00021605" w:rsidP="00021605">
      <w:pPr>
        <w:ind w:firstLine="567"/>
        <w:jc w:val="both"/>
        <w:rPr>
          <w:rFonts w:ascii="Times New Roman" w:hAnsi="Times New Roman" w:cs="Times New Roman"/>
          <w:sz w:val="24"/>
          <w:szCs w:val="24"/>
        </w:rPr>
      </w:pPr>
      <w:r w:rsidRPr="00A31CAC">
        <w:rPr>
          <w:rFonts w:ascii="Times New Roman" w:hAnsi="Times New Roman" w:cs="Times New Roman"/>
          <w:sz w:val="24"/>
          <w:szCs w:val="24"/>
        </w:rPr>
        <w:t xml:space="preserve"> Сокращения, используемые в тексте программы и приложениях: ИП - индивидуальный предприниматель, </w:t>
      </w:r>
      <w:proofErr w:type="spellStart"/>
      <w:r w:rsidRPr="00A31CAC">
        <w:rPr>
          <w:rFonts w:ascii="Times New Roman" w:hAnsi="Times New Roman" w:cs="Times New Roman"/>
          <w:sz w:val="24"/>
          <w:szCs w:val="24"/>
        </w:rPr>
        <w:t>т.у.т</w:t>
      </w:r>
      <w:proofErr w:type="spellEnd"/>
      <w:r w:rsidRPr="00A31CAC">
        <w:rPr>
          <w:rFonts w:ascii="Times New Roman" w:hAnsi="Times New Roman" w:cs="Times New Roman"/>
          <w:sz w:val="24"/>
          <w:szCs w:val="24"/>
        </w:rPr>
        <w:t xml:space="preserve">. – тонн условного топлива, ТЭР </w:t>
      </w:r>
      <w:proofErr w:type="spellStart"/>
      <w:r w:rsidRPr="00A31CAC">
        <w:rPr>
          <w:rFonts w:ascii="Times New Roman" w:hAnsi="Times New Roman" w:cs="Times New Roman"/>
          <w:sz w:val="24"/>
          <w:szCs w:val="24"/>
        </w:rPr>
        <w:t>топливно</w:t>
      </w:r>
      <w:proofErr w:type="spellEnd"/>
      <w:r w:rsidRPr="00A31CAC">
        <w:rPr>
          <w:rFonts w:ascii="Times New Roman" w:hAnsi="Times New Roman" w:cs="Times New Roman"/>
          <w:sz w:val="24"/>
          <w:szCs w:val="24"/>
        </w:rPr>
        <w:t xml:space="preserve"> - энергетические  ресурсы, ТСЖ – товарищество собственников жилья, ОМС – органы местного самоуправления, ООО - общество с ограниченной ответственностью,  МУП – муниципальное унитарное предприятие, МОУ муниципальное общеобразовательное учреждение, СО</w:t>
      </w:r>
      <w:proofErr w:type="gramStart"/>
      <w:r w:rsidRPr="00A31CAC">
        <w:rPr>
          <w:rFonts w:ascii="Times New Roman" w:hAnsi="Times New Roman" w:cs="Times New Roman"/>
          <w:sz w:val="24"/>
          <w:szCs w:val="24"/>
        </w:rPr>
        <w:t>Ш-</w:t>
      </w:r>
      <w:proofErr w:type="gramEnd"/>
      <w:r w:rsidRPr="00A31CAC">
        <w:rPr>
          <w:rFonts w:ascii="Times New Roman" w:hAnsi="Times New Roman" w:cs="Times New Roman"/>
          <w:sz w:val="24"/>
          <w:szCs w:val="24"/>
        </w:rPr>
        <w:t xml:space="preserve"> средняя общеобразовательная школа, НОШ – начальная общеобразовательная школа, МКДОУ - муниципальное казенное дошкольное образовательное учреждение, ДСЮШ - детская спортивно-юношеская школа, РУО – муниципальное казенное учреждение «Управление образования Администрации Звериноголовского района»</w:t>
      </w:r>
      <w:proofErr w:type="gramStart"/>
      <w:r w:rsidRPr="00A31CAC">
        <w:rPr>
          <w:rFonts w:ascii="Times New Roman" w:hAnsi="Times New Roman" w:cs="Times New Roman"/>
          <w:sz w:val="24"/>
          <w:szCs w:val="24"/>
        </w:rPr>
        <w:t xml:space="preserve"> .</w:t>
      </w:r>
      <w:proofErr w:type="gramEnd"/>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Управляющий делами </w:t>
      </w:r>
    </w:p>
    <w:p w:rsidR="00021605" w:rsidRPr="00A31CAC" w:rsidRDefault="00021605" w:rsidP="00021605">
      <w:pPr>
        <w:rPr>
          <w:rFonts w:ascii="Times New Roman" w:hAnsi="Times New Roman" w:cs="Times New Roman"/>
          <w:sz w:val="24"/>
          <w:szCs w:val="24"/>
        </w:rPr>
      </w:pPr>
      <w:r w:rsidRPr="00A31CAC">
        <w:rPr>
          <w:rFonts w:ascii="Times New Roman" w:hAnsi="Times New Roman" w:cs="Times New Roman"/>
          <w:sz w:val="24"/>
          <w:szCs w:val="24"/>
        </w:rPr>
        <w:t xml:space="preserve">Администрации Звериноголовского района                                           А.П.Сердюков                                                                                                     </w:t>
      </w:r>
    </w:p>
    <w:p w:rsidR="00021605" w:rsidRPr="00A31CAC" w:rsidRDefault="00021605" w:rsidP="00021605">
      <w:pPr>
        <w:rPr>
          <w:rFonts w:ascii="Times New Roman" w:hAnsi="Times New Roman" w:cs="Times New Roman"/>
          <w:sz w:val="24"/>
          <w:szCs w:val="24"/>
        </w:rPr>
      </w:pPr>
    </w:p>
    <w:p w:rsidR="005B3E42" w:rsidRDefault="005B3E42" w:rsidP="0078658B">
      <w:pPr>
        <w:ind w:firstLine="709"/>
        <w:jc w:val="both"/>
        <w:rPr>
          <w:sz w:val="24"/>
          <w:szCs w:val="24"/>
        </w:rPr>
      </w:pPr>
      <w:r>
        <w:rPr>
          <w:noProof/>
          <w:sz w:val="24"/>
          <w:szCs w:val="24"/>
          <w:lang w:eastAsia="ru-RU"/>
        </w:rPr>
        <w:lastRenderedPageBreak/>
        <w:drawing>
          <wp:inline distT="0" distB="0" distL="0" distR="0">
            <wp:extent cx="8713470" cy="615804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Pr="005B3E42" w:rsidRDefault="005B3E42" w:rsidP="005B3E42">
      <w:pPr>
        <w:rPr>
          <w:sz w:val="24"/>
          <w:szCs w:val="24"/>
        </w:rPr>
      </w:pPr>
    </w:p>
    <w:p w:rsidR="005B3E42" w:rsidRPr="005B3E42" w:rsidRDefault="005B3E42" w:rsidP="005B3E42">
      <w:pPr>
        <w:rPr>
          <w:sz w:val="24"/>
          <w:szCs w:val="24"/>
        </w:rPr>
      </w:pPr>
    </w:p>
    <w:p w:rsidR="005B3E42" w:rsidRDefault="005B3E42" w:rsidP="005B3E42">
      <w:pPr>
        <w:rPr>
          <w:sz w:val="24"/>
          <w:szCs w:val="24"/>
        </w:rPr>
      </w:pPr>
    </w:p>
    <w:p w:rsidR="005B3E42" w:rsidRDefault="005B3E42" w:rsidP="005B3E42">
      <w:pPr>
        <w:tabs>
          <w:tab w:val="left" w:pos="4590"/>
        </w:tabs>
        <w:rPr>
          <w:sz w:val="24"/>
          <w:szCs w:val="24"/>
        </w:rPr>
      </w:pPr>
      <w:r>
        <w:rPr>
          <w:sz w:val="24"/>
          <w:szCs w:val="24"/>
        </w:rPr>
        <w:lastRenderedPageBreak/>
        <w:tab/>
      </w:r>
      <w:r>
        <w:rPr>
          <w:noProof/>
          <w:sz w:val="24"/>
          <w:szCs w:val="24"/>
          <w:lang w:eastAsia="ru-RU"/>
        </w:rPr>
        <w:drawing>
          <wp:inline distT="0" distB="0" distL="0" distR="0">
            <wp:extent cx="8713470" cy="615804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5B3E42">
        <w:rPr>
          <w:sz w:val="24"/>
          <w:szCs w:val="24"/>
        </w:rPr>
        <w:t xml:space="preserve"> </w:t>
      </w:r>
      <w:r>
        <w:rPr>
          <w:noProof/>
          <w:sz w:val="24"/>
          <w:szCs w:val="24"/>
          <w:lang w:eastAsia="ru-RU"/>
        </w:rPr>
        <w:lastRenderedPageBreak/>
        <w:drawing>
          <wp:inline distT="0" distB="0" distL="0" distR="0">
            <wp:extent cx="8713470" cy="615804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8713470" cy="615804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rPr>
          <w:sz w:val="24"/>
          <w:szCs w:val="24"/>
        </w:rPr>
      </w:pPr>
    </w:p>
    <w:p w:rsidR="005B3E42" w:rsidRDefault="005B3E42" w:rsidP="005B3E42">
      <w:pPr>
        <w:tabs>
          <w:tab w:val="left" w:pos="8565"/>
        </w:tabs>
        <w:rPr>
          <w:sz w:val="24"/>
          <w:szCs w:val="24"/>
        </w:rPr>
      </w:pPr>
      <w:r>
        <w:rPr>
          <w:sz w:val="24"/>
          <w:szCs w:val="24"/>
        </w:rPr>
        <w:lastRenderedPageBreak/>
        <w:tab/>
      </w:r>
      <w:r>
        <w:rPr>
          <w:noProof/>
          <w:sz w:val="24"/>
          <w:szCs w:val="24"/>
          <w:lang w:eastAsia="ru-RU"/>
        </w:rPr>
        <w:drawing>
          <wp:inline distT="0" distB="0" distL="0" distR="0">
            <wp:extent cx="8713470" cy="615804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Pr="005B3E42" w:rsidRDefault="005B3E42" w:rsidP="005B3E42">
      <w:pPr>
        <w:rPr>
          <w:sz w:val="24"/>
          <w:szCs w:val="24"/>
        </w:rPr>
      </w:pPr>
    </w:p>
    <w:p w:rsidR="005B3E42" w:rsidRPr="005B3E42" w:rsidRDefault="005B3E42" w:rsidP="005B3E42">
      <w:pPr>
        <w:rPr>
          <w:sz w:val="24"/>
          <w:szCs w:val="24"/>
        </w:rPr>
      </w:pPr>
    </w:p>
    <w:p w:rsidR="005B3E42" w:rsidRDefault="005B3E42" w:rsidP="005B3E42">
      <w:pPr>
        <w:rPr>
          <w:sz w:val="24"/>
          <w:szCs w:val="24"/>
        </w:rPr>
      </w:pPr>
    </w:p>
    <w:p w:rsidR="00021605" w:rsidRDefault="005B3E42" w:rsidP="005B3E42">
      <w:pPr>
        <w:tabs>
          <w:tab w:val="left" w:pos="11610"/>
        </w:tabs>
        <w:rPr>
          <w:sz w:val="24"/>
          <w:szCs w:val="24"/>
        </w:rPr>
      </w:pPr>
      <w:r>
        <w:rPr>
          <w:sz w:val="24"/>
          <w:szCs w:val="24"/>
        </w:rPr>
        <w:lastRenderedPageBreak/>
        <w:tab/>
      </w:r>
      <w:r>
        <w:rPr>
          <w:noProof/>
          <w:sz w:val="24"/>
          <w:szCs w:val="24"/>
          <w:lang w:eastAsia="ru-RU"/>
        </w:rPr>
        <w:drawing>
          <wp:inline distT="0" distB="0" distL="0" distR="0">
            <wp:extent cx="8713470" cy="6158046"/>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tabs>
          <w:tab w:val="left" w:pos="11610"/>
        </w:tabs>
        <w:rPr>
          <w:sz w:val="24"/>
          <w:szCs w:val="24"/>
        </w:rPr>
      </w:pPr>
      <w:r>
        <w:rPr>
          <w:noProof/>
          <w:sz w:val="24"/>
          <w:szCs w:val="24"/>
          <w:lang w:eastAsia="ru-RU"/>
        </w:rPr>
        <w:drawing>
          <wp:inline distT="0" distB="0" distL="0" distR="0">
            <wp:extent cx="8713470" cy="615804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drawing>
          <wp:inline distT="0" distB="0" distL="0" distR="0">
            <wp:extent cx="8713470" cy="6158046"/>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Default="005B3E42" w:rsidP="005B3E42">
      <w:pPr>
        <w:jc w:val="center"/>
        <w:rPr>
          <w:sz w:val="24"/>
          <w:szCs w:val="24"/>
        </w:rPr>
      </w:pPr>
      <w:r>
        <w:rPr>
          <w:noProof/>
          <w:sz w:val="24"/>
          <w:szCs w:val="24"/>
          <w:lang w:eastAsia="ru-RU"/>
        </w:rPr>
        <w:lastRenderedPageBreak/>
        <w:drawing>
          <wp:inline distT="0" distB="0" distL="0" distR="0">
            <wp:extent cx="8713470" cy="6158046"/>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5B3E42" w:rsidRPr="005B3E42" w:rsidRDefault="005B3E42" w:rsidP="005B3E42">
      <w:pPr>
        <w:jc w:val="center"/>
        <w:rPr>
          <w:sz w:val="24"/>
          <w:szCs w:val="24"/>
        </w:rPr>
      </w:pPr>
    </w:p>
    <w:sectPr w:rsidR="005B3E42" w:rsidRPr="005B3E42" w:rsidSect="00D72F90">
      <w:footerReference w:type="even" r:id="rId119"/>
      <w:footerReference w:type="default" r:id="rId120"/>
      <w:pgSz w:w="16839" w:h="23814" w:code="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E89" w:rsidRDefault="00562E89" w:rsidP="00EF4B0D">
      <w:pPr>
        <w:spacing w:after="0" w:line="240" w:lineRule="auto"/>
      </w:pPr>
      <w:r>
        <w:separator/>
      </w:r>
    </w:p>
  </w:endnote>
  <w:endnote w:type="continuationSeparator" w:id="0">
    <w:p w:rsidR="00562E89" w:rsidRDefault="00562E89"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C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Liberation Serif">
    <w:panose1 w:val="02020603050405020304"/>
    <w:charset w:val="CC"/>
    <w:family w:val="roman"/>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CAC" w:rsidRDefault="00A31CAC" w:rsidP="00004D5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31CAC" w:rsidRDefault="00A31CAC">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A31CAC" w:rsidRDefault="00A31CAC" w:rsidP="00290697">
        <w:pPr>
          <w:pStyle w:val="a6"/>
          <w:jc w:val="center"/>
        </w:pPr>
        <w:fldSimple w:instr=" PAGE   \* MERGEFORMAT ">
          <w:r w:rsidR="00122A31">
            <w:rPr>
              <w:noProof/>
            </w:rPr>
            <w:t>1</w:t>
          </w:r>
        </w:fldSimple>
      </w:p>
    </w:sdtContent>
  </w:sdt>
  <w:p w:rsidR="00A31CAC" w:rsidRPr="00931B5C" w:rsidRDefault="00A31CAC"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E89" w:rsidRDefault="00562E89" w:rsidP="00EF4B0D">
      <w:pPr>
        <w:spacing w:after="0" w:line="240" w:lineRule="auto"/>
      </w:pPr>
      <w:r>
        <w:separator/>
      </w:r>
    </w:p>
  </w:footnote>
  <w:footnote w:type="continuationSeparator" w:id="0">
    <w:p w:rsidR="00562E89" w:rsidRDefault="00562E89" w:rsidP="00EF4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0"/>
        </w:tabs>
        <w:ind w:left="1695" w:hanging="975"/>
      </w:pPr>
      <w:rPr>
        <w:rFonts w:ascii="Arial" w:hAnsi="Arial" w:cs="Arial" w:hint="default"/>
      </w:rPr>
    </w:lvl>
    <w:lvl w:ilvl="1">
      <w:start w:val="1"/>
      <w:numFmt w:val="decimal"/>
      <w:lvlText w:val="%2)"/>
      <w:lvlJc w:val="left"/>
      <w:pPr>
        <w:tabs>
          <w:tab w:val="num" w:pos="0"/>
        </w:tabs>
        <w:ind w:left="2415" w:hanging="975"/>
      </w:pPr>
      <w:rPr>
        <w:rFonts w:ascii="Arial" w:hAnsi="Arial" w:cs="Arial" w:hint="default"/>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4"/>
    <w:multiLevelType w:val="singleLevel"/>
    <w:tmpl w:val="00000004"/>
    <w:name w:val="WW8Num4"/>
    <w:lvl w:ilvl="0">
      <w:start w:val="1"/>
      <w:numFmt w:val="decimal"/>
      <w:lvlText w:val="%1."/>
      <w:lvlJc w:val="left"/>
      <w:pPr>
        <w:tabs>
          <w:tab w:val="num" w:pos="720"/>
        </w:tabs>
        <w:ind w:left="3225" w:hanging="360"/>
      </w:pPr>
      <w:rPr>
        <w:rFonts w:hint="default"/>
        <w:sz w:val="24"/>
      </w:rPr>
    </w:lvl>
  </w:abstractNum>
  <w:abstractNum w:abstractNumId="4">
    <w:nsid w:val="00000005"/>
    <w:multiLevelType w:val="singleLevel"/>
    <w:tmpl w:val="00000005"/>
    <w:name w:val="WW8Num5"/>
    <w:lvl w:ilvl="0">
      <w:start w:val="1"/>
      <w:numFmt w:val="decimal"/>
      <w:lvlText w:val="%1)"/>
      <w:lvlJc w:val="left"/>
      <w:pPr>
        <w:tabs>
          <w:tab w:val="num" w:pos="0"/>
        </w:tabs>
        <w:ind w:left="1819" w:hanging="1110"/>
      </w:pPr>
      <w:rPr>
        <w:rFonts w:ascii="Arial" w:hAnsi="Arial" w:cs="Arial" w:hint="default"/>
      </w:rPr>
    </w:lvl>
  </w:abstractNum>
  <w:abstractNum w:abstractNumId="5">
    <w:nsid w:val="00000006"/>
    <w:multiLevelType w:val="singleLevel"/>
    <w:tmpl w:val="00000006"/>
    <w:name w:val="WW8Num6"/>
    <w:lvl w:ilvl="0">
      <w:start w:val="1"/>
      <w:numFmt w:val="decimal"/>
      <w:lvlText w:val="%1)"/>
      <w:lvlJc w:val="left"/>
      <w:pPr>
        <w:tabs>
          <w:tab w:val="num" w:pos="0"/>
        </w:tabs>
        <w:ind w:left="1684" w:hanging="975"/>
      </w:pPr>
      <w:rPr>
        <w:rFonts w:hint="default"/>
      </w:rPr>
    </w:lvl>
  </w:abstractNum>
  <w:abstractNum w:abstractNumId="6">
    <w:nsid w:val="00000007"/>
    <w:multiLevelType w:val="singleLevel"/>
    <w:tmpl w:val="00000007"/>
    <w:name w:val="WW8Num7"/>
    <w:lvl w:ilvl="0">
      <w:start w:val="1"/>
      <w:numFmt w:val="decimal"/>
      <w:lvlText w:val="%1)"/>
      <w:lvlJc w:val="left"/>
      <w:pPr>
        <w:tabs>
          <w:tab w:val="num" w:pos="0"/>
        </w:tabs>
        <w:ind w:left="1069" w:hanging="360"/>
      </w:pPr>
      <w:rPr>
        <w:rFonts w:hint="default"/>
      </w:rPr>
    </w:lvl>
  </w:abstractNum>
  <w:abstractNum w:abstractNumId="7">
    <w:nsid w:val="08391901"/>
    <w:multiLevelType w:val="hybridMultilevel"/>
    <w:tmpl w:val="5C080D80"/>
    <w:lvl w:ilvl="0" w:tplc="D26C1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BE96DE3"/>
    <w:multiLevelType w:val="hybridMultilevel"/>
    <w:tmpl w:val="3000EE4A"/>
    <w:lvl w:ilvl="0" w:tplc="C388EC0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072828"/>
    <w:multiLevelType w:val="hybridMultilevel"/>
    <w:tmpl w:val="CC36ACAC"/>
    <w:lvl w:ilvl="0" w:tplc="A4968374">
      <w:start w:val="1"/>
      <w:numFmt w:val="decimal"/>
      <w:lvlText w:val="%1."/>
      <w:lvlJc w:val="left"/>
      <w:pPr>
        <w:tabs>
          <w:tab w:val="num" w:pos="454"/>
        </w:tabs>
        <w:ind w:left="0" w:firstLine="709"/>
      </w:pPr>
      <w:rPr>
        <w:rFonts w:ascii="Arial" w:hAnsi="Arial" w:cs="Arial" w:hint="default"/>
        <w:b w:val="0"/>
        <w:sz w:val="24"/>
        <w:szCs w:val="24"/>
      </w:rPr>
    </w:lvl>
    <w:lvl w:ilvl="1" w:tplc="AB0C754A">
      <w:start w:val="1"/>
      <w:numFmt w:val="decimal"/>
      <w:lvlText w:val="%2)"/>
      <w:lvlJc w:val="left"/>
      <w:pPr>
        <w:tabs>
          <w:tab w:val="num" w:pos="454"/>
        </w:tabs>
        <w:ind w:left="0" w:firstLine="709"/>
      </w:pPr>
      <w:rPr>
        <w:rFonts w:hint="default"/>
        <w:b w:val="0"/>
        <w:sz w:val="24"/>
        <w:szCs w:val="24"/>
      </w:rPr>
    </w:lvl>
    <w:lvl w:ilvl="2" w:tplc="D7661080">
      <w:start w:val="1"/>
      <w:numFmt w:val="decimal"/>
      <w:lvlText w:val="%3)"/>
      <w:lvlJc w:val="left"/>
      <w:pPr>
        <w:tabs>
          <w:tab w:val="num" w:pos="454"/>
        </w:tabs>
        <w:ind w:left="0" w:firstLine="709"/>
      </w:pPr>
      <w:rPr>
        <w:rFonts w:hint="default"/>
        <w:b w:val="0"/>
        <w:sz w:val="24"/>
        <w:szCs w:val="24"/>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7615E01"/>
    <w:multiLevelType w:val="hybridMultilevel"/>
    <w:tmpl w:val="FBE403E8"/>
    <w:lvl w:ilvl="0" w:tplc="4626A87A">
      <w:start w:val="1"/>
      <w:numFmt w:val="decimal"/>
      <w:lvlText w:val="%1."/>
      <w:lvlJc w:val="left"/>
      <w:pPr>
        <w:ind w:left="1695" w:hanging="975"/>
      </w:pPr>
      <w:rPr>
        <w:rFonts w:hint="default"/>
      </w:rPr>
    </w:lvl>
    <w:lvl w:ilvl="1" w:tplc="88244F40">
      <w:start w:val="1"/>
      <w:numFmt w:val="decimal"/>
      <w:lvlText w:val="%2)"/>
      <w:lvlJc w:val="left"/>
      <w:pPr>
        <w:ind w:left="2415" w:hanging="9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404E51"/>
    <w:multiLevelType w:val="hybridMultilevel"/>
    <w:tmpl w:val="05F003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E102A31"/>
    <w:multiLevelType w:val="hybridMultilevel"/>
    <w:tmpl w:val="BCC201FE"/>
    <w:lvl w:ilvl="0" w:tplc="FD3A4C6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1F0665B"/>
    <w:multiLevelType w:val="hybridMultilevel"/>
    <w:tmpl w:val="A014A410"/>
    <w:lvl w:ilvl="0" w:tplc="DC56547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61C55AE"/>
    <w:multiLevelType w:val="multilevel"/>
    <w:tmpl w:val="72CEBFF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50BD1CBD"/>
    <w:multiLevelType w:val="hybridMultilevel"/>
    <w:tmpl w:val="2A58F0D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125346A"/>
    <w:multiLevelType w:val="hybridMultilevel"/>
    <w:tmpl w:val="0B60E23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D542A81"/>
    <w:multiLevelType w:val="multilevel"/>
    <w:tmpl w:val="64A6C2E8"/>
    <w:lvl w:ilvl="0">
      <w:start w:val="1"/>
      <w:numFmt w:val="decimal"/>
      <w:lvlText w:val="%1."/>
      <w:lvlJc w:val="left"/>
      <w:pPr>
        <w:ind w:left="555" w:hanging="555"/>
      </w:pPr>
      <w:rPr>
        <w:rFonts w:hint="default"/>
        <w:b w:val="0"/>
      </w:rPr>
    </w:lvl>
    <w:lvl w:ilvl="1">
      <w:start w:val="1"/>
      <w:numFmt w:val="decimal"/>
      <w:isLgl/>
      <w:lvlText w:val="%2)"/>
      <w:lvlJc w:val="left"/>
      <w:pPr>
        <w:ind w:left="786" w:hanging="36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nsid w:val="6A2559E3"/>
    <w:multiLevelType w:val="hybridMultilevel"/>
    <w:tmpl w:val="C0E259AE"/>
    <w:lvl w:ilvl="0" w:tplc="DD3AA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A770116"/>
    <w:multiLevelType w:val="hybridMultilevel"/>
    <w:tmpl w:val="B884186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14"/>
  </w:num>
  <w:num w:numId="4">
    <w:abstractNumId w:val="2"/>
  </w:num>
  <w:num w:numId="5">
    <w:abstractNumId w:val="3"/>
  </w:num>
  <w:num w:numId="6">
    <w:abstractNumId w:val="4"/>
  </w:num>
  <w:num w:numId="7">
    <w:abstractNumId w:val="5"/>
  </w:num>
  <w:num w:numId="8">
    <w:abstractNumId w:val="6"/>
  </w:num>
  <w:num w:numId="9">
    <w:abstractNumId w:val="8"/>
  </w:num>
  <w:num w:numId="10">
    <w:abstractNumId w:val="9"/>
  </w:num>
  <w:num w:numId="11">
    <w:abstractNumId w:val="18"/>
  </w:num>
  <w:num w:numId="12">
    <w:abstractNumId w:val="13"/>
  </w:num>
  <w:num w:numId="13">
    <w:abstractNumId w:val="7"/>
  </w:num>
  <w:num w:numId="14">
    <w:abstractNumId w:val="10"/>
  </w:num>
  <w:num w:numId="15">
    <w:abstractNumId w:val="15"/>
  </w:num>
  <w:num w:numId="16">
    <w:abstractNumId w:val="19"/>
  </w:num>
  <w:num w:numId="17">
    <w:abstractNumId w:val="11"/>
  </w:num>
  <w:num w:numId="18">
    <w:abstractNumId w:val="16"/>
  </w:num>
  <w:num w:numId="19">
    <w:abstractNumId w:val="17"/>
  </w:num>
  <w:num w:numId="20">
    <w:abstractNumId w:val="1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10594"/>
  </w:hdrShapeDefaults>
  <w:footnotePr>
    <w:footnote w:id="-1"/>
    <w:footnote w:id="0"/>
  </w:footnotePr>
  <w:endnotePr>
    <w:endnote w:id="-1"/>
    <w:endnote w:id="0"/>
  </w:endnotePr>
  <w:compat/>
  <w:rsids>
    <w:rsidRoot w:val="00EF4B0D"/>
    <w:rsid w:val="00004D5F"/>
    <w:rsid w:val="00004E8C"/>
    <w:rsid w:val="00021605"/>
    <w:rsid w:val="00022F00"/>
    <w:rsid w:val="00027CC0"/>
    <w:rsid w:val="00043837"/>
    <w:rsid w:val="0006483B"/>
    <w:rsid w:val="000713AC"/>
    <w:rsid w:val="00082D27"/>
    <w:rsid w:val="000850E9"/>
    <w:rsid w:val="000A6D54"/>
    <w:rsid w:val="000B0F0A"/>
    <w:rsid w:val="000B1ACB"/>
    <w:rsid w:val="000C1913"/>
    <w:rsid w:val="000C7D39"/>
    <w:rsid w:val="000D0288"/>
    <w:rsid w:val="000D0873"/>
    <w:rsid w:val="000D2918"/>
    <w:rsid w:val="000D2BBC"/>
    <w:rsid w:val="001046DE"/>
    <w:rsid w:val="00122A31"/>
    <w:rsid w:val="00130422"/>
    <w:rsid w:val="00141D55"/>
    <w:rsid w:val="00150D16"/>
    <w:rsid w:val="00151D58"/>
    <w:rsid w:val="00161D8F"/>
    <w:rsid w:val="001675A5"/>
    <w:rsid w:val="00167D19"/>
    <w:rsid w:val="00170978"/>
    <w:rsid w:val="00177E50"/>
    <w:rsid w:val="0019068C"/>
    <w:rsid w:val="001A0087"/>
    <w:rsid w:val="001B0B4D"/>
    <w:rsid w:val="001B58A6"/>
    <w:rsid w:val="001C159D"/>
    <w:rsid w:val="001C687D"/>
    <w:rsid w:val="001E0647"/>
    <w:rsid w:val="0020081E"/>
    <w:rsid w:val="00206380"/>
    <w:rsid w:val="00211B9A"/>
    <w:rsid w:val="00217BD5"/>
    <w:rsid w:val="00223110"/>
    <w:rsid w:val="002248F2"/>
    <w:rsid w:val="0022577E"/>
    <w:rsid w:val="0023408F"/>
    <w:rsid w:val="00242DE1"/>
    <w:rsid w:val="00244858"/>
    <w:rsid w:val="00250833"/>
    <w:rsid w:val="002719D5"/>
    <w:rsid w:val="00275714"/>
    <w:rsid w:val="00277F06"/>
    <w:rsid w:val="00285A2B"/>
    <w:rsid w:val="00290697"/>
    <w:rsid w:val="0029385E"/>
    <w:rsid w:val="00296E69"/>
    <w:rsid w:val="002A206C"/>
    <w:rsid w:val="002A4C6A"/>
    <w:rsid w:val="002A79C8"/>
    <w:rsid w:val="002B1170"/>
    <w:rsid w:val="002C7B78"/>
    <w:rsid w:val="002D0307"/>
    <w:rsid w:val="002D2C68"/>
    <w:rsid w:val="002D5C02"/>
    <w:rsid w:val="002E1084"/>
    <w:rsid w:val="002E45CD"/>
    <w:rsid w:val="002E7192"/>
    <w:rsid w:val="002F17F9"/>
    <w:rsid w:val="002F7E99"/>
    <w:rsid w:val="003047F8"/>
    <w:rsid w:val="00304990"/>
    <w:rsid w:val="00304FC9"/>
    <w:rsid w:val="00340364"/>
    <w:rsid w:val="0034212E"/>
    <w:rsid w:val="00344C89"/>
    <w:rsid w:val="00350CA3"/>
    <w:rsid w:val="00350CF6"/>
    <w:rsid w:val="00354226"/>
    <w:rsid w:val="00357154"/>
    <w:rsid w:val="00371417"/>
    <w:rsid w:val="003915AD"/>
    <w:rsid w:val="00394C45"/>
    <w:rsid w:val="003C0AE9"/>
    <w:rsid w:val="003D3CB2"/>
    <w:rsid w:val="003F3D51"/>
    <w:rsid w:val="003F7229"/>
    <w:rsid w:val="0040201F"/>
    <w:rsid w:val="00406DAD"/>
    <w:rsid w:val="004161D7"/>
    <w:rsid w:val="00421B73"/>
    <w:rsid w:val="004271C9"/>
    <w:rsid w:val="00437A09"/>
    <w:rsid w:val="0044171E"/>
    <w:rsid w:val="004445A4"/>
    <w:rsid w:val="0046058A"/>
    <w:rsid w:val="00466B85"/>
    <w:rsid w:val="00476B09"/>
    <w:rsid w:val="00486471"/>
    <w:rsid w:val="004920EB"/>
    <w:rsid w:val="00492757"/>
    <w:rsid w:val="004A64E3"/>
    <w:rsid w:val="004B200B"/>
    <w:rsid w:val="004B3BC0"/>
    <w:rsid w:val="004B5FDA"/>
    <w:rsid w:val="004C3950"/>
    <w:rsid w:val="004C4C13"/>
    <w:rsid w:val="004D55CF"/>
    <w:rsid w:val="004D69BA"/>
    <w:rsid w:val="004E69AF"/>
    <w:rsid w:val="004F7ED5"/>
    <w:rsid w:val="00525E6B"/>
    <w:rsid w:val="005274CA"/>
    <w:rsid w:val="00535BE5"/>
    <w:rsid w:val="005435F3"/>
    <w:rsid w:val="00553C7C"/>
    <w:rsid w:val="00555C4A"/>
    <w:rsid w:val="00556433"/>
    <w:rsid w:val="00562E89"/>
    <w:rsid w:val="00573737"/>
    <w:rsid w:val="0057545C"/>
    <w:rsid w:val="00577CA9"/>
    <w:rsid w:val="005A51AF"/>
    <w:rsid w:val="005A6908"/>
    <w:rsid w:val="005A719E"/>
    <w:rsid w:val="005B3E42"/>
    <w:rsid w:val="005C383C"/>
    <w:rsid w:val="005C4BCD"/>
    <w:rsid w:val="005D4C5B"/>
    <w:rsid w:val="005F27EB"/>
    <w:rsid w:val="00603F20"/>
    <w:rsid w:val="00610305"/>
    <w:rsid w:val="006116E0"/>
    <w:rsid w:val="00651108"/>
    <w:rsid w:val="006515D7"/>
    <w:rsid w:val="00663DC2"/>
    <w:rsid w:val="006734D8"/>
    <w:rsid w:val="006873D6"/>
    <w:rsid w:val="00691834"/>
    <w:rsid w:val="006A06A6"/>
    <w:rsid w:val="006A2B3B"/>
    <w:rsid w:val="006A2FEB"/>
    <w:rsid w:val="006A6E06"/>
    <w:rsid w:val="006A7847"/>
    <w:rsid w:val="006D1F16"/>
    <w:rsid w:val="006E6923"/>
    <w:rsid w:val="006F0CBC"/>
    <w:rsid w:val="006F28D4"/>
    <w:rsid w:val="006F29A6"/>
    <w:rsid w:val="006F6DBC"/>
    <w:rsid w:val="00700F24"/>
    <w:rsid w:val="00733162"/>
    <w:rsid w:val="00733A94"/>
    <w:rsid w:val="0073614E"/>
    <w:rsid w:val="00750700"/>
    <w:rsid w:val="00754810"/>
    <w:rsid w:val="00765F50"/>
    <w:rsid w:val="007774D1"/>
    <w:rsid w:val="0078489A"/>
    <w:rsid w:val="00784C5E"/>
    <w:rsid w:val="00784D93"/>
    <w:rsid w:val="0078658B"/>
    <w:rsid w:val="00787404"/>
    <w:rsid w:val="00795075"/>
    <w:rsid w:val="007A77DC"/>
    <w:rsid w:val="007B0757"/>
    <w:rsid w:val="007B21B2"/>
    <w:rsid w:val="007B250F"/>
    <w:rsid w:val="007B58A3"/>
    <w:rsid w:val="007C287B"/>
    <w:rsid w:val="007D629B"/>
    <w:rsid w:val="007E021A"/>
    <w:rsid w:val="007E2CFB"/>
    <w:rsid w:val="007E3784"/>
    <w:rsid w:val="007E5147"/>
    <w:rsid w:val="007E62A4"/>
    <w:rsid w:val="00801DAA"/>
    <w:rsid w:val="00803068"/>
    <w:rsid w:val="00805906"/>
    <w:rsid w:val="00817296"/>
    <w:rsid w:val="008222E9"/>
    <w:rsid w:val="00826E25"/>
    <w:rsid w:val="008374F6"/>
    <w:rsid w:val="0084469A"/>
    <w:rsid w:val="00846ABB"/>
    <w:rsid w:val="00886224"/>
    <w:rsid w:val="008907FB"/>
    <w:rsid w:val="008F407C"/>
    <w:rsid w:val="008F5504"/>
    <w:rsid w:val="0090751E"/>
    <w:rsid w:val="00920C02"/>
    <w:rsid w:val="0092271F"/>
    <w:rsid w:val="00927226"/>
    <w:rsid w:val="00933647"/>
    <w:rsid w:val="00935BB0"/>
    <w:rsid w:val="0094255B"/>
    <w:rsid w:val="0095307B"/>
    <w:rsid w:val="009546BE"/>
    <w:rsid w:val="00955A8F"/>
    <w:rsid w:val="00960C77"/>
    <w:rsid w:val="00962F22"/>
    <w:rsid w:val="00965969"/>
    <w:rsid w:val="00967DFF"/>
    <w:rsid w:val="0097205F"/>
    <w:rsid w:val="00993BFA"/>
    <w:rsid w:val="009A576C"/>
    <w:rsid w:val="009B482C"/>
    <w:rsid w:val="009C5E39"/>
    <w:rsid w:val="009C6A83"/>
    <w:rsid w:val="009E45C5"/>
    <w:rsid w:val="009E66F1"/>
    <w:rsid w:val="00A04326"/>
    <w:rsid w:val="00A128D1"/>
    <w:rsid w:val="00A13F55"/>
    <w:rsid w:val="00A16198"/>
    <w:rsid w:val="00A31CAC"/>
    <w:rsid w:val="00A40259"/>
    <w:rsid w:val="00A5165C"/>
    <w:rsid w:val="00A71BCB"/>
    <w:rsid w:val="00A72961"/>
    <w:rsid w:val="00A74C4A"/>
    <w:rsid w:val="00A81AC7"/>
    <w:rsid w:val="00A96E20"/>
    <w:rsid w:val="00AD3467"/>
    <w:rsid w:val="00AE1DD1"/>
    <w:rsid w:val="00AE7878"/>
    <w:rsid w:val="00B3639B"/>
    <w:rsid w:val="00B41328"/>
    <w:rsid w:val="00B47DE7"/>
    <w:rsid w:val="00B51C48"/>
    <w:rsid w:val="00B72981"/>
    <w:rsid w:val="00B73C77"/>
    <w:rsid w:val="00B743BB"/>
    <w:rsid w:val="00B77B0B"/>
    <w:rsid w:val="00B82EF8"/>
    <w:rsid w:val="00B84FED"/>
    <w:rsid w:val="00B875D6"/>
    <w:rsid w:val="00B96434"/>
    <w:rsid w:val="00B978FE"/>
    <w:rsid w:val="00BB2B02"/>
    <w:rsid w:val="00BC5EF2"/>
    <w:rsid w:val="00BC732A"/>
    <w:rsid w:val="00BE77CE"/>
    <w:rsid w:val="00C1201F"/>
    <w:rsid w:val="00C21993"/>
    <w:rsid w:val="00C304DF"/>
    <w:rsid w:val="00C4541B"/>
    <w:rsid w:val="00C45F86"/>
    <w:rsid w:val="00C664A6"/>
    <w:rsid w:val="00C7308E"/>
    <w:rsid w:val="00C84A04"/>
    <w:rsid w:val="00C924F6"/>
    <w:rsid w:val="00C95131"/>
    <w:rsid w:val="00C95A84"/>
    <w:rsid w:val="00CA7E75"/>
    <w:rsid w:val="00CB01C0"/>
    <w:rsid w:val="00CC02E0"/>
    <w:rsid w:val="00CC1340"/>
    <w:rsid w:val="00CC51FB"/>
    <w:rsid w:val="00CE4D65"/>
    <w:rsid w:val="00CE54B7"/>
    <w:rsid w:val="00CF21AB"/>
    <w:rsid w:val="00CF74C8"/>
    <w:rsid w:val="00D03CCD"/>
    <w:rsid w:val="00D05BF8"/>
    <w:rsid w:val="00D2152C"/>
    <w:rsid w:val="00D239D5"/>
    <w:rsid w:val="00D23A77"/>
    <w:rsid w:val="00D24FDB"/>
    <w:rsid w:val="00D35BAE"/>
    <w:rsid w:val="00D41CD0"/>
    <w:rsid w:val="00D44172"/>
    <w:rsid w:val="00D476E8"/>
    <w:rsid w:val="00D510C4"/>
    <w:rsid w:val="00D67EA2"/>
    <w:rsid w:val="00D70DA0"/>
    <w:rsid w:val="00D72F90"/>
    <w:rsid w:val="00D73D48"/>
    <w:rsid w:val="00D75DB8"/>
    <w:rsid w:val="00D7625A"/>
    <w:rsid w:val="00D76D98"/>
    <w:rsid w:val="00DA2CA1"/>
    <w:rsid w:val="00DB0482"/>
    <w:rsid w:val="00DB08E8"/>
    <w:rsid w:val="00DC74C0"/>
    <w:rsid w:val="00DF1FF2"/>
    <w:rsid w:val="00DF3754"/>
    <w:rsid w:val="00DF450F"/>
    <w:rsid w:val="00DF76A6"/>
    <w:rsid w:val="00E00AEC"/>
    <w:rsid w:val="00E04F3A"/>
    <w:rsid w:val="00E10856"/>
    <w:rsid w:val="00E16D18"/>
    <w:rsid w:val="00E229A8"/>
    <w:rsid w:val="00E333F6"/>
    <w:rsid w:val="00E42A81"/>
    <w:rsid w:val="00E4543D"/>
    <w:rsid w:val="00E47D6B"/>
    <w:rsid w:val="00E505DA"/>
    <w:rsid w:val="00E6555D"/>
    <w:rsid w:val="00E65BD7"/>
    <w:rsid w:val="00E73C34"/>
    <w:rsid w:val="00E8725F"/>
    <w:rsid w:val="00E9288C"/>
    <w:rsid w:val="00EA73D4"/>
    <w:rsid w:val="00EB03A0"/>
    <w:rsid w:val="00EC3C64"/>
    <w:rsid w:val="00ED52D0"/>
    <w:rsid w:val="00ED7151"/>
    <w:rsid w:val="00EF4B0D"/>
    <w:rsid w:val="00EF5F02"/>
    <w:rsid w:val="00F007DD"/>
    <w:rsid w:val="00F0178C"/>
    <w:rsid w:val="00F12E67"/>
    <w:rsid w:val="00F1360F"/>
    <w:rsid w:val="00F13E14"/>
    <w:rsid w:val="00F37E5D"/>
    <w:rsid w:val="00F42B9D"/>
    <w:rsid w:val="00F51DA4"/>
    <w:rsid w:val="00F55DB6"/>
    <w:rsid w:val="00F57151"/>
    <w:rsid w:val="00F60115"/>
    <w:rsid w:val="00F67790"/>
    <w:rsid w:val="00F67CB1"/>
    <w:rsid w:val="00F739BD"/>
    <w:rsid w:val="00F7403D"/>
    <w:rsid w:val="00F74D8F"/>
    <w:rsid w:val="00F750D2"/>
    <w:rsid w:val="00F76E7B"/>
    <w:rsid w:val="00F80E4B"/>
    <w:rsid w:val="00F90ECB"/>
    <w:rsid w:val="00F9178A"/>
    <w:rsid w:val="00FA1F43"/>
    <w:rsid w:val="00FA2A0F"/>
    <w:rsid w:val="00FA5E88"/>
    <w:rsid w:val="00FA669F"/>
    <w:rsid w:val="00FC163C"/>
    <w:rsid w:val="00FD1243"/>
    <w:rsid w:val="00FE5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
    <w:name w:val="heading 1"/>
    <w:aliases w:val="!Части документа"/>
    <w:basedOn w:val="a"/>
    <w:next w:val="a"/>
    <w:link w:val="10"/>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5">
    <w:name w:val="heading 5"/>
    <w:basedOn w:val="a"/>
    <w:next w:val="a"/>
    <w:link w:val="50"/>
    <w:uiPriority w:val="9"/>
    <w:semiHidden/>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8907FB"/>
    <w:rPr>
      <w:rFonts w:ascii="Arial" w:eastAsia="Times New Roman" w:hAnsi="Arial" w:cs="Times New Roman"/>
      <w:b/>
      <w:position w:val="-16"/>
      <w:sz w:val="24"/>
      <w:szCs w:val="20"/>
    </w:rPr>
  </w:style>
  <w:style w:type="character" w:customStyle="1" w:styleId="20">
    <w:name w:val="Заголовок 2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004D5F"/>
    <w:rPr>
      <w:rFonts w:ascii="Arial" w:eastAsia="Times New Roman" w:hAnsi="Arial" w:cs="Arial"/>
      <w:color w:val="000000"/>
      <w:sz w:val="28"/>
      <w:szCs w:val="30"/>
      <w:shd w:val="clear" w:color="auto" w:fill="FFFFFF"/>
      <w:lang w:eastAsia="ru-RU"/>
    </w:rPr>
  </w:style>
  <w:style w:type="character" w:customStyle="1" w:styleId="50">
    <w:name w:val="Заголовок 5 Знак"/>
    <w:basedOn w:val="a0"/>
    <w:link w:val="5"/>
    <w:uiPriority w:val="9"/>
    <w:semiHidden/>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basedOn w:val="a"/>
    <w:link w:val="a5"/>
    <w:unhideWhenUsed/>
    <w:rsid w:val="00EF4B0D"/>
    <w:pPr>
      <w:tabs>
        <w:tab w:val="center" w:pos="4677"/>
        <w:tab w:val="right" w:pos="9355"/>
      </w:tabs>
      <w:spacing w:after="0" w:line="240" w:lineRule="auto"/>
    </w:pPr>
  </w:style>
  <w:style w:type="character" w:customStyle="1" w:styleId="a5">
    <w:name w:val="Верхний колонтитул Знак"/>
    <w:basedOn w:val="a0"/>
    <w:link w:val="a4"/>
    <w:rsid w:val="00EF4B0D"/>
  </w:style>
  <w:style w:type="paragraph" w:styleId="a6">
    <w:name w:val="footer"/>
    <w:basedOn w:val="a"/>
    <w:link w:val="a7"/>
    <w:uiPriority w:val="99"/>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4B0D"/>
  </w:style>
  <w:style w:type="paragraph" w:customStyle="1" w:styleId="ConsPlusTitle">
    <w:name w:val="ConsPlusTitle"/>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iPriority w:val="99"/>
    <w:unhideWhenUsed/>
    <w:rsid w:val="0090751E"/>
  </w:style>
  <w:style w:type="character" w:styleId="ae">
    <w:name w:val="Strong"/>
    <w:qFormat/>
    <w:rsid w:val="008907FB"/>
    <w:rPr>
      <w:b/>
      <w:bCs/>
    </w:rPr>
  </w:style>
  <w:style w:type="paragraph" w:styleId="af">
    <w:name w:val="footnote text"/>
    <w:basedOn w:val="a"/>
    <w:link w:val="af0"/>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8907FB"/>
    <w:rPr>
      <w:rFonts w:ascii="Times New Roman" w:eastAsia="Times New Roman" w:hAnsi="Times New Roman" w:cs="Times New Roman"/>
      <w:sz w:val="20"/>
      <w:szCs w:val="20"/>
      <w:lang w:eastAsia="ru-RU"/>
    </w:rPr>
  </w:style>
  <w:style w:type="character" w:styleId="af1">
    <w:name w:val="footnote reference"/>
    <w:semiHidden/>
    <w:rsid w:val="008907FB"/>
    <w:rPr>
      <w:vertAlign w:val="superscript"/>
    </w:rPr>
  </w:style>
  <w:style w:type="paragraph" w:customStyle="1" w:styleId="ConsPlusCell">
    <w:name w:val="ConsPlusCell"/>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iPriority w:val="99"/>
    <w:unhideWhenUsed/>
    <w:rsid w:val="008907FB"/>
    <w:rPr>
      <w:color w:val="404040"/>
      <w:u w:val="single"/>
    </w:rPr>
  </w:style>
  <w:style w:type="paragraph" w:styleId="af3">
    <w:name w:val="List Paragraph"/>
    <w:basedOn w:val="a"/>
    <w:uiPriority w:val="34"/>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uiPriority w:val="59"/>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8907FB"/>
    <w:rPr>
      <w:rFonts w:ascii="Times New Roman" w:eastAsia="Times New Roman" w:hAnsi="Times New Roman" w:cs="Times New Roman"/>
      <w:sz w:val="24"/>
      <w:szCs w:val="24"/>
    </w:rPr>
  </w:style>
  <w:style w:type="paragraph" w:styleId="HTML">
    <w:name w:val="HTML Preformatted"/>
    <w:basedOn w:val="a"/>
    <w:link w:val="HTML0"/>
    <w:uiPriority w:val="99"/>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uiPriority w:val="99"/>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2">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
    <w:rsid w:val="008907FB"/>
    <w:rPr>
      <w:rFonts w:ascii="Arial" w:eastAsia="Arial" w:hAnsi="Arial" w:cs="Arial"/>
      <w:sz w:val="19"/>
      <w:szCs w:val="19"/>
      <w:shd w:val="clear" w:color="auto" w:fill="FFFFFF"/>
    </w:rPr>
  </w:style>
  <w:style w:type="paragraph" w:customStyle="1" w:styleId="4">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1">
    <w:name w:val="Основной текст (5)_"/>
    <w:link w:val="52"/>
    <w:rsid w:val="008907FB"/>
    <w:rPr>
      <w:rFonts w:ascii="Arial" w:eastAsia="Arial" w:hAnsi="Arial" w:cs="Arial"/>
      <w:sz w:val="16"/>
      <w:szCs w:val="16"/>
      <w:shd w:val="clear" w:color="auto" w:fill="FFFFFF"/>
    </w:rPr>
  </w:style>
  <w:style w:type="paragraph" w:customStyle="1" w:styleId="52">
    <w:name w:val="Основной текст (5)"/>
    <w:basedOn w:val="a"/>
    <w:link w:val="51"/>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link w:val="60"/>
    <w:rsid w:val="008907FB"/>
    <w:rPr>
      <w:rFonts w:ascii="Arial" w:eastAsia="Arial" w:hAnsi="Arial" w:cs="Arial"/>
      <w:b/>
      <w:bCs/>
      <w:shd w:val="clear" w:color="auto" w:fill="FFFFFF"/>
    </w:rPr>
  </w:style>
  <w:style w:type="paragraph" w:customStyle="1" w:styleId="60">
    <w:name w:val="Основной текст (6)"/>
    <w:basedOn w:val="a"/>
    <w:link w:val="6"/>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
    <w:name w:val="Заголовок №1_"/>
    <w:link w:val="15"/>
    <w:rsid w:val="008907FB"/>
    <w:rPr>
      <w:rFonts w:ascii="Arial" w:eastAsia="Arial" w:hAnsi="Arial" w:cs="Arial"/>
      <w:sz w:val="74"/>
      <w:szCs w:val="74"/>
      <w:shd w:val="clear" w:color="auto" w:fill="FFFFFF"/>
    </w:rPr>
  </w:style>
  <w:style w:type="paragraph" w:customStyle="1" w:styleId="15">
    <w:name w:val="Заголовок №1"/>
    <w:basedOn w:val="a"/>
    <w:link w:val="13"/>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6">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7">
    <w:name w:val="Table Simple 1"/>
    <w:basedOn w:val="a1"/>
    <w:uiPriority w:val="99"/>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 w:type="table" w:customStyle="1" w:styleId="TableGrid">
    <w:name w:val="TableGrid"/>
    <w:rsid w:val="007B250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3">
    <w:name w:val="Абзац списка3"/>
    <w:basedOn w:val="a"/>
    <w:rsid w:val="00296E69"/>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2b">
    <w:name w:val="Основной шрифт абзаца2"/>
    <w:rsid w:val="00437A09"/>
  </w:style>
  <w:style w:type="character" w:customStyle="1" w:styleId="WW8Num1z0">
    <w:name w:val="WW8Num1z0"/>
    <w:rsid w:val="00437A09"/>
  </w:style>
  <w:style w:type="character" w:customStyle="1" w:styleId="WW8Num1z1">
    <w:name w:val="WW8Num1z1"/>
    <w:rsid w:val="00437A09"/>
  </w:style>
  <w:style w:type="character" w:customStyle="1" w:styleId="WW8Num1z2">
    <w:name w:val="WW8Num1z2"/>
    <w:rsid w:val="00437A09"/>
  </w:style>
  <w:style w:type="character" w:customStyle="1" w:styleId="WW8Num1z3">
    <w:name w:val="WW8Num1z3"/>
    <w:rsid w:val="00437A09"/>
  </w:style>
  <w:style w:type="character" w:customStyle="1" w:styleId="WW8Num1z4">
    <w:name w:val="WW8Num1z4"/>
    <w:rsid w:val="00437A09"/>
  </w:style>
  <w:style w:type="character" w:customStyle="1" w:styleId="WW8Num1z5">
    <w:name w:val="WW8Num1z5"/>
    <w:rsid w:val="00437A09"/>
  </w:style>
  <w:style w:type="character" w:customStyle="1" w:styleId="WW8Num1z6">
    <w:name w:val="WW8Num1z6"/>
    <w:rsid w:val="00437A09"/>
  </w:style>
  <w:style w:type="character" w:customStyle="1" w:styleId="WW8Num1z7">
    <w:name w:val="WW8Num1z7"/>
    <w:rsid w:val="00437A09"/>
  </w:style>
  <w:style w:type="character" w:customStyle="1" w:styleId="WW8Num1z8">
    <w:name w:val="WW8Num1z8"/>
    <w:rsid w:val="00437A09"/>
  </w:style>
  <w:style w:type="character" w:customStyle="1" w:styleId="WW8Num2z0">
    <w:name w:val="WW8Num2z0"/>
    <w:rsid w:val="00437A09"/>
  </w:style>
  <w:style w:type="character" w:customStyle="1" w:styleId="WW8Num2z1">
    <w:name w:val="WW8Num2z1"/>
    <w:rsid w:val="00437A09"/>
  </w:style>
  <w:style w:type="character" w:customStyle="1" w:styleId="WW8Num2z2">
    <w:name w:val="WW8Num2z2"/>
    <w:rsid w:val="00437A09"/>
  </w:style>
  <w:style w:type="character" w:customStyle="1" w:styleId="WW8Num2z3">
    <w:name w:val="WW8Num2z3"/>
    <w:rsid w:val="00437A09"/>
  </w:style>
  <w:style w:type="character" w:customStyle="1" w:styleId="WW8Num2z4">
    <w:name w:val="WW8Num2z4"/>
    <w:rsid w:val="00437A09"/>
  </w:style>
  <w:style w:type="character" w:customStyle="1" w:styleId="WW8Num2z5">
    <w:name w:val="WW8Num2z5"/>
    <w:rsid w:val="00437A09"/>
  </w:style>
  <w:style w:type="character" w:customStyle="1" w:styleId="WW8Num2z6">
    <w:name w:val="WW8Num2z6"/>
    <w:rsid w:val="00437A09"/>
  </w:style>
  <w:style w:type="character" w:customStyle="1" w:styleId="WW8Num2z7">
    <w:name w:val="WW8Num2z7"/>
    <w:rsid w:val="00437A09"/>
  </w:style>
  <w:style w:type="character" w:customStyle="1" w:styleId="WW8Num2z8">
    <w:name w:val="WW8Num2z8"/>
    <w:rsid w:val="00437A09"/>
  </w:style>
  <w:style w:type="character" w:customStyle="1" w:styleId="WW8Num3z0">
    <w:name w:val="WW8Num3z0"/>
    <w:rsid w:val="00437A09"/>
  </w:style>
  <w:style w:type="character" w:customStyle="1" w:styleId="WW8Num4z0">
    <w:name w:val="WW8Num4z0"/>
    <w:rsid w:val="00437A09"/>
  </w:style>
  <w:style w:type="character" w:customStyle="1" w:styleId="WW8Num4z1">
    <w:name w:val="WW8Num4z1"/>
    <w:rsid w:val="00437A09"/>
  </w:style>
  <w:style w:type="character" w:customStyle="1" w:styleId="WW8Num4z2">
    <w:name w:val="WW8Num4z2"/>
    <w:rsid w:val="00437A09"/>
  </w:style>
  <w:style w:type="character" w:customStyle="1" w:styleId="WW8Num4z3">
    <w:name w:val="WW8Num4z3"/>
    <w:rsid w:val="00437A09"/>
  </w:style>
  <w:style w:type="character" w:customStyle="1" w:styleId="WW8Num4z4">
    <w:name w:val="WW8Num4z4"/>
    <w:rsid w:val="00437A09"/>
  </w:style>
  <w:style w:type="character" w:customStyle="1" w:styleId="WW8Num4z5">
    <w:name w:val="WW8Num4z5"/>
    <w:rsid w:val="00437A09"/>
  </w:style>
  <w:style w:type="character" w:customStyle="1" w:styleId="WW8Num4z6">
    <w:name w:val="WW8Num4z6"/>
    <w:rsid w:val="00437A09"/>
  </w:style>
  <w:style w:type="character" w:customStyle="1" w:styleId="WW8Num4z7">
    <w:name w:val="WW8Num4z7"/>
    <w:rsid w:val="00437A09"/>
  </w:style>
  <w:style w:type="character" w:customStyle="1" w:styleId="WW8Num4z8">
    <w:name w:val="WW8Num4z8"/>
    <w:rsid w:val="00437A09"/>
  </w:style>
  <w:style w:type="character" w:customStyle="1" w:styleId="WW8Num5z0">
    <w:name w:val="WW8Num5z0"/>
    <w:rsid w:val="00437A09"/>
  </w:style>
  <w:style w:type="character" w:customStyle="1" w:styleId="WW8Num5z1">
    <w:name w:val="WW8Num5z1"/>
    <w:rsid w:val="00437A09"/>
  </w:style>
  <w:style w:type="character" w:customStyle="1" w:styleId="WW8Num5z2">
    <w:name w:val="WW8Num5z2"/>
    <w:rsid w:val="00437A09"/>
  </w:style>
  <w:style w:type="character" w:customStyle="1" w:styleId="WW8Num5z3">
    <w:name w:val="WW8Num5z3"/>
    <w:rsid w:val="00437A09"/>
  </w:style>
  <w:style w:type="character" w:customStyle="1" w:styleId="WW8Num5z4">
    <w:name w:val="WW8Num5z4"/>
    <w:rsid w:val="00437A09"/>
  </w:style>
  <w:style w:type="character" w:customStyle="1" w:styleId="WW8Num5z5">
    <w:name w:val="WW8Num5z5"/>
    <w:rsid w:val="00437A09"/>
  </w:style>
  <w:style w:type="character" w:customStyle="1" w:styleId="WW8Num5z6">
    <w:name w:val="WW8Num5z6"/>
    <w:rsid w:val="00437A09"/>
  </w:style>
  <w:style w:type="character" w:customStyle="1" w:styleId="WW8Num5z7">
    <w:name w:val="WW8Num5z7"/>
    <w:rsid w:val="00437A09"/>
  </w:style>
  <w:style w:type="character" w:customStyle="1" w:styleId="WW8Num5z8">
    <w:name w:val="WW8Num5z8"/>
    <w:rsid w:val="00437A09"/>
  </w:style>
  <w:style w:type="character" w:customStyle="1" w:styleId="WW8Num6z0">
    <w:name w:val="WW8Num6z0"/>
    <w:rsid w:val="00437A09"/>
    <w:rPr>
      <w:rFonts w:ascii="Symbol" w:hAnsi="Symbol" w:cs="Symbol"/>
    </w:rPr>
  </w:style>
  <w:style w:type="character" w:customStyle="1" w:styleId="WW8Num7z0">
    <w:name w:val="WW8Num7z0"/>
    <w:rsid w:val="00437A09"/>
    <w:rPr>
      <w:rFonts w:ascii="Symbol" w:hAnsi="Symbol" w:cs="Symbol"/>
    </w:rPr>
  </w:style>
  <w:style w:type="character" w:customStyle="1" w:styleId="WW8Num8z0">
    <w:name w:val="WW8Num8z0"/>
    <w:rsid w:val="00437A09"/>
    <w:rPr>
      <w:rFonts w:ascii="Symbol" w:hAnsi="Symbol" w:cs="Symbol"/>
    </w:rPr>
  </w:style>
  <w:style w:type="character" w:customStyle="1" w:styleId="WW8Num9z0">
    <w:name w:val="WW8Num9z0"/>
    <w:rsid w:val="00437A09"/>
    <w:rPr>
      <w:rFonts w:ascii="Symbol" w:hAnsi="Symbol" w:cs="Symbol"/>
    </w:rPr>
  </w:style>
  <w:style w:type="character" w:customStyle="1" w:styleId="WW8Num9z3">
    <w:name w:val="WW8Num9z3"/>
    <w:rsid w:val="00437A09"/>
  </w:style>
  <w:style w:type="character" w:customStyle="1" w:styleId="WW8Num9z4">
    <w:name w:val="WW8Num9z4"/>
    <w:rsid w:val="00437A09"/>
  </w:style>
  <w:style w:type="character" w:customStyle="1" w:styleId="WW8Num9z5">
    <w:name w:val="WW8Num9z5"/>
    <w:rsid w:val="00437A09"/>
  </w:style>
  <w:style w:type="character" w:customStyle="1" w:styleId="WW8Num9z6">
    <w:name w:val="WW8Num9z6"/>
    <w:rsid w:val="00437A09"/>
  </w:style>
  <w:style w:type="character" w:customStyle="1" w:styleId="WW8Num9z7">
    <w:name w:val="WW8Num9z7"/>
    <w:rsid w:val="00437A09"/>
  </w:style>
  <w:style w:type="character" w:customStyle="1" w:styleId="WW8Num9z8">
    <w:name w:val="WW8Num9z8"/>
    <w:rsid w:val="00437A09"/>
  </w:style>
  <w:style w:type="character" w:customStyle="1" w:styleId="WW8Num10z0">
    <w:name w:val="WW8Num10z0"/>
    <w:rsid w:val="00437A09"/>
    <w:rPr>
      <w:rFonts w:ascii="Symbol" w:hAnsi="Symbol" w:cs="Symbol"/>
      <w:color w:val="000000"/>
      <w:sz w:val="24"/>
      <w:szCs w:val="24"/>
      <w:lang w:val="ru-RU" w:eastAsia="ru-RU"/>
    </w:rPr>
  </w:style>
  <w:style w:type="character" w:customStyle="1" w:styleId="WW8Num11z0">
    <w:name w:val="WW8Num11z0"/>
    <w:rsid w:val="00437A09"/>
    <w:rPr>
      <w:rFonts w:ascii="Symbol" w:hAnsi="Symbol" w:cs="Symbol"/>
    </w:rPr>
  </w:style>
  <w:style w:type="character" w:customStyle="1" w:styleId="WW8Num12z0">
    <w:name w:val="WW8Num12z0"/>
    <w:rsid w:val="00437A09"/>
    <w:rPr>
      <w:rFonts w:ascii="Arial" w:hAnsi="Arial" w:cs="Arial"/>
      <w:sz w:val="24"/>
      <w:szCs w:val="24"/>
      <w:lang w:val="ru-RU"/>
    </w:rPr>
  </w:style>
  <w:style w:type="character" w:customStyle="1" w:styleId="WW8Num12z1">
    <w:name w:val="WW8Num12z1"/>
    <w:rsid w:val="00437A09"/>
    <w:rPr>
      <w:rFonts w:ascii="Courier New" w:hAnsi="Courier New" w:cs="Courier New"/>
    </w:rPr>
  </w:style>
  <w:style w:type="character" w:customStyle="1" w:styleId="WW8Num12z2">
    <w:name w:val="WW8Num12z2"/>
    <w:rsid w:val="00437A09"/>
    <w:rPr>
      <w:rFonts w:ascii="Times New Roman" w:hAnsi="Times New Roman" w:cs="Times New Roman"/>
      <w:sz w:val="22"/>
    </w:rPr>
  </w:style>
  <w:style w:type="character" w:customStyle="1" w:styleId="WW8Num12z3">
    <w:name w:val="WW8Num12z3"/>
    <w:rsid w:val="00437A09"/>
    <w:rPr>
      <w:rFonts w:ascii="Wingdings" w:hAnsi="Wingdings" w:cs="Wingdings"/>
    </w:rPr>
  </w:style>
  <w:style w:type="character" w:customStyle="1" w:styleId="WW8Num12z6">
    <w:name w:val="WW8Num12z6"/>
    <w:rsid w:val="00437A09"/>
    <w:rPr>
      <w:rFonts w:ascii="Symbol" w:hAnsi="Symbol" w:cs="Symbol"/>
    </w:rPr>
  </w:style>
  <w:style w:type="character" w:customStyle="1" w:styleId="WW8Num13z0">
    <w:name w:val="WW8Num13z0"/>
    <w:rsid w:val="00437A09"/>
    <w:rPr>
      <w:b/>
    </w:rPr>
  </w:style>
  <w:style w:type="character" w:customStyle="1" w:styleId="WW8Num10z1">
    <w:name w:val="WW8Num10z1"/>
    <w:rsid w:val="00437A09"/>
  </w:style>
  <w:style w:type="character" w:customStyle="1" w:styleId="WW8Num10z2">
    <w:name w:val="WW8Num10z2"/>
    <w:rsid w:val="00437A09"/>
  </w:style>
  <w:style w:type="character" w:customStyle="1" w:styleId="WW8Num10z3">
    <w:name w:val="WW8Num10z3"/>
    <w:rsid w:val="00437A09"/>
  </w:style>
  <w:style w:type="character" w:customStyle="1" w:styleId="WW8Num10z4">
    <w:name w:val="WW8Num10z4"/>
    <w:rsid w:val="00437A09"/>
  </w:style>
  <w:style w:type="character" w:customStyle="1" w:styleId="WW8Num10z5">
    <w:name w:val="WW8Num10z5"/>
    <w:rsid w:val="00437A09"/>
  </w:style>
  <w:style w:type="character" w:customStyle="1" w:styleId="WW8Num10z6">
    <w:name w:val="WW8Num10z6"/>
    <w:rsid w:val="00437A09"/>
  </w:style>
  <w:style w:type="character" w:customStyle="1" w:styleId="WW8Num10z7">
    <w:name w:val="WW8Num10z7"/>
    <w:rsid w:val="00437A09"/>
  </w:style>
  <w:style w:type="character" w:customStyle="1" w:styleId="WW8Num10z8">
    <w:name w:val="WW8Num10z8"/>
    <w:rsid w:val="00437A09"/>
  </w:style>
  <w:style w:type="character" w:customStyle="1" w:styleId="WW8Num13z1">
    <w:name w:val="WW8Num13z1"/>
    <w:rsid w:val="00437A09"/>
    <w:rPr>
      <w:rFonts w:ascii="Courier New" w:hAnsi="Courier New" w:cs="Courier New"/>
    </w:rPr>
  </w:style>
  <w:style w:type="character" w:customStyle="1" w:styleId="WW8Num13z2">
    <w:name w:val="WW8Num13z2"/>
    <w:rsid w:val="00437A09"/>
    <w:rPr>
      <w:rFonts w:ascii="Times New Roman" w:hAnsi="Times New Roman" w:cs="Times New Roman"/>
      <w:sz w:val="22"/>
    </w:rPr>
  </w:style>
  <w:style w:type="character" w:customStyle="1" w:styleId="WW8Num13z3">
    <w:name w:val="WW8Num13z3"/>
    <w:rsid w:val="00437A09"/>
    <w:rPr>
      <w:rFonts w:ascii="Wingdings" w:hAnsi="Wingdings" w:cs="Wingdings"/>
    </w:rPr>
  </w:style>
  <w:style w:type="character" w:customStyle="1" w:styleId="WW8Num13z6">
    <w:name w:val="WW8Num13z6"/>
    <w:rsid w:val="00437A09"/>
    <w:rPr>
      <w:rFonts w:ascii="Symbol" w:hAnsi="Symbol" w:cs="Symbol"/>
    </w:rPr>
  </w:style>
  <w:style w:type="character" w:customStyle="1" w:styleId="WW8Num14z0">
    <w:name w:val="WW8Num14z0"/>
    <w:rsid w:val="00437A09"/>
    <w:rPr>
      <w:b/>
    </w:rPr>
  </w:style>
  <w:style w:type="character" w:customStyle="1" w:styleId="WW8Num11z3">
    <w:name w:val="WW8Num11z3"/>
    <w:rsid w:val="00437A09"/>
  </w:style>
  <w:style w:type="character" w:customStyle="1" w:styleId="WW8Num11z4">
    <w:name w:val="WW8Num11z4"/>
    <w:rsid w:val="00437A09"/>
  </w:style>
  <w:style w:type="character" w:customStyle="1" w:styleId="WW8Num11z5">
    <w:name w:val="WW8Num11z5"/>
    <w:rsid w:val="00437A09"/>
  </w:style>
  <w:style w:type="character" w:customStyle="1" w:styleId="WW8Num11z6">
    <w:name w:val="WW8Num11z6"/>
    <w:rsid w:val="00437A09"/>
  </w:style>
  <w:style w:type="character" w:customStyle="1" w:styleId="WW8Num11z7">
    <w:name w:val="WW8Num11z7"/>
    <w:rsid w:val="00437A09"/>
  </w:style>
  <w:style w:type="character" w:customStyle="1" w:styleId="WW8Num11z8">
    <w:name w:val="WW8Num11z8"/>
    <w:rsid w:val="00437A09"/>
  </w:style>
  <w:style w:type="character" w:customStyle="1" w:styleId="WW8Num15z0">
    <w:name w:val="WW8Num15z0"/>
    <w:rsid w:val="00437A09"/>
    <w:rPr>
      <w:rFonts w:ascii="Symbol" w:hAnsi="Symbol" w:cs="Symbol"/>
      <w:b/>
      <w:i w:val="0"/>
      <w:color w:val="00000A"/>
    </w:rPr>
  </w:style>
  <w:style w:type="character" w:customStyle="1" w:styleId="WW8Num16z0">
    <w:name w:val="WW8Num16z0"/>
    <w:rsid w:val="00437A09"/>
    <w:rPr>
      <w:rFonts w:ascii="Symbol" w:hAnsi="Symbol" w:cs="Symbol"/>
    </w:rPr>
  </w:style>
  <w:style w:type="character" w:customStyle="1" w:styleId="WW8Num17z0">
    <w:name w:val="WW8Num17z0"/>
    <w:rsid w:val="00437A09"/>
    <w:rPr>
      <w:rFonts w:ascii="Symbol" w:hAnsi="Symbol" w:cs="Symbol"/>
    </w:rPr>
  </w:style>
  <w:style w:type="character" w:customStyle="1" w:styleId="WW8Num18z0">
    <w:name w:val="WW8Num18z0"/>
    <w:rsid w:val="00437A09"/>
    <w:rPr>
      <w:rFonts w:ascii="Symbol" w:hAnsi="Symbol" w:cs="Symbol"/>
    </w:rPr>
  </w:style>
  <w:style w:type="character" w:customStyle="1" w:styleId="WW8Num19z0">
    <w:name w:val="WW8Num19z0"/>
    <w:rsid w:val="00437A09"/>
    <w:rPr>
      <w:rFonts w:ascii="Symbol" w:hAnsi="Symbol" w:cs="Symbol"/>
    </w:rPr>
  </w:style>
  <w:style w:type="character" w:customStyle="1" w:styleId="WW8Num20z0">
    <w:name w:val="WW8Num20z0"/>
    <w:rsid w:val="00437A09"/>
    <w:rPr>
      <w:rFonts w:ascii="Symbol" w:hAnsi="Symbol" w:cs="Symbol"/>
    </w:rPr>
  </w:style>
  <w:style w:type="character" w:customStyle="1" w:styleId="WW8Num21z0">
    <w:name w:val="WW8Num21z0"/>
    <w:rsid w:val="00437A09"/>
    <w:rPr>
      <w:rFonts w:ascii="Symbol" w:hAnsi="Symbol" w:cs="Symbol"/>
    </w:rPr>
  </w:style>
  <w:style w:type="character" w:customStyle="1" w:styleId="WW8Num22z0">
    <w:name w:val="WW8Num22z0"/>
    <w:rsid w:val="00437A09"/>
    <w:rPr>
      <w:rFonts w:ascii="Symbol" w:hAnsi="Symbol" w:cs="Symbol"/>
    </w:rPr>
  </w:style>
  <w:style w:type="character" w:customStyle="1" w:styleId="WW8Num23z0">
    <w:name w:val="WW8Num23z0"/>
    <w:rsid w:val="00437A09"/>
    <w:rPr>
      <w:rFonts w:ascii="Symbol" w:hAnsi="Symbol" w:cs="Symbol"/>
    </w:rPr>
  </w:style>
  <w:style w:type="character" w:customStyle="1" w:styleId="WW8Num24z0">
    <w:name w:val="WW8Num24z0"/>
    <w:rsid w:val="00437A09"/>
    <w:rPr>
      <w:rFonts w:ascii="Symbol" w:hAnsi="Symbol" w:cs="Symbol"/>
    </w:rPr>
  </w:style>
  <w:style w:type="character" w:customStyle="1" w:styleId="WW8Num25z0">
    <w:name w:val="WW8Num25z0"/>
    <w:rsid w:val="00437A09"/>
    <w:rPr>
      <w:rFonts w:ascii="Symbol" w:hAnsi="Symbol" w:cs="Symbol"/>
      <w:color w:val="000000"/>
    </w:rPr>
  </w:style>
  <w:style w:type="character" w:customStyle="1" w:styleId="WW8Num26z0">
    <w:name w:val="WW8Num26z0"/>
    <w:rsid w:val="00437A09"/>
    <w:rPr>
      <w:rFonts w:ascii="Symbol" w:hAnsi="Symbol" w:cs="Symbol"/>
    </w:rPr>
  </w:style>
  <w:style w:type="character" w:customStyle="1" w:styleId="WW8Num27z0">
    <w:name w:val="WW8Num27z0"/>
    <w:rsid w:val="00437A09"/>
    <w:rPr>
      <w:rFonts w:ascii="Symbol" w:hAnsi="Symbol" w:cs="Symbol"/>
      <w:spacing w:val="-6"/>
      <w:sz w:val="24"/>
      <w:szCs w:val="24"/>
    </w:rPr>
  </w:style>
  <w:style w:type="character" w:customStyle="1" w:styleId="WW8Num28z0">
    <w:name w:val="WW8Num28z0"/>
    <w:rsid w:val="00437A09"/>
    <w:rPr>
      <w:rFonts w:ascii="Symbol" w:hAnsi="Symbol" w:cs="Symbol"/>
      <w:spacing w:val="-6"/>
      <w:sz w:val="20"/>
      <w:szCs w:val="20"/>
    </w:rPr>
  </w:style>
  <w:style w:type="character" w:customStyle="1" w:styleId="WW8Num29z0">
    <w:name w:val="WW8Num29z0"/>
    <w:rsid w:val="00437A09"/>
    <w:rPr>
      <w:rFonts w:ascii="Symbol" w:hAnsi="Symbol" w:cs="Times New Roman"/>
    </w:rPr>
  </w:style>
  <w:style w:type="character" w:customStyle="1" w:styleId="WW8Num30z0">
    <w:name w:val="WW8Num30z0"/>
    <w:rsid w:val="00437A09"/>
    <w:rPr>
      <w:rFonts w:ascii="Symbol" w:hAnsi="Symbol" w:cs="Symbol"/>
    </w:rPr>
  </w:style>
  <w:style w:type="character" w:customStyle="1" w:styleId="WW8Num31z0">
    <w:name w:val="WW8Num31z0"/>
    <w:rsid w:val="00437A09"/>
    <w:rPr>
      <w:rFonts w:ascii="Symbol" w:hAnsi="Symbol" w:cs="Symbol"/>
    </w:rPr>
  </w:style>
  <w:style w:type="character" w:customStyle="1" w:styleId="WW8Num31z1">
    <w:name w:val="WW8Num31z1"/>
    <w:rsid w:val="00437A09"/>
  </w:style>
  <w:style w:type="character" w:customStyle="1" w:styleId="WW8Num31z2">
    <w:name w:val="WW8Num31z2"/>
    <w:rsid w:val="00437A09"/>
  </w:style>
  <w:style w:type="character" w:customStyle="1" w:styleId="WW8Num31z3">
    <w:name w:val="WW8Num31z3"/>
    <w:rsid w:val="00437A09"/>
  </w:style>
  <w:style w:type="character" w:customStyle="1" w:styleId="WW8Num31z4">
    <w:name w:val="WW8Num31z4"/>
    <w:rsid w:val="00437A09"/>
  </w:style>
  <w:style w:type="character" w:customStyle="1" w:styleId="WW8Num31z5">
    <w:name w:val="WW8Num31z5"/>
    <w:rsid w:val="00437A09"/>
  </w:style>
  <w:style w:type="character" w:customStyle="1" w:styleId="WW8Num31z6">
    <w:name w:val="WW8Num31z6"/>
    <w:rsid w:val="00437A09"/>
  </w:style>
  <w:style w:type="character" w:customStyle="1" w:styleId="WW8Num31z7">
    <w:name w:val="WW8Num31z7"/>
    <w:rsid w:val="00437A09"/>
  </w:style>
  <w:style w:type="character" w:customStyle="1" w:styleId="WW8Num31z8">
    <w:name w:val="WW8Num31z8"/>
    <w:rsid w:val="00437A09"/>
  </w:style>
  <w:style w:type="character" w:customStyle="1" w:styleId="WW8Num32z0">
    <w:name w:val="WW8Num32z0"/>
    <w:rsid w:val="00437A09"/>
    <w:rPr>
      <w:rFonts w:ascii="Symbol" w:hAnsi="Symbol" w:cs="Symbol"/>
      <w:color w:val="000000"/>
      <w:sz w:val="24"/>
      <w:szCs w:val="24"/>
      <w:lang w:val="ru-RU" w:eastAsia="ru-RU"/>
    </w:rPr>
  </w:style>
  <w:style w:type="character" w:customStyle="1" w:styleId="WW8Num33z0">
    <w:name w:val="WW8Num33z0"/>
    <w:rsid w:val="00437A09"/>
    <w:rPr>
      <w:rFonts w:ascii="Symbol" w:hAnsi="Symbol" w:cs="Symbol"/>
    </w:rPr>
  </w:style>
  <w:style w:type="character" w:customStyle="1" w:styleId="WW8Num34z0">
    <w:name w:val="WW8Num34z0"/>
    <w:rsid w:val="00437A09"/>
    <w:rPr>
      <w:rFonts w:ascii="Arial" w:hAnsi="Arial" w:cs="Arial"/>
      <w:sz w:val="24"/>
      <w:szCs w:val="24"/>
      <w:lang w:val="ru-RU"/>
    </w:rPr>
  </w:style>
  <w:style w:type="character" w:customStyle="1" w:styleId="WW8Num34z1">
    <w:name w:val="WW8Num34z1"/>
    <w:rsid w:val="00437A09"/>
    <w:rPr>
      <w:rFonts w:ascii="Courier New" w:hAnsi="Courier New" w:cs="Courier New"/>
    </w:rPr>
  </w:style>
  <w:style w:type="character" w:customStyle="1" w:styleId="WW8Num34z2">
    <w:name w:val="WW8Num34z2"/>
    <w:rsid w:val="00437A09"/>
    <w:rPr>
      <w:rFonts w:ascii="Times New Roman" w:hAnsi="Times New Roman" w:cs="Times New Roman"/>
      <w:sz w:val="22"/>
    </w:rPr>
  </w:style>
  <w:style w:type="character" w:customStyle="1" w:styleId="WW8Num34z3">
    <w:name w:val="WW8Num34z3"/>
    <w:rsid w:val="00437A09"/>
    <w:rPr>
      <w:rFonts w:ascii="Wingdings" w:hAnsi="Wingdings" w:cs="Wingdings"/>
    </w:rPr>
  </w:style>
  <w:style w:type="character" w:customStyle="1" w:styleId="WW8Num34z6">
    <w:name w:val="WW8Num34z6"/>
    <w:rsid w:val="00437A09"/>
    <w:rPr>
      <w:rFonts w:ascii="Symbol" w:hAnsi="Symbol" w:cs="Symbol"/>
    </w:rPr>
  </w:style>
  <w:style w:type="character" w:customStyle="1" w:styleId="WW8Num35z0">
    <w:name w:val="WW8Num35z0"/>
    <w:rsid w:val="00437A09"/>
    <w:rPr>
      <w:b/>
    </w:rPr>
  </w:style>
  <w:style w:type="character" w:customStyle="1" w:styleId="WW8Num30z1">
    <w:name w:val="WW8Num30z1"/>
    <w:rsid w:val="00437A09"/>
  </w:style>
  <w:style w:type="character" w:customStyle="1" w:styleId="WW8Num30z2">
    <w:name w:val="WW8Num30z2"/>
    <w:rsid w:val="00437A09"/>
  </w:style>
  <w:style w:type="character" w:customStyle="1" w:styleId="WW8Num30z3">
    <w:name w:val="WW8Num30z3"/>
    <w:rsid w:val="00437A09"/>
  </w:style>
  <w:style w:type="character" w:customStyle="1" w:styleId="WW8Num30z4">
    <w:name w:val="WW8Num30z4"/>
    <w:rsid w:val="00437A09"/>
  </w:style>
  <w:style w:type="character" w:customStyle="1" w:styleId="WW8Num30z5">
    <w:name w:val="WW8Num30z5"/>
    <w:rsid w:val="00437A09"/>
  </w:style>
  <w:style w:type="character" w:customStyle="1" w:styleId="WW8Num30z6">
    <w:name w:val="WW8Num30z6"/>
    <w:rsid w:val="00437A09"/>
  </w:style>
  <w:style w:type="character" w:customStyle="1" w:styleId="WW8Num30z7">
    <w:name w:val="WW8Num30z7"/>
    <w:rsid w:val="00437A09"/>
  </w:style>
  <w:style w:type="character" w:customStyle="1" w:styleId="WW8Num30z8">
    <w:name w:val="WW8Num30z8"/>
    <w:rsid w:val="00437A09"/>
  </w:style>
  <w:style w:type="character" w:customStyle="1" w:styleId="WW8Num33z1">
    <w:name w:val="WW8Num33z1"/>
    <w:rsid w:val="00437A09"/>
    <w:rPr>
      <w:rFonts w:ascii="Courier New" w:hAnsi="Courier New" w:cs="Courier New"/>
    </w:rPr>
  </w:style>
  <w:style w:type="character" w:customStyle="1" w:styleId="WW8Num33z2">
    <w:name w:val="WW8Num33z2"/>
    <w:rsid w:val="00437A09"/>
    <w:rPr>
      <w:rFonts w:ascii="Times New Roman" w:hAnsi="Times New Roman" w:cs="Times New Roman"/>
      <w:sz w:val="22"/>
    </w:rPr>
  </w:style>
  <w:style w:type="character" w:customStyle="1" w:styleId="WW8Num33z3">
    <w:name w:val="WW8Num33z3"/>
    <w:rsid w:val="00437A09"/>
    <w:rPr>
      <w:rFonts w:ascii="Wingdings" w:hAnsi="Wingdings" w:cs="Wingdings"/>
    </w:rPr>
  </w:style>
  <w:style w:type="character" w:customStyle="1" w:styleId="WW8Num33z6">
    <w:name w:val="WW8Num33z6"/>
    <w:rsid w:val="00437A09"/>
    <w:rPr>
      <w:rFonts w:ascii="Symbol" w:hAnsi="Symbol" w:cs="Symbol"/>
    </w:rPr>
  </w:style>
  <w:style w:type="character" w:customStyle="1" w:styleId="WW8Num6z1">
    <w:name w:val="WW8Num6z1"/>
    <w:rsid w:val="00437A09"/>
  </w:style>
  <w:style w:type="character" w:customStyle="1" w:styleId="WW8Num6z2">
    <w:name w:val="WW8Num6z2"/>
    <w:rsid w:val="00437A09"/>
  </w:style>
  <w:style w:type="character" w:customStyle="1" w:styleId="WW8Num6z3">
    <w:name w:val="WW8Num6z3"/>
    <w:rsid w:val="00437A09"/>
  </w:style>
  <w:style w:type="character" w:customStyle="1" w:styleId="WW8Num6z4">
    <w:name w:val="WW8Num6z4"/>
    <w:rsid w:val="00437A09"/>
  </w:style>
  <w:style w:type="character" w:customStyle="1" w:styleId="WW8Num6z5">
    <w:name w:val="WW8Num6z5"/>
    <w:rsid w:val="00437A09"/>
  </w:style>
  <w:style w:type="character" w:customStyle="1" w:styleId="WW8Num6z6">
    <w:name w:val="WW8Num6z6"/>
    <w:rsid w:val="00437A09"/>
  </w:style>
  <w:style w:type="character" w:customStyle="1" w:styleId="WW8Num6z7">
    <w:name w:val="WW8Num6z7"/>
    <w:rsid w:val="00437A09"/>
  </w:style>
  <w:style w:type="character" w:customStyle="1" w:styleId="WW8Num6z8">
    <w:name w:val="WW8Num6z8"/>
    <w:rsid w:val="00437A09"/>
  </w:style>
  <w:style w:type="character" w:customStyle="1" w:styleId="WW8Num14z3">
    <w:name w:val="WW8Num14z3"/>
    <w:rsid w:val="00437A09"/>
  </w:style>
  <w:style w:type="character" w:customStyle="1" w:styleId="WW8Num14z4">
    <w:name w:val="WW8Num14z4"/>
    <w:rsid w:val="00437A09"/>
  </w:style>
  <w:style w:type="character" w:customStyle="1" w:styleId="WW8Num14z5">
    <w:name w:val="WW8Num14z5"/>
    <w:rsid w:val="00437A09"/>
  </w:style>
  <w:style w:type="character" w:customStyle="1" w:styleId="WW8Num14z6">
    <w:name w:val="WW8Num14z6"/>
    <w:rsid w:val="00437A09"/>
  </w:style>
  <w:style w:type="character" w:customStyle="1" w:styleId="WW8Num14z7">
    <w:name w:val="WW8Num14z7"/>
    <w:rsid w:val="00437A09"/>
  </w:style>
  <w:style w:type="character" w:customStyle="1" w:styleId="WW8Num14z8">
    <w:name w:val="WW8Num14z8"/>
    <w:rsid w:val="00437A09"/>
  </w:style>
  <w:style w:type="character" w:customStyle="1" w:styleId="WW8Num15z1">
    <w:name w:val="WW8Num15z1"/>
    <w:rsid w:val="00437A09"/>
    <w:rPr>
      <w:rFonts w:ascii="Symbol" w:hAnsi="Symbol" w:cs="Courier New"/>
    </w:rPr>
  </w:style>
  <w:style w:type="character" w:customStyle="1" w:styleId="WW8Num15z2">
    <w:name w:val="WW8Num15z2"/>
    <w:rsid w:val="00437A09"/>
  </w:style>
  <w:style w:type="character" w:customStyle="1" w:styleId="WW8Num15z3">
    <w:name w:val="WW8Num15z3"/>
    <w:rsid w:val="00437A09"/>
  </w:style>
  <w:style w:type="character" w:customStyle="1" w:styleId="WW8Num15z4">
    <w:name w:val="WW8Num15z4"/>
    <w:rsid w:val="00437A09"/>
  </w:style>
  <w:style w:type="character" w:customStyle="1" w:styleId="WW8Num15z5">
    <w:name w:val="WW8Num15z5"/>
    <w:rsid w:val="00437A09"/>
  </w:style>
  <w:style w:type="character" w:customStyle="1" w:styleId="WW8Num15z6">
    <w:name w:val="WW8Num15z6"/>
    <w:rsid w:val="00437A09"/>
  </w:style>
  <w:style w:type="character" w:customStyle="1" w:styleId="WW8Num15z7">
    <w:name w:val="WW8Num15z7"/>
    <w:rsid w:val="00437A09"/>
  </w:style>
  <w:style w:type="character" w:customStyle="1" w:styleId="WW8Num15z8">
    <w:name w:val="WW8Num15z8"/>
    <w:rsid w:val="00437A09"/>
  </w:style>
  <w:style w:type="character" w:customStyle="1" w:styleId="WW8Num16z1">
    <w:name w:val="WW8Num16z1"/>
    <w:rsid w:val="00437A09"/>
    <w:rPr>
      <w:rFonts w:ascii="Symbol" w:hAnsi="Symbol" w:cs="Symbol"/>
    </w:rPr>
  </w:style>
  <w:style w:type="character" w:customStyle="1" w:styleId="WW8Num16z4">
    <w:name w:val="WW8Num16z4"/>
    <w:rsid w:val="00437A09"/>
  </w:style>
  <w:style w:type="character" w:customStyle="1" w:styleId="WW8Num16z5">
    <w:name w:val="WW8Num16z5"/>
    <w:rsid w:val="00437A09"/>
  </w:style>
  <w:style w:type="character" w:customStyle="1" w:styleId="WW8Num16z6">
    <w:name w:val="WW8Num16z6"/>
    <w:rsid w:val="00437A09"/>
  </w:style>
  <w:style w:type="character" w:customStyle="1" w:styleId="WW8Num16z7">
    <w:name w:val="WW8Num16z7"/>
    <w:rsid w:val="00437A09"/>
  </w:style>
  <w:style w:type="character" w:customStyle="1" w:styleId="WW8Num16z8">
    <w:name w:val="WW8Num16z8"/>
    <w:rsid w:val="00437A09"/>
  </w:style>
  <w:style w:type="character" w:customStyle="1" w:styleId="WW8Num17z1">
    <w:name w:val="WW8Num17z1"/>
    <w:rsid w:val="00437A09"/>
    <w:rPr>
      <w:rFonts w:ascii="Symbol" w:hAnsi="Symbol" w:cs="Symbol"/>
    </w:rPr>
  </w:style>
  <w:style w:type="character" w:customStyle="1" w:styleId="WW8Num17z4">
    <w:name w:val="WW8Num17z4"/>
    <w:rsid w:val="00437A09"/>
  </w:style>
  <w:style w:type="character" w:customStyle="1" w:styleId="WW8Num17z5">
    <w:name w:val="WW8Num17z5"/>
    <w:rsid w:val="00437A09"/>
  </w:style>
  <w:style w:type="character" w:customStyle="1" w:styleId="WW8Num17z6">
    <w:name w:val="WW8Num17z6"/>
    <w:rsid w:val="00437A09"/>
  </w:style>
  <w:style w:type="character" w:customStyle="1" w:styleId="WW8Num17z7">
    <w:name w:val="WW8Num17z7"/>
    <w:rsid w:val="00437A09"/>
  </w:style>
  <w:style w:type="character" w:customStyle="1" w:styleId="WW8Num17z8">
    <w:name w:val="WW8Num17z8"/>
    <w:rsid w:val="00437A09"/>
  </w:style>
  <w:style w:type="character" w:customStyle="1" w:styleId="WW8Num22z1">
    <w:name w:val="WW8Num22z1"/>
    <w:rsid w:val="00437A09"/>
    <w:rPr>
      <w:rFonts w:ascii="Wingdings 2" w:hAnsi="Wingdings 2" w:cs="StarSymbol"/>
      <w:sz w:val="18"/>
      <w:szCs w:val="18"/>
    </w:rPr>
  </w:style>
  <w:style w:type="character" w:customStyle="1" w:styleId="WW8Num22z2">
    <w:name w:val="WW8Num22z2"/>
    <w:rsid w:val="00437A09"/>
    <w:rPr>
      <w:rFonts w:ascii="StarSymbol" w:hAnsi="StarSymbol" w:cs="StarSymbol"/>
      <w:sz w:val="18"/>
      <w:szCs w:val="18"/>
    </w:rPr>
  </w:style>
  <w:style w:type="character" w:customStyle="1" w:styleId="WW8Num36z0">
    <w:name w:val="WW8Num36z0"/>
    <w:rsid w:val="00437A09"/>
    <w:rPr>
      <w:rFonts w:ascii="Symbol" w:hAnsi="Symbol" w:cs="Times New Roman"/>
    </w:rPr>
  </w:style>
  <w:style w:type="character" w:customStyle="1" w:styleId="WW8Num37z0">
    <w:name w:val="WW8Num37z0"/>
    <w:rsid w:val="00437A09"/>
    <w:rPr>
      <w:rFonts w:ascii="Symbol" w:hAnsi="Symbol" w:cs="Symbol"/>
      <w:color w:val="000000"/>
    </w:rPr>
  </w:style>
  <w:style w:type="character" w:customStyle="1" w:styleId="WW8Num38z0">
    <w:name w:val="WW8Num38z0"/>
    <w:rsid w:val="00437A09"/>
    <w:rPr>
      <w:rFonts w:ascii="Symbol" w:hAnsi="Symbol" w:cs="Symbol"/>
    </w:rPr>
  </w:style>
  <w:style w:type="character" w:customStyle="1" w:styleId="WW8Num39z0">
    <w:name w:val="WW8Num39z0"/>
    <w:rsid w:val="00437A09"/>
    <w:rPr>
      <w:rFonts w:ascii="Symbol" w:hAnsi="Symbol" w:cs="Symbol"/>
    </w:rPr>
  </w:style>
  <w:style w:type="character" w:customStyle="1" w:styleId="WW8Num40z0">
    <w:name w:val="WW8Num40z0"/>
    <w:rsid w:val="00437A09"/>
    <w:rPr>
      <w:rFonts w:ascii="Symbol" w:hAnsi="Symbol" w:cs="Symbol"/>
    </w:rPr>
  </w:style>
  <w:style w:type="character" w:customStyle="1" w:styleId="WW8Num41z0">
    <w:name w:val="WW8Num41z0"/>
    <w:rsid w:val="00437A09"/>
    <w:rPr>
      <w:rFonts w:ascii="Symbol" w:hAnsi="Symbol" w:cs="Symbol"/>
      <w:spacing w:val="-6"/>
      <w:sz w:val="20"/>
      <w:szCs w:val="20"/>
    </w:rPr>
  </w:style>
  <w:style w:type="character" w:customStyle="1" w:styleId="WW8Num42z0">
    <w:name w:val="WW8Num42z0"/>
    <w:rsid w:val="00437A09"/>
    <w:rPr>
      <w:rFonts w:ascii="Symbol" w:hAnsi="Symbol" w:cs="Symbol"/>
    </w:rPr>
  </w:style>
  <w:style w:type="character" w:customStyle="1" w:styleId="WW8Num43z0">
    <w:name w:val="WW8Num43z0"/>
    <w:rsid w:val="00437A09"/>
    <w:rPr>
      <w:rFonts w:ascii="Symbol" w:hAnsi="Symbol" w:cs="Times New Roman"/>
    </w:rPr>
  </w:style>
  <w:style w:type="character" w:customStyle="1" w:styleId="WW8Num44z0">
    <w:name w:val="WW8Num44z0"/>
    <w:rsid w:val="00437A09"/>
    <w:rPr>
      <w:rFonts w:ascii="Symbol" w:hAnsi="Symbol" w:cs="Symbol"/>
    </w:rPr>
  </w:style>
  <w:style w:type="character" w:customStyle="1" w:styleId="WW8Num45z0">
    <w:name w:val="WW8Num45z0"/>
    <w:rsid w:val="00437A09"/>
    <w:rPr>
      <w:rFonts w:ascii="Symbol" w:hAnsi="Symbol" w:cs="Symbol"/>
      <w:sz w:val="20"/>
    </w:rPr>
  </w:style>
  <w:style w:type="character" w:customStyle="1" w:styleId="WW8Num46z0">
    <w:name w:val="WW8Num46z0"/>
    <w:rsid w:val="00437A09"/>
    <w:rPr>
      <w:rFonts w:ascii="Symbol" w:hAnsi="Symbol" w:cs="Symbol"/>
    </w:rPr>
  </w:style>
  <w:style w:type="character" w:customStyle="1" w:styleId="WW8Num46z1">
    <w:name w:val="WW8Num46z1"/>
    <w:rsid w:val="00437A09"/>
  </w:style>
  <w:style w:type="character" w:customStyle="1" w:styleId="WW8Num46z2">
    <w:name w:val="WW8Num46z2"/>
    <w:rsid w:val="00437A09"/>
  </w:style>
  <w:style w:type="character" w:customStyle="1" w:styleId="WW8Num46z3">
    <w:name w:val="WW8Num46z3"/>
    <w:rsid w:val="00437A09"/>
  </w:style>
  <w:style w:type="character" w:customStyle="1" w:styleId="WW8Num46z4">
    <w:name w:val="WW8Num46z4"/>
    <w:rsid w:val="00437A09"/>
  </w:style>
  <w:style w:type="character" w:customStyle="1" w:styleId="WW8Num46z5">
    <w:name w:val="WW8Num46z5"/>
    <w:rsid w:val="00437A09"/>
  </w:style>
  <w:style w:type="character" w:customStyle="1" w:styleId="WW8Num46z6">
    <w:name w:val="WW8Num46z6"/>
    <w:rsid w:val="00437A09"/>
  </w:style>
  <w:style w:type="character" w:customStyle="1" w:styleId="WW8Num46z7">
    <w:name w:val="WW8Num46z7"/>
    <w:rsid w:val="00437A09"/>
  </w:style>
  <w:style w:type="character" w:customStyle="1" w:styleId="WW8Num46z8">
    <w:name w:val="WW8Num46z8"/>
    <w:rsid w:val="00437A09"/>
  </w:style>
  <w:style w:type="character" w:customStyle="1" w:styleId="WW8Num47z0">
    <w:name w:val="WW8Num47z0"/>
    <w:rsid w:val="00437A09"/>
    <w:rPr>
      <w:rFonts w:ascii="Arial" w:hAnsi="Arial" w:cs="Arial"/>
    </w:rPr>
  </w:style>
  <w:style w:type="character" w:customStyle="1" w:styleId="WW8Num47z1">
    <w:name w:val="WW8Num47z1"/>
    <w:rsid w:val="00437A09"/>
    <w:rPr>
      <w:rFonts w:ascii="Courier New" w:hAnsi="Courier New" w:cs="Courier New"/>
    </w:rPr>
  </w:style>
  <w:style w:type="character" w:customStyle="1" w:styleId="WW8Num47z2">
    <w:name w:val="WW8Num47z2"/>
    <w:rsid w:val="00437A09"/>
    <w:rPr>
      <w:rFonts w:ascii="Wingdings" w:hAnsi="Wingdings" w:cs="Wingdings"/>
    </w:rPr>
  </w:style>
  <w:style w:type="character" w:customStyle="1" w:styleId="WW8Num47z3">
    <w:name w:val="WW8Num47z3"/>
    <w:rsid w:val="00437A09"/>
    <w:rPr>
      <w:rFonts w:ascii="Symbol" w:hAnsi="Symbol" w:cs="Symbol"/>
    </w:rPr>
  </w:style>
  <w:style w:type="character" w:customStyle="1" w:styleId="WW8Num48z0">
    <w:name w:val="WW8Num48z0"/>
    <w:rsid w:val="00437A09"/>
    <w:rPr>
      <w:rFonts w:ascii="Arial" w:hAnsi="Arial" w:cs="Times New Roman"/>
    </w:rPr>
  </w:style>
  <w:style w:type="character" w:customStyle="1" w:styleId="WW8Num48z1">
    <w:name w:val="WW8Num48z1"/>
    <w:rsid w:val="00437A09"/>
  </w:style>
  <w:style w:type="character" w:customStyle="1" w:styleId="WW8Num48z2">
    <w:name w:val="WW8Num48z2"/>
    <w:rsid w:val="00437A09"/>
  </w:style>
  <w:style w:type="character" w:customStyle="1" w:styleId="WW8Num48z3">
    <w:name w:val="WW8Num48z3"/>
    <w:rsid w:val="00437A09"/>
  </w:style>
  <w:style w:type="character" w:customStyle="1" w:styleId="WW8Num48z4">
    <w:name w:val="WW8Num48z4"/>
    <w:rsid w:val="00437A09"/>
  </w:style>
  <w:style w:type="character" w:customStyle="1" w:styleId="WW8Num48z5">
    <w:name w:val="WW8Num48z5"/>
    <w:rsid w:val="00437A09"/>
  </w:style>
  <w:style w:type="character" w:customStyle="1" w:styleId="WW8Num48z6">
    <w:name w:val="WW8Num48z6"/>
    <w:rsid w:val="00437A09"/>
  </w:style>
  <w:style w:type="character" w:customStyle="1" w:styleId="WW8Num48z7">
    <w:name w:val="WW8Num48z7"/>
    <w:rsid w:val="00437A09"/>
  </w:style>
  <w:style w:type="character" w:customStyle="1" w:styleId="WW8Num48z8">
    <w:name w:val="WW8Num48z8"/>
    <w:rsid w:val="00437A09"/>
  </w:style>
  <w:style w:type="character" w:customStyle="1" w:styleId="WW8Num49z0">
    <w:name w:val="WW8Num49z0"/>
    <w:rsid w:val="00437A09"/>
    <w:rPr>
      <w:rFonts w:ascii="Arial" w:hAnsi="Arial" w:cs="Times New Roman"/>
    </w:rPr>
  </w:style>
  <w:style w:type="character" w:customStyle="1" w:styleId="WW8Num49z1">
    <w:name w:val="WW8Num49z1"/>
    <w:rsid w:val="00437A09"/>
  </w:style>
  <w:style w:type="character" w:customStyle="1" w:styleId="WW8Num49z2">
    <w:name w:val="WW8Num49z2"/>
    <w:rsid w:val="00437A09"/>
  </w:style>
  <w:style w:type="character" w:customStyle="1" w:styleId="WW8Num49z3">
    <w:name w:val="WW8Num49z3"/>
    <w:rsid w:val="00437A09"/>
  </w:style>
  <w:style w:type="character" w:customStyle="1" w:styleId="WW8Num49z4">
    <w:name w:val="WW8Num49z4"/>
    <w:rsid w:val="00437A09"/>
  </w:style>
  <w:style w:type="character" w:customStyle="1" w:styleId="WW8Num49z5">
    <w:name w:val="WW8Num49z5"/>
    <w:rsid w:val="00437A09"/>
  </w:style>
  <w:style w:type="character" w:customStyle="1" w:styleId="WW8Num49z6">
    <w:name w:val="WW8Num49z6"/>
    <w:rsid w:val="00437A09"/>
  </w:style>
  <w:style w:type="character" w:customStyle="1" w:styleId="WW8Num49z7">
    <w:name w:val="WW8Num49z7"/>
    <w:rsid w:val="00437A09"/>
  </w:style>
  <w:style w:type="character" w:customStyle="1" w:styleId="WW8Num49z8">
    <w:name w:val="WW8Num49z8"/>
    <w:rsid w:val="00437A09"/>
  </w:style>
  <w:style w:type="character" w:customStyle="1" w:styleId="WW8Num50z0">
    <w:name w:val="WW8Num50z0"/>
    <w:rsid w:val="00437A09"/>
    <w:rPr>
      <w:rFonts w:ascii="Symbol" w:hAnsi="Symbol" w:cs="Symbol"/>
      <w:color w:val="000000"/>
      <w:lang w:val="ru-RU" w:eastAsia="ru-RU"/>
    </w:rPr>
  </w:style>
  <w:style w:type="character" w:customStyle="1" w:styleId="WW8Num50z1">
    <w:name w:val="WW8Num50z1"/>
    <w:rsid w:val="00437A09"/>
    <w:rPr>
      <w:rFonts w:ascii="Courier New" w:hAnsi="Courier New" w:cs="Courier New"/>
    </w:rPr>
  </w:style>
  <w:style w:type="character" w:customStyle="1" w:styleId="WW8Num50z2">
    <w:name w:val="WW8Num50z2"/>
    <w:rsid w:val="00437A09"/>
    <w:rPr>
      <w:rFonts w:ascii="Wingdings" w:hAnsi="Wingdings" w:cs="Wingdings"/>
    </w:rPr>
  </w:style>
  <w:style w:type="character" w:customStyle="1" w:styleId="WW8Num51z0">
    <w:name w:val="WW8Num51z0"/>
    <w:rsid w:val="00437A09"/>
    <w:rPr>
      <w:rFonts w:ascii="Symbol" w:hAnsi="Symbol" w:cs="Symbol"/>
    </w:rPr>
  </w:style>
  <w:style w:type="character" w:customStyle="1" w:styleId="WW8Num51z1">
    <w:name w:val="WW8Num51z1"/>
    <w:rsid w:val="00437A09"/>
    <w:rPr>
      <w:rFonts w:ascii="Courier New" w:hAnsi="Courier New" w:cs="Courier New"/>
    </w:rPr>
  </w:style>
  <w:style w:type="character" w:customStyle="1" w:styleId="WW8Num51z2">
    <w:name w:val="WW8Num51z2"/>
    <w:rsid w:val="00437A09"/>
    <w:rPr>
      <w:rFonts w:ascii="Wingdings" w:hAnsi="Wingdings" w:cs="Wingdings"/>
    </w:rPr>
  </w:style>
  <w:style w:type="character" w:customStyle="1" w:styleId="WW8Num52z0">
    <w:name w:val="WW8Num52z0"/>
    <w:rsid w:val="00437A09"/>
    <w:rPr>
      <w:rFonts w:ascii="Arial" w:eastAsia="Times New Roman" w:hAnsi="Arial" w:cs="Arial"/>
    </w:rPr>
  </w:style>
  <w:style w:type="character" w:customStyle="1" w:styleId="WW8Num52z1">
    <w:name w:val="WW8Num52z1"/>
    <w:rsid w:val="00437A09"/>
    <w:rPr>
      <w:rFonts w:ascii="Courier New" w:hAnsi="Courier New" w:cs="Courier New"/>
    </w:rPr>
  </w:style>
  <w:style w:type="character" w:customStyle="1" w:styleId="WW8Num52z2">
    <w:name w:val="WW8Num52z2"/>
    <w:rsid w:val="00437A09"/>
    <w:rPr>
      <w:rFonts w:ascii="Wingdings" w:hAnsi="Wingdings" w:cs="Wingdings"/>
    </w:rPr>
  </w:style>
  <w:style w:type="character" w:customStyle="1" w:styleId="WW8Num52z3">
    <w:name w:val="WW8Num52z3"/>
    <w:rsid w:val="00437A09"/>
    <w:rPr>
      <w:rFonts w:ascii="Symbol" w:hAnsi="Symbol" w:cs="Symbol"/>
    </w:rPr>
  </w:style>
  <w:style w:type="character" w:customStyle="1" w:styleId="WW8Num53z0">
    <w:name w:val="WW8Num53z0"/>
    <w:rsid w:val="00437A09"/>
  </w:style>
  <w:style w:type="character" w:customStyle="1" w:styleId="WW8Num54z0">
    <w:name w:val="WW8Num54z0"/>
    <w:rsid w:val="00437A09"/>
    <w:rPr>
      <w:rFonts w:ascii="Symbol" w:hAnsi="Symbol" w:cs="Symbol"/>
      <w:sz w:val="20"/>
    </w:rPr>
  </w:style>
  <w:style w:type="character" w:customStyle="1" w:styleId="WW8Num54z1">
    <w:name w:val="WW8Num54z1"/>
    <w:rsid w:val="00437A09"/>
    <w:rPr>
      <w:rFonts w:ascii="Courier New" w:hAnsi="Courier New" w:cs="Courier New"/>
      <w:sz w:val="20"/>
    </w:rPr>
  </w:style>
  <w:style w:type="character" w:customStyle="1" w:styleId="WW8Num54z2">
    <w:name w:val="WW8Num54z2"/>
    <w:rsid w:val="00437A09"/>
    <w:rPr>
      <w:rFonts w:ascii="Wingdings" w:hAnsi="Wingdings" w:cs="Wingdings"/>
      <w:sz w:val="20"/>
    </w:rPr>
  </w:style>
  <w:style w:type="character" w:customStyle="1" w:styleId="WW8Num55z0">
    <w:name w:val="WW8Num55z0"/>
    <w:rsid w:val="00437A09"/>
    <w:rPr>
      <w:rFonts w:ascii="Arial" w:hAnsi="Arial" w:cs="Arial"/>
    </w:rPr>
  </w:style>
  <w:style w:type="character" w:customStyle="1" w:styleId="WW8Num55z1">
    <w:name w:val="WW8Num55z1"/>
    <w:rsid w:val="00437A09"/>
    <w:rPr>
      <w:rFonts w:ascii="Courier New" w:hAnsi="Courier New" w:cs="Courier New"/>
    </w:rPr>
  </w:style>
  <w:style w:type="character" w:customStyle="1" w:styleId="WW8Num55z2">
    <w:name w:val="WW8Num55z2"/>
    <w:rsid w:val="00437A09"/>
    <w:rPr>
      <w:rFonts w:ascii="Times New Roman" w:hAnsi="Times New Roman" w:cs="Times New Roman"/>
      <w:sz w:val="22"/>
    </w:rPr>
  </w:style>
  <w:style w:type="character" w:customStyle="1" w:styleId="WW8Num55z3">
    <w:name w:val="WW8Num55z3"/>
    <w:rsid w:val="00437A09"/>
    <w:rPr>
      <w:rFonts w:ascii="Wingdings" w:hAnsi="Wingdings" w:cs="Wingdings"/>
    </w:rPr>
  </w:style>
  <w:style w:type="character" w:customStyle="1" w:styleId="WW8Num55z6">
    <w:name w:val="WW8Num55z6"/>
    <w:rsid w:val="00437A09"/>
    <w:rPr>
      <w:rFonts w:ascii="Symbol" w:hAnsi="Symbol" w:cs="Symbol"/>
    </w:rPr>
  </w:style>
  <w:style w:type="character" w:customStyle="1" w:styleId="WW8Num56z0">
    <w:name w:val="WW8Num56z0"/>
    <w:rsid w:val="00437A09"/>
  </w:style>
  <w:style w:type="character" w:customStyle="1" w:styleId="WW8Num56z1">
    <w:name w:val="WW8Num56z1"/>
    <w:rsid w:val="00437A09"/>
  </w:style>
  <w:style w:type="character" w:customStyle="1" w:styleId="WW8Num56z2">
    <w:name w:val="WW8Num56z2"/>
    <w:rsid w:val="00437A09"/>
  </w:style>
  <w:style w:type="character" w:customStyle="1" w:styleId="WW8Num56z3">
    <w:name w:val="WW8Num56z3"/>
    <w:rsid w:val="00437A09"/>
  </w:style>
  <w:style w:type="character" w:customStyle="1" w:styleId="WW8Num56z4">
    <w:name w:val="WW8Num56z4"/>
    <w:rsid w:val="00437A09"/>
  </w:style>
  <w:style w:type="character" w:customStyle="1" w:styleId="WW8Num56z5">
    <w:name w:val="WW8Num56z5"/>
    <w:rsid w:val="00437A09"/>
  </w:style>
  <w:style w:type="character" w:customStyle="1" w:styleId="WW8Num56z6">
    <w:name w:val="WW8Num56z6"/>
    <w:rsid w:val="00437A09"/>
  </w:style>
  <w:style w:type="character" w:customStyle="1" w:styleId="WW8Num56z7">
    <w:name w:val="WW8Num56z7"/>
    <w:rsid w:val="00437A09"/>
  </w:style>
  <w:style w:type="character" w:customStyle="1" w:styleId="WW8Num56z8">
    <w:name w:val="WW8Num56z8"/>
    <w:rsid w:val="00437A09"/>
  </w:style>
  <w:style w:type="character" w:customStyle="1" w:styleId="WW8Num57z0">
    <w:name w:val="WW8Num57z0"/>
    <w:rsid w:val="00437A09"/>
    <w:rPr>
      <w:rFonts w:ascii="Symbol" w:hAnsi="Symbol" w:cs="Symbol"/>
      <w:sz w:val="20"/>
    </w:rPr>
  </w:style>
  <w:style w:type="character" w:customStyle="1" w:styleId="WW8Num57z1">
    <w:name w:val="WW8Num57z1"/>
    <w:rsid w:val="00437A09"/>
    <w:rPr>
      <w:rFonts w:ascii="Courier New" w:hAnsi="Courier New" w:cs="Courier New"/>
      <w:sz w:val="20"/>
    </w:rPr>
  </w:style>
  <w:style w:type="character" w:customStyle="1" w:styleId="WW8Num57z2">
    <w:name w:val="WW8Num57z2"/>
    <w:rsid w:val="00437A09"/>
    <w:rPr>
      <w:rFonts w:ascii="Wingdings" w:hAnsi="Wingdings" w:cs="Wingdings"/>
      <w:sz w:val="20"/>
    </w:rPr>
  </w:style>
  <w:style w:type="character" w:customStyle="1" w:styleId="WW8NumSt37z0">
    <w:name w:val="WW8NumSt37z0"/>
    <w:rsid w:val="00437A09"/>
    <w:rPr>
      <w:rFonts w:ascii="Arial" w:hAnsi="Arial" w:cs="Arial"/>
    </w:rPr>
  </w:style>
  <w:style w:type="character" w:customStyle="1" w:styleId="WW8NumSt42z0">
    <w:name w:val="WW8NumSt42z0"/>
    <w:rsid w:val="00437A09"/>
    <w:rPr>
      <w:rFonts w:ascii="Arial" w:hAnsi="Arial" w:cs="Arial"/>
    </w:rPr>
  </w:style>
  <w:style w:type="character" w:customStyle="1" w:styleId="aff5">
    <w:name w:val="Символ сноски"/>
    <w:rsid w:val="00437A09"/>
    <w:rPr>
      <w:vertAlign w:val="superscript"/>
    </w:rPr>
  </w:style>
  <w:style w:type="character" w:customStyle="1" w:styleId="18">
    <w:name w:val="Знак сноски1"/>
    <w:rsid w:val="00437A09"/>
    <w:rPr>
      <w:vertAlign w:val="superscript"/>
    </w:rPr>
  </w:style>
  <w:style w:type="character" w:customStyle="1" w:styleId="19">
    <w:name w:val="Номер страницы1"/>
    <w:basedOn w:val="16"/>
    <w:rsid w:val="00437A09"/>
  </w:style>
  <w:style w:type="character" w:customStyle="1" w:styleId="aff6">
    <w:name w:val="Символ нумерации"/>
    <w:rsid w:val="00437A09"/>
  </w:style>
  <w:style w:type="paragraph" w:customStyle="1" w:styleId="1a">
    <w:name w:val="1"/>
    <w:basedOn w:val="a"/>
    <w:next w:val="af6"/>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styleId="aff7">
    <w:name w:val="List"/>
    <w:basedOn w:val="af6"/>
    <w:rsid w:val="00437A09"/>
    <w:pPr>
      <w:widowControl w:val="0"/>
      <w:suppressAutoHyphens/>
      <w:spacing w:line="288" w:lineRule="auto"/>
    </w:pPr>
    <w:rPr>
      <w:rFonts w:ascii="Arial" w:eastAsia="Lucida Sans Unicode" w:hAnsi="Arial" w:cs="Mangal"/>
      <w:color w:val="00000A"/>
      <w:kern w:val="1"/>
      <w:sz w:val="20"/>
      <w:lang w:eastAsia="zh-CN"/>
    </w:rPr>
  </w:style>
  <w:style w:type="paragraph" w:styleId="aff8">
    <w:name w:val="caption"/>
    <w:basedOn w:val="a"/>
    <w:qFormat/>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2c">
    <w:name w:val="Указатель2"/>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b">
    <w:name w:val="Заголовок1"/>
    <w:basedOn w:val="a"/>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customStyle="1" w:styleId="1c">
    <w:name w:val="Название объекта1"/>
    <w:basedOn w:val="a"/>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1d">
    <w:name w:val="Указатель1"/>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e">
    <w:name w:val="Схема документа1"/>
    <w:basedOn w:val="a"/>
    <w:rsid w:val="00437A09"/>
    <w:pPr>
      <w:widowControl w:val="0"/>
      <w:shd w:val="clear" w:color="auto" w:fill="000080"/>
      <w:suppressAutoHyphens/>
      <w:spacing w:after="0" w:line="240" w:lineRule="auto"/>
    </w:pPr>
    <w:rPr>
      <w:rFonts w:ascii="Tahoma" w:eastAsia="Times New Roman" w:hAnsi="Tahoma" w:cs="Tahoma"/>
      <w:color w:val="00000A"/>
      <w:kern w:val="1"/>
      <w:sz w:val="20"/>
      <w:szCs w:val="20"/>
      <w:lang w:eastAsia="zh-CN"/>
    </w:rPr>
  </w:style>
  <w:style w:type="paragraph" w:customStyle="1" w:styleId="110">
    <w:name w:val="Название объекта11"/>
    <w:basedOn w:val="a"/>
    <w:rsid w:val="00437A09"/>
    <w:pPr>
      <w:widowControl w:val="0"/>
      <w:suppressAutoHyphens/>
      <w:spacing w:after="0" w:line="240" w:lineRule="auto"/>
    </w:pPr>
    <w:rPr>
      <w:rFonts w:ascii="Arial" w:eastAsia="Times New Roman" w:hAnsi="Arial" w:cs="Arial"/>
      <w:b/>
      <w:bCs/>
      <w:color w:val="00000A"/>
      <w:kern w:val="1"/>
      <w:sz w:val="20"/>
      <w:szCs w:val="20"/>
      <w:lang w:eastAsia="zh-CN"/>
    </w:rPr>
  </w:style>
  <w:style w:type="paragraph" w:customStyle="1" w:styleId="2d">
    <w:name w:val="Стиль2"/>
    <w:basedOn w:val="a"/>
    <w:rsid w:val="00437A09"/>
    <w:pPr>
      <w:widowControl w:val="0"/>
      <w:tabs>
        <w:tab w:val="left" w:pos="0"/>
      </w:tabs>
      <w:suppressAutoHyphens/>
      <w:spacing w:after="0" w:line="240" w:lineRule="auto"/>
      <w:ind w:firstLine="540"/>
      <w:jc w:val="both"/>
    </w:pPr>
    <w:rPr>
      <w:rFonts w:ascii="Times New Roman" w:eastAsia="Times New Roman" w:hAnsi="Times New Roman" w:cs="Times New Roman"/>
      <w:color w:val="545454"/>
      <w:spacing w:val="8"/>
      <w:kern w:val="1"/>
      <w:sz w:val="25"/>
      <w:szCs w:val="25"/>
      <w:lang w:eastAsia="zh-CN"/>
    </w:rPr>
  </w:style>
  <w:style w:type="paragraph" w:styleId="aff9">
    <w:name w:val="Subtitle"/>
    <w:basedOn w:val="a"/>
    <w:link w:val="affa"/>
    <w:qFormat/>
    <w:rsid w:val="00437A09"/>
    <w:pPr>
      <w:keepNext/>
      <w:suppressAutoHyphens/>
      <w:spacing w:after="0" w:line="360" w:lineRule="auto"/>
      <w:jc w:val="both"/>
    </w:pPr>
    <w:rPr>
      <w:rFonts w:ascii="Arial" w:eastAsia="Times New Roman" w:hAnsi="Arial" w:cs="Arial"/>
      <w:color w:val="00000A"/>
      <w:kern w:val="1"/>
      <w:sz w:val="28"/>
      <w:szCs w:val="24"/>
      <w:lang w:eastAsia="zh-CN"/>
    </w:rPr>
  </w:style>
  <w:style w:type="character" w:customStyle="1" w:styleId="affa">
    <w:name w:val="Подзаголовок Знак"/>
    <w:basedOn w:val="a0"/>
    <w:link w:val="aff9"/>
    <w:rsid w:val="00437A09"/>
    <w:rPr>
      <w:rFonts w:ascii="Arial" w:eastAsia="Times New Roman" w:hAnsi="Arial" w:cs="Arial"/>
      <w:color w:val="00000A"/>
      <w:kern w:val="1"/>
      <w:sz w:val="28"/>
      <w:szCs w:val="24"/>
      <w:lang w:eastAsia="zh-CN"/>
    </w:rPr>
  </w:style>
  <w:style w:type="paragraph" w:customStyle="1" w:styleId="1f">
    <w:name w:val="Текст сноски1"/>
    <w:basedOn w:val="a"/>
    <w:rsid w:val="00437A09"/>
    <w:pPr>
      <w:keepNext/>
      <w:suppressAutoHyphens/>
      <w:spacing w:after="0" w:line="240" w:lineRule="auto"/>
    </w:pPr>
    <w:rPr>
      <w:rFonts w:ascii="Times New Roman" w:eastAsia="Times New Roman" w:hAnsi="Times New Roman" w:cs="Times New Roman"/>
      <w:color w:val="00000A"/>
      <w:kern w:val="1"/>
      <w:sz w:val="20"/>
      <w:szCs w:val="20"/>
      <w:lang w:eastAsia="zh-CN"/>
    </w:rPr>
  </w:style>
  <w:style w:type="paragraph" w:customStyle="1" w:styleId="2e">
    <w:name w:val="Заголовок 2 нумерованный"/>
    <w:basedOn w:val="2"/>
    <w:rsid w:val="00437A09"/>
    <w:pPr>
      <w:tabs>
        <w:tab w:val="left" w:pos="851"/>
      </w:tabs>
      <w:suppressAutoHyphens/>
      <w:spacing w:before="120" w:after="120"/>
      <w:ind w:left="851" w:hanging="851"/>
    </w:pPr>
    <w:rPr>
      <w:rFonts w:ascii="Times New Roman" w:hAnsi="Times New Roman"/>
      <w:bCs w:val="0"/>
      <w:i w:val="0"/>
      <w:iCs w:val="0"/>
      <w:color w:val="00000A"/>
      <w:kern w:val="1"/>
      <w:sz w:val="30"/>
      <w:szCs w:val="20"/>
      <w:lang w:val="en-US" w:eastAsia="zh-CN"/>
    </w:rPr>
  </w:style>
  <w:style w:type="paragraph" w:customStyle="1" w:styleId="affb">
    <w:name w:val="Основной текст_МВ"/>
    <w:basedOn w:val="a"/>
    <w:rsid w:val="00437A09"/>
    <w:pPr>
      <w:keepNext/>
      <w:suppressAutoHyphens/>
      <w:spacing w:after="0" w:line="240" w:lineRule="auto"/>
      <w:ind w:firstLine="720"/>
      <w:jc w:val="both"/>
    </w:pPr>
    <w:rPr>
      <w:rFonts w:ascii="Times New Roman" w:eastAsia="Times New Roman" w:hAnsi="Times New Roman" w:cs="Times New Roman"/>
      <w:color w:val="00000A"/>
      <w:kern w:val="1"/>
      <w:sz w:val="24"/>
      <w:szCs w:val="20"/>
      <w:lang w:eastAsia="zh-CN"/>
    </w:rPr>
  </w:style>
  <w:style w:type="paragraph" w:customStyle="1" w:styleId="220">
    <w:name w:val="Основной текст с отступом 22"/>
    <w:basedOn w:val="a"/>
    <w:rsid w:val="00437A09"/>
    <w:pPr>
      <w:keepNext/>
      <w:suppressAutoHyphens/>
      <w:spacing w:after="0" w:line="360" w:lineRule="auto"/>
      <w:ind w:firstLine="720"/>
      <w:jc w:val="both"/>
    </w:pPr>
    <w:rPr>
      <w:rFonts w:ascii="Times New Roman" w:eastAsia="Times New Roman" w:hAnsi="Times New Roman" w:cs="Times New Roman"/>
      <w:color w:val="00000A"/>
      <w:kern w:val="1"/>
      <w:sz w:val="28"/>
      <w:szCs w:val="20"/>
      <w:lang w:eastAsia="zh-CN"/>
    </w:rPr>
  </w:style>
  <w:style w:type="paragraph" w:customStyle="1" w:styleId="230">
    <w:name w:val="Основной текст 23"/>
    <w:basedOn w:val="a"/>
    <w:rsid w:val="00437A09"/>
    <w:pPr>
      <w:keepNext/>
      <w:suppressAutoHyphens/>
      <w:spacing w:after="120" w:line="480" w:lineRule="auto"/>
    </w:pPr>
    <w:rPr>
      <w:rFonts w:ascii="Times New Roman" w:eastAsia="Times New Roman" w:hAnsi="Times New Roman" w:cs="Times New Roman"/>
      <w:color w:val="00000A"/>
      <w:kern w:val="1"/>
      <w:sz w:val="24"/>
      <w:szCs w:val="24"/>
      <w:lang w:eastAsia="zh-CN"/>
    </w:rPr>
  </w:style>
  <w:style w:type="paragraph" w:customStyle="1" w:styleId="1f0">
    <w:name w:val="Нумерованный список1"/>
    <w:basedOn w:val="a"/>
    <w:rsid w:val="00437A09"/>
    <w:pPr>
      <w:tabs>
        <w:tab w:val="left" w:pos="747"/>
      </w:tabs>
      <w:suppressAutoHyphens/>
      <w:spacing w:after="20" w:line="360" w:lineRule="auto"/>
      <w:ind w:left="747" w:hanging="180"/>
      <w:jc w:val="both"/>
    </w:pPr>
    <w:rPr>
      <w:rFonts w:ascii="Times New Roman" w:eastAsia="Times New Roman" w:hAnsi="Times New Roman" w:cs="Times New Roman"/>
      <w:color w:val="00000A"/>
      <w:kern w:val="1"/>
      <w:sz w:val="28"/>
      <w:szCs w:val="20"/>
      <w:lang w:eastAsia="zh-CN"/>
    </w:rPr>
  </w:style>
  <w:style w:type="paragraph" w:customStyle="1" w:styleId="34">
    <w:name w:val="заголовок 3 опт"/>
    <w:basedOn w:val="3"/>
    <w:rsid w:val="00437A09"/>
    <w:pPr>
      <w:shd w:val="clear" w:color="auto" w:fill="auto"/>
      <w:tabs>
        <w:tab w:val="left" w:pos="0"/>
      </w:tabs>
      <w:suppressAutoHyphens/>
      <w:autoSpaceDE/>
      <w:autoSpaceDN/>
      <w:adjustRightInd/>
      <w:spacing w:line="360" w:lineRule="auto"/>
      <w:ind w:right="0"/>
      <w:jc w:val="both"/>
    </w:pPr>
    <w:rPr>
      <w:rFonts w:ascii="Times New Roman" w:hAnsi="Times New Roman" w:cs="Times New Roman"/>
      <w:b/>
      <w:color w:val="00000A"/>
      <w:kern w:val="1"/>
      <w:sz w:val="24"/>
      <w:szCs w:val="24"/>
      <w:lang w:eastAsia="zh-CN"/>
    </w:rPr>
  </w:style>
  <w:style w:type="paragraph" w:customStyle="1" w:styleId="affc">
    <w:name w:val="таблица левый столбец"/>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affd">
    <w:name w:val="таблица содержимое текст"/>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CG-SingleSp05">
    <w:name w:val="CG-Single Sp 0.5"/>
    <w:basedOn w:val="a"/>
    <w:rsid w:val="00437A09"/>
    <w:pPr>
      <w:keepNext/>
      <w:suppressAutoHyphens/>
      <w:spacing w:after="240" w:line="240" w:lineRule="auto"/>
      <w:ind w:firstLine="720"/>
    </w:pPr>
    <w:rPr>
      <w:rFonts w:ascii="Times New Roman" w:eastAsia="Times New Roman" w:hAnsi="Times New Roman" w:cs="Times New Roman"/>
      <w:color w:val="00000A"/>
      <w:kern w:val="1"/>
      <w:sz w:val="24"/>
      <w:szCs w:val="20"/>
      <w:lang w:val="en-GB" w:eastAsia="zh-CN"/>
    </w:rPr>
  </w:style>
  <w:style w:type="paragraph" w:customStyle="1" w:styleId="1f1">
    <w:name w:val="Обычный (веб)1"/>
    <w:basedOn w:val="a"/>
    <w:rsid w:val="00437A09"/>
    <w:pPr>
      <w:keepNext/>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customStyle="1" w:styleId="1f2">
    <w:name w:val="Знак1 Знак Знак Знак"/>
    <w:basedOn w:val="a"/>
    <w:rsid w:val="00437A09"/>
    <w:pPr>
      <w:suppressAutoHyphens/>
      <w:spacing w:after="0" w:line="240" w:lineRule="auto"/>
    </w:pPr>
    <w:rPr>
      <w:rFonts w:ascii="Verdana" w:eastAsia="Times New Roman" w:hAnsi="Verdana" w:cs="Verdana"/>
      <w:color w:val="00000A"/>
      <w:kern w:val="1"/>
      <w:sz w:val="20"/>
      <w:szCs w:val="20"/>
      <w:lang w:val="en-US" w:eastAsia="zh-CN"/>
    </w:rPr>
  </w:style>
  <w:style w:type="paragraph" w:customStyle="1" w:styleId="40">
    <w:name w:val="Абзац списка4"/>
    <w:basedOn w:val="a"/>
    <w:rsid w:val="00437A09"/>
    <w:pPr>
      <w:suppressAutoHyphens/>
      <w:ind w:left="720"/>
      <w:contextualSpacing/>
    </w:pPr>
    <w:rPr>
      <w:rFonts w:ascii="Calibri" w:eastAsia="Calibri" w:hAnsi="Calibri" w:cs="Times New Roman"/>
      <w:color w:val="00000A"/>
      <w:kern w:val="1"/>
      <w:lang w:eastAsia="zh-CN"/>
    </w:rPr>
  </w:style>
  <w:style w:type="paragraph" w:customStyle="1" w:styleId="310">
    <w:name w:val="Основной текст 31"/>
    <w:basedOn w:val="a"/>
    <w:rsid w:val="00437A09"/>
    <w:pPr>
      <w:widowControl w:val="0"/>
      <w:suppressAutoHyphens/>
      <w:spacing w:after="120" w:line="240" w:lineRule="auto"/>
    </w:pPr>
    <w:rPr>
      <w:rFonts w:ascii="Arial" w:eastAsia="Times New Roman" w:hAnsi="Arial" w:cs="Arial"/>
      <w:color w:val="00000A"/>
      <w:kern w:val="1"/>
      <w:sz w:val="16"/>
      <w:szCs w:val="16"/>
      <w:lang w:eastAsia="zh-CN"/>
    </w:rPr>
  </w:style>
  <w:style w:type="paragraph" w:styleId="1f3">
    <w:name w:val="toc 1"/>
    <w:basedOn w:val="a"/>
    <w:rsid w:val="00437A09"/>
    <w:pPr>
      <w:suppressAutoHyphens/>
      <w:spacing w:after="0" w:line="240" w:lineRule="auto"/>
    </w:pPr>
    <w:rPr>
      <w:rFonts w:ascii="Arial" w:eastAsia="Times New Roman" w:hAnsi="Arial" w:cs="Arial"/>
      <w:bCs/>
      <w:color w:val="00000A"/>
      <w:kern w:val="1"/>
      <w:szCs w:val="20"/>
      <w:lang w:eastAsia="zh-CN"/>
    </w:rPr>
  </w:style>
  <w:style w:type="paragraph" w:customStyle="1" w:styleId="affe">
    <w:name w:val="раздилитель сноски"/>
    <w:basedOn w:val="a"/>
    <w:rsid w:val="00437A09"/>
    <w:pPr>
      <w:suppressAutoHyphens/>
      <w:spacing w:after="120" w:line="240" w:lineRule="auto"/>
      <w:jc w:val="both"/>
    </w:pPr>
    <w:rPr>
      <w:rFonts w:ascii="Times New Roman" w:eastAsia="Times New Roman" w:hAnsi="Times New Roman" w:cs="Times New Roman"/>
      <w:color w:val="00000A"/>
      <w:kern w:val="1"/>
      <w:sz w:val="24"/>
      <w:szCs w:val="20"/>
      <w:lang w:val="en-US" w:eastAsia="zh-CN"/>
    </w:rPr>
  </w:style>
  <w:style w:type="paragraph" w:customStyle="1" w:styleId="1f4">
    <w:name w:val="Текст1"/>
    <w:basedOn w:val="a"/>
    <w:rsid w:val="00437A09"/>
    <w:pPr>
      <w:suppressAutoHyphens/>
      <w:spacing w:after="0" w:line="240" w:lineRule="auto"/>
    </w:pPr>
    <w:rPr>
      <w:rFonts w:ascii="Courier New" w:eastAsia="Times New Roman" w:hAnsi="Courier New" w:cs="Courier New"/>
      <w:color w:val="00000A"/>
      <w:kern w:val="1"/>
      <w:sz w:val="20"/>
      <w:szCs w:val="20"/>
      <w:lang w:eastAsia="zh-CN"/>
    </w:rPr>
  </w:style>
  <w:style w:type="paragraph" w:customStyle="1" w:styleId="210">
    <w:name w:val="Основной текст 21"/>
    <w:basedOn w:val="a"/>
    <w:rsid w:val="00437A09"/>
    <w:pPr>
      <w:widowControl w:val="0"/>
      <w:suppressAutoHyphens/>
      <w:spacing w:after="0" w:line="240" w:lineRule="auto"/>
      <w:ind w:firstLine="709"/>
      <w:jc w:val="both"/>
    </w:pPr>
    <w:rPr>
      <w:rFonts w:ascii="Times New Roman" w:eastAsia="Times New Roman" w:hAnsi="Times New Roman" w:cs="Times New Roman"/>
      <w:color w:val="00000A"/>
      <w:kern w:val="1"/>
      <w:sz w:val="28"/>
      <w:szCs w:val="28"/>
      <w:lang w:eastAsia="zh-CN"/>
    </w:rPr>
  </w:style>
  <w:style w:type="paragraph" w:customStyle="1" w:styleId="211">
    <w:name w:val="Основной текст с отступом 21"/>
    <w:basedOn w:val="a"/>
    <w:rsid w:val="00437A09"/>
    <w:pPr>
      <w:suppressAutoHyphens/>
      <w:spacing w:after="120" w:line="480" w:lineRule="auto"/>
      <w:ind w:left="283"/>
    </w:pPr>
    <w:rPr>
      <w:rFonts w:ascii="Times New Roman" w:eastAsia="Times New Roman" w:hAnsi="Times New Roman" w:cs="Times New Roman"/>
      <w:color w:val="00000A"/>
      <w:kern w:val="1"/>
      <w:sz w:val="20"/>
      <w:szCs w:val="20"/>
      <w:lang w:eastAsia="zh-CN"/>
    </w:rPr>
  </w:style>
  <w:style w:type="paragraph" w:customStyle="1" w:styleId="afff">
    <w:name w:val="Заголовок таблицы"/>
    <w:basedOn w:val="aff4"/>
    <w:rsid w:val="00437A09"/>
    <w:pPr>
      <w:keepNext/>
      <w:spacing w:line="240" w:lineRule="auto"/>
      <w:jc w:val="center"/>
      <w:textAlignment w:val="auto"/>
    </w:pPr>
    <w:rPr>
      <w:rFonts w:eastAsia="Lucida Sans Unicode" w:cs="Tahoma"/>
      <w:b/>
      <w:bCs/>
      <w:color w:val="00000A"/>
      <w:szCs w:val="20"/>
      <w:lang w:eastAsia="zh-CN" w:bidi="ar-SA"/>
    </w:rPr>
  </w:style>
  <w:style w:type="paragraph" w:customStyle="1" w:styleId="afff0">
    <w:name w:val="Содержимое врезки"/>
    <w:basedOn w:val="a"/>
    <w:rsid w:val="00437A09"/>
    <w:pPr>
      <w:widowControl w:val="0"/>
      <w:suppressAutoHyphens/>
      <w:spacing w:after="0" w:line="240" w:lineRule="auto"/>
    </w:pPr>
    <w:rPr>
      <w:rFonts w:ascii="Arial" w:eastAsia="Times New Roman" w:hAnsi="Arial" w:cs="Arial"/>
      <w:color w:val="00000A"/>
      <w:kern w:val="1"/>
      <w:sz w:val="20"/>
      <w:szCs w:val="20"/>
      <w:lang w:eastAsia="zh-CN"/>
    </w:rPr>
  </w:style>
  <w:style w:type="paragraph" w:styleId="afff1">
    <w:name w:val="Title"/>
    <w:basedOn w:val="1b"/>
    <w:link w:val="afff2"/>
    <w:qFormat/>
    <w:rsid w:val="00437A09"/>
    <w:pPr>
      <w:jc w:val="center"/>
    </w:pPr>
    <w:rPr>
      <w:b/>
      <w:bCs/>
      <w:sz w:val="56"/>
      <w:szCs w:val="56"/>
    </w:rPr>
  </w:style>
  <w:style w:type="character" w:customStyle="1" w:styleId="afff2">
    <w:name w:val="Название Знак"/>
    <w:basedOn w:val="a0"/>
    <w:link w:val="afff1"/>
    <w:rsid w:val="00437A09"/>
    <w:rPr>
      <w:rFonts w:ascii="Liberation Sans" w:eastAsia="Microsoft YaHei" w:hAnsi="Liberation Sans" w:cs="Mangal"/>
      <w:b/>
      <w:bCs/>
      <w:color w:val="00000A"/>
      <w:kern w:val="1"/>
      <w:sz w:val="56"/>
      <w:szCs w:val="56"/>
      <w:lang w:eastAsia="zh-CN"/>
    </w:rPr>
  </w:style>
  <w:style w:type="paragraph" w:customStyle="1" w:styleId="afff3">
    <w:name w:val="Блочная цитата"/>
    <w:basedOn w:val="a"/>
    <w:rsid w:val="00437A09"/>
    <w:pPr>
      <w:widowControl w:val="0"/>
      <w:suppressAutoHyphens/>
      <w:spacing w:after="283" w:line="240" w:lineRule="auto"/>
      <w:ind w:left="567" w:right="567"/>
    </w:pPr>
    <w:rPr>
      <w:rFonts w:ascii="Arial" w:eastAsia="Times New Roman" w:hAnsi="Arial" w:cs="Arial"/>
      <w:color w:val="00000A"/>
      <w:kern w:val="1"/>
      <w:sz w:val="20"/>
      <w:szCs w:val="20"/>
      <w:lang w:eastAsia="zh-CN"/>
    </w:rPr>
  </w:style>
  <w:style w:type="paragraph" w:customStyle="1" w:styleId="1f5">
    <w:name w:val="Без интервала1"/>
    <w:rsid w:val="00437A09"/>
    <w:pPr>
      <w:suppressAutoHyphens/>
      <w:spacing w:after="0" w:line="240" w:lineRule="auto"/>
    </w:pPr>
    <w:rPr>
      <w:rFonts w:ascii="Liberation Serif" w:eastAsia="SimSun" w:hAnsi="Liberation Serif" w:cs="Mangal"/>
      <w:color w:val="00000A"/>
      <w:kern w:val="1"/>
      <w:sz w:val="24"/>
      <w:szCs w:val="24"/>
      <w:lang w:eastAsia="zh-CN" w:bidi="hi-IN"/>
    </w:rPr>
  </w:style>
  <w:style w:type="paragraph" w:customStyle="1" w:styleId="2f">
    <w:name w:val="Без интервала2"/>
    <w:rsid w:val="00437A09"/>
    <w:pPr>
      <w:suppressAutoHyphens/>
      <w:spacing w:after="0" w:line="240" w:lineRule="auto"/>
    </w:pPr>
    <w:rPr>
      <w:rFonts w:ascii="Calibri" w:eastAsia="Times New Roman" w:hAnsi="Calibri" w:cs="Times New Roman"/>
      <w:color w:val="00000A"/>
      <w:kern w:val="1"/>
      <w:lang w:eastAsia="zh-CN"/>
    </w:rPr>
  </w:style>
  <w:style w:type="character" w:customStyle="1" w:styleId="FontStyle29">
    <w:name w:val="Font Style29"/>
    <w:rsid w:val="00D7625A"/>
    <w:rPr>
      <w:rFonts w:ascii="Arial" w:eastAsia="Arial" w:hAnsi="Arial" w:cs="Arial"/>
      <w:sz w:val="22"/>
      <w:szCs w:val="22"/>
    </w:rPr>
  </w:style>
  <w:style w:type="paragraph" w:customStyle="1" w:styleId="Style4">
    <w:name w:val="Style4"/>
    <w:basedOn w:val="a"/>
    <w:rsid w:val="00C21993"/>
    <w:pPr>
      <w:widowControl w:val="0"/>
      <w:autoSpaceDE w:val="0"/>
      <w:autoSpaceDN w:val="0"/>
      <w:adjustRightInd w:val="0"/>
      <w:spacing w:after="0" w:line="276" w:lineRule="exact"/>
      <w:ind w:firstLine="734"/>
      <w:jc w:val="both"/>
    </w:pPr>
    <w:rPr>
      <w:rFonts w:ascii="Arial" w:eastAsia="Times New Roman" w:hAnsi="Arial" w:cs="Arial"/>
      <w:sz w:val="24"/>
      <w:szCs w:val="24"/>
      <w:lang w:eastAsia="ru-RU"/>
    </w:rPr>
  </w:style>
  <w:style w:type="character" w:customStyle="1" w:styleId="FontStyle27">
    <w:name w:val="Font Style27"/>
    <w:uiPriority w:val="99"/>
    <w:rsid w:val="00C21993"/>
    <w:rPr>
      <w:rFonts w:ascii="Times New Roman" w:hAnsi="Times New Roman" w:cs="Times New Roman"/>
      <w:color w:val="000000"/>
      <w:sz w:val="22"/>
      <w:szCs w:val="22"/>
    </w:rPr>
  </w:style>
  <w:style w:type="paragraph" w:customStyle="1" w:styleId="53">
    <w:name w:val="Абзац списка5"/>
    <w:basedOn w:val="a"/>
    <w:rsid w:val="009E66F1"/>
    <w:pPr>
      <w:spacing w:after="0" w:line="240" w:lineRule="auto"/>
      <w:ind w:left="720"/>
    </w:pPr>
    <w:rPr>
      <w:rFonts w:ascii="Times New Roman" w:eastAsia="Times New Roman" w:hAnsi="Times New Roman" w:cs="Times New Roman"/>
      <w:sz w:val="24"/>
      <w:szCs w:val="24"/>
      <w:lang w:eastAsia="ru-RU"/>
    </w:rPr>
  </w:style>
  <w:style w:type="character" w:customStyle="1" w:styleId="FontStyle14">
    <w:name w:val="Font Style14"/>
    <w:uiPriority w:val="99"/>
    <w:rsid w:val="009E66F1"/>
    <w:rPr>
      <w:rFonts w:ascii="Times New Roman" w:hAnsi="Times New Roman" w:cs="Times New Roman"/>
      <w:sz w:val="22"/>
      <w:szCs w:val="22"/>
    </w:rPr>
  </w:style>
  <w:style w:type="character" w:customStyle="1" w:styleId="FontStyle15">
    <w:name w:val="Font Style15"/>
    <w:uiPriority w:val="99"/>
    <w:rsid w:val="009E66F1"/>
    <w:rPr>
      <w:rFonts w:ascii="Times New Roman" w:hAnsi="Times New Roman" w:cs="Times New Roman"/>
      <w:sz w:val="22"/>
      <w:szCs w:val="22"/>
    </w:rPr>
  </w:style>
  <w:style w:type="paragraph" w:customStyle="1" w:styleId="msonormalmailrucssattributepostfix">
    <w:name w:val="msonormal_mailru_css_attribute_postfix"/>
    <w:basedOn w:val="a"/>
    <w:rsid w:val="009E6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2">
    <w:name w:val="ConsPlusDocList2"/>
    <w:next w:val="a"/>
    <w:rsid w:val="009E66F1"/>
    <w:pPr>
      <w:widowControl w:val="0"/>
      <w:autoSpaceDE w:val="0"/>
      <w:spacing w:after="0" w:line="100" w:lineRule="atLeast"/>
      <w:textAlignment w:val="baseline"/>
    </w:pPr>
    <w:rPr>
      <w:rFonts w:ascii="Arial" w:eastAsia="Arial" w:hAnsi="Arial" w:cs="Arial"/>
      <w:kern w:val="1"/>
      <w:sz w:val="20"/>
      <w:szCs w:val="20"/>
      <w:lang w:eastAsia="hi-IN" w:bidi="hi-IN"/>
    </w:rPr>
  </w:style>
  <w:style w:type="character" w:customStyle="1" w:styleId="blk">
    <w:name w:val="blk"/>
    <w:rsid w:val="009E66F1"/>
  </w:style>
  <w:style w:type="paragraph" w:customStyle="1" w:styleId="61">
    <w:name w:val="Абзац списка6"/>
    <w:basedOn w:val="a"/>
    <w:rsid w:val="00691834"/>
    <w:pPr>
      <w:spacing w:after="0" w:line="240" w:lineRule="auto"/>
      <w:ind w:left="720"/>
    </w:pPr>
    <w:rPr>
      <w:rFonts w:ascii="Times New Roman" w:eastAsia="Times New Roman" w:hAnsi="Times New Roman" w:cs="Times New Roman"/>
      <w:sz w:val="24"/>
      <w:szCs w:val="24"/>
      <w:lang w:eastAsia="ru-RU"/>
    </w:rPr>
  </w:style>
  <w:style w:type="paragraph" w:customStyle="1" w:styleId="ConsPlusDocList1">
    <w:name w:val="ConsPlusDocList1"/>
    <w:next w:val="a"/>
    <w:rsid w:val="00691834"/>
    <w:pPr>
      <w:widowControl w:val="0"/>
      <w:autoSpaceDE w:val="0"/>
      <w:spacing w:after="0" w:line="100" w:lineRule="atLeast"/>
      <w:textAlignment w:val="baseline"/>
    </w:pPr>
    <w:rPr>
      <w:rFonts w:ascii="Arial" w:eastAsia="Arial" w:hAnsi="Arial" w:cs="Arial"/>
      <w:kern w:val="1"/>
      <w:sz w:val="20"/>
      <w:szCs w:val="20"/>
      <w:lang w:eastAsia="hi-IN" w:bidi="hi-IN"/>
    </w:rPr>
  </w:style>
  <w:style w:type="character" w:customStyle="1" w:styleId="FontStyle23">
    <w:name w:val="Font Style23"/>
    <w:rsid w:val="00691834"/>
    <w:rPr>
      <w:rFonts w:ascii="Courier New" w:hAnsi="Courier New"/>
      <w:sz w:val="18"/>
    </w:rPr>
  </w:style>
  <w:style w:type="character" w:customStyle="1" w:styleId="35">
    <w:name w:val="Основной шрифт абзаца3"/>
    <w:rsid w:val="007A77DC"/>
  </w:style>
  <w:style w:type="paragraph" w:customStyle="1" w:styleId="36">
    <w:name w:val="Обычный3"/>
    <w:rsid w:val="007A77DC"/>
    <w:pPr>
      <w:suppressAutoHyphens/>
      <w:spacing w:after="0" w:line="100" w:lineRule="atLeast"/>
    </w:pPr>
    <w:rPr>
      <w:rFonts w:ascii="Times New Roman" w:eastAsia="Times New Roman" w:hAnsi="Times New Roman" w:cs="Times New Roman"/>
      <w:sz w:val="24"/>
      <w:szCs w:val="24"/>
      <w:lang w:eastAsia="ar-SA"/>
    </w:rPr>
  </w:style>
  <w:style w:type="paragraph" w:customStyle="1" w:styleId="afff4">
    <w:basedOn w:val="a"/>
    <w:next w:val="a3"/>
    <w:rsid w:val="00021605"/>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41">
    <w:name w:val="Основной шрифт абзаца4"/>
    <w:rsid w:val="00700F24"/>
  </w:style>
  <w:style w:type="character" w:customStyle="1" w:styleId="wtimedays">
    <w:name w:val="wtime_days"/>
    <w:rsid w:val="00700F24"/>
  </w:style>
  <w:style w:type="character" w:customStyle="1" w:styleId="wtimetimeb">
    <w:name w:val="wtime_time_b"/>
    <w:rsid w:val="00700F24"/>
  </w:style>
  <w:style w:type="character" w:customStyle="1" w:styleId="wtimetimer">
    <w:name w:val="wtime_time_r"/>
    <w:rsid w:val="00700F24"/>
  </w:style>
  <w:style w:type="paragraph" w:customStyle="1" w:styleId="42">
    <w:name w:val="Название4"/>
    <w:basedOn w:val="a"/>
    <w:rsid w:val="00700F2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
    <w:rsid w:val="00700F24"/>
    <w:pPr>
      <w:suppressLineNumbers/>
      <w:suppressAutoHyphens/>
      <w:spacing w:after="0" w:line="240" w:lineRule="auto"/>
    </w:pPr>
    <w:rPr>
      <w:rFonts w:ascii="Arial" w:eastAsia="Times New Roman" w:hAnsi="Arial" w:cs="Mangal"/>
      <w:sz w:val="24"/>
      <w:szCs w:val="24"/>
      <w:lang w:eastAsia="ar-SA"/>
    </w:rPr>
  </w:style>
  <w:style w:type="paragraph" w:customStyle="1" w:styleId="37">
    <w:name w:val="Название3"/>
    <w:basedOn w:val="a"/>
    <w:rsid w:val="00700F2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8">
    <w:name w:val="Указатель3"/>
    <w:basedOn w:val="a"/>
    <w:rsid w:val="00700F24"/>
    <w:pPr>
      <w:suppressLineNumbers/>
      <w:suppressAutoHyphens/>
      <w:spacing w:after="0" w:line="240" w:lineRule="auto"/>
    </w:pPr>
    <w:rPr>
      <w:rFonts w:ascii="Arial" w:eastAsia="Times New Roman" w:hAnsi="Arial" w:cs="Mangal"/>
      <w:sz w:val="24"/>
      <w:szCs w:val="24"/>
      <w:lang w:eastAsia="ar-SA"/>
    </w:rPr>
  </w:style>
  <w:style w:type="paragraph" w:customStyle="1" w:styleId="2f0">
    <w:name w:val="Название2"/>
    <w:basedOn w:val="a"/>
    <w:rsid w:val="00700F2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f6">
    <w:name w:val="Название1"/>
    <w:basedOn w:val="a"/>
    <w:rsid w:val="00700F2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afff5">
    <w:name w:val="Знак Знак Знак Знак"/>
    <w:basedOn w:val="a"/>
    <w:rsid w:val="00700F24"/>
    <w:pPr>
      <w:suppressAutoHyphens/>
      <w:spacing w:after="0" w:line="240" w:lineRule="auto"/>
    </w:pPr>
    <w:rPr>
      <w:rFonts w:ascii="Verdana" w:eastAsia="Times New Roman" w:hAnsi="Verdana" w:cs="Verdana"/>
      <w:sz w:val="20"/>
      <w:szCs w:val="20"/>
      <w:lang w:val="en-US" w:eastAsia="ar-SA"/>
    </w:rPr>
  </w:style>
  <w:style w:type="character" w:customStyle="1" w:styleId="1f7">
    <w:name w:val="Основной текст Знак1"/>
    <w:basedOn w:val="a0"/>
    <w:rsid w:val="00021605"/>
    <w:rPr>
      <w:sz w:val="24"/>
      <w:szCs w:val="24"/>
      <w:lang w:eastAsia="ar-SA"/>
    </w:rPr>
  </w:style>
  <w:style w:type="character" w:customStyle="1" w:styleId="1f8">
    <w:name w:val="Текст сноски Знак1"/>
    <w:basedOn w:val="a0"/>
    <w:rsid w:val="00021605"/>
    <w:rPr>
      <w:lang w:eastAsia="ar-SA"/>
    </w:rPr>
  </w:style>
  <w:style w:type="character" w:customStyle="1" w:styleId="1f9">
    <w:name w:val="Верхний колонтитул Знак1"/>
    <w:basedOn w:val="a0"/>
    <w:rsid w:val="00021605"/>
    <w:rPr>
      <w:sz w:val="24"/>
      <w:szCs w:val="24"/>
      <w:lang w:eastAsia="ar-SA"/>
    </w:rPr>
  </w:style>
  <w:style w:type="character" w:customStyle="1" w:styleId="1fa">
    <w:name w:val="Нижний колонтитул Знак1"/>
    <w:basedOn w:val="a0"/>
    <w:rsid w:val="00021605"/>
    <w:rPr>
      <w:sz w:val="24"/>
      <w:szCs w:val="24"/>
      <w:lang w:eastAsia="ar-SA"/>
    </w:rPr>
  </w:style>
  <w:style w:type="character" w:customStyle="1" w:styleId="1fb">
    <w:name w:val="Текст выноски Знак1"/>
    <w:basedOn w:val="a0"/>
    <w:rsid w:val="00021605"/>
    <w:rPr>
      <w:rFonts w:ascii="Tahoma" w:hAnsi="Tahoma" w:cs="Tahoma"/>
      <w:sz w:val="16"/>
      <w:szCs w:val="16"/>
      <w:lang w:eastAsia="ar-SA"/>
    </w:rPr>
  </w:style>
  <w:style w:type="character" w:customStyle="1" w:styleId="1fc">
    <w:name w:val="Основной текст с отступом Знак1"/>
    <w:basedOn w:val="a0"/>
    <w:rsid w:val="00021605"/>
    <w:rPr>
      <w:sz w:val="28"/>
      <w:szCs w:val="24"/>
      <w:lang w:eastAsia="ar-SA"/>
    </w:rPr>
  </w:style>
  <w:style w:type="character" w:customStyle="1" w:styleId="HTML1">
    <w:name w:val="Стандартный HTML Знак1"/>
    <w:basedOn w:val="a0"/>
    <w:uiPriority w:val="99"/>
    <w:rsid w:val="00021605"/>
    <w:rPr>
      <w:rFonts w:ascii="Courier New" w:hAnsi="Courier New"/>
      <w:sz w:val="26"/>
      <w:szCs w:val="26"/>
      <w:lang w:eastAsia="ar-SA"/>
    </w:rPr>
  </w:style>
  <w:style w:type="paragraph" w:styleId="39">
    <w:name w:val="Body Text 3"/>
    <w:basedOn w:val="a"/>
    <w:link w:val="3a"/>
    <w:rsid w:val="00021605"/>
    <w:pPr>
      <w:spacing w:after="120" w:line="240" w:lineRule="auto"/>
    </w:pPr>
    <w:rPr>
      <w:rFonts w:ascii="Times New Roman" w:eastAsia="Times New Roman" w:hAnsi="Times New Roman" w:cs="Times New Roman"/>
      <w:sz w:val="16"/>
      <w:szCs w:val="16"/>
    </w:rPr>
  </w:style>
  <w:style w:type="character" w:customStyle="1" w:styleId="3a">
    <w:name w:val="Основной текст 3 Знак"/>
    <w:basedOn w:val="a0"/>
    <w:link w:val="39"/>
    <w:rsid w:val="00021605"/>
    <w:rPr>
      <w:rFonts w:ascii="Times New Roman" w:eastAsia="Times New Roman" w:hAnsi="Times New Roman" w:cs="Times New Roman"/>
      <w:sz w:val="16"/>
      <w:szCs w:val="16"/>
    </w:rPr>
  </w:style>
  <w:style w:type="character" w:customStyle="1" w:styleId="afff6">
    <w:name w:val="Цветовое выделение"/>
    <w:rsid w:val="00021605"/>
    <w:rPr>
      <w:b/>
      <w:bCs/>
      <w:color w:val="auto"/>
    </w:rPr>
  </w:style>
  <w:style w:type="paragraph" w:customStyle="1" w:styleId="afff7">
    <w:name w:val="Таблицы (моноширинный)"/>
    <w:basedOn w:val="a"/>
    <w:next w:val="a"/>
    <w:rsid w:val="00021605"/>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styleId="afff8">
    <w:name w:val="Block Text"/>
    <w:basedOn w:val="a"/>
    <w:rsid w:val="00021605"/>
    <w:pPr>
      <w:widowControl w:val="0"/>
      <w:autoSpaceDE w:val="0"/>
      <w:autoSpaceDN w:val="0"/>
      <w:adjustRightInd w:val="0"/>
      <w:spacing w:after="0" w:line="240" w:lineRule="auto"/>
      <w:ind w:left="1780" w:right="1704"/>
      <w:jc w:val="center"/>
    </w:pPr>
    <w:rPr>
      <w:rFonts w:ascii="Times New Roman" w:eastAsia="Times New Roman" w:hAnsi="Times New Roman" w:cs="Times New Roman"/>
      <w:b/>
      <w:bCs/>
      <w:sz w:val="24"/>
      <w:szCs w:val="28"/>
      <w:lang w:eastAsia="ru-RU"/>
    </w:rPr>
  </w:style>
  <w:style w:type="paragraph" w:customStyle="1" w:styleId="afff9">
    <w:name w:val="Знак Знак Знак Знак Знак Знак Знак"/>
    <w:basedOn w:val="a"/>
    <w:rsid w:val="00021605"/>
    <w:pPr>
      <w:spacing w:after="0" w:line="240" w:lineRule="auto"/>
    </w:pPr>
    <w:rPr>
      <w:rFonts w:ascii="Verdana" w:eastAsia="Times New Roman" w:hAnsi="Verdana" w:cs="Verdana"/>
      <w:sz w:val="20"/>
      <w:szCs w:val="20"/>
      <w:lang w:val="en-US"/>
    </w:rPr>
  </w:style>
  <w:style w:type="paragraph" w:customStyle="1" w:styleId="afffa">
    <w:name w:val="Нормальный (таблица)"/>
    <w:basedOn w:val="a"/>
    <w:next w:val="a"/>
    <w:rsid w:val="0002160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fb">
    <w:name w:val="Гипертекстовая ссылка"/>
    <w:rsid w:val="00021605"/>
    <w:rPr>
      <w:rFonts w:ascii="Times New Roman" w:hAnsi="Times New Roman" w:cs="Times New Roman" w:hint="default"/>
      <w:b/>
      <w:bCs w:val="0"/>
      <w:color w:val="008000"/>
    </w:rPr>
  </w:style>
  <w:style w:type="paragraph" w:customStyle="1" w:styleId="formattext">
    <w:name w:val="formattext"/>
    <w:basedOn w:val="a"/>
    <w:rsid w:val="0002160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0392228">
      <w:bodyDiv w:val="1"/>
      <w:marLeft w:val="0"/>
      <w:marRight w:val="0"/>
      <w:marTop w:val="0"/>
      <w:marBottom w:val="0"/>
      <w:divBdr>
        <w:top w:val="none" w:sz="0" w:space="0" w:color="auto"/>
        <w:left w:val="none" w:sz="0" w:space="0" w:color="auto"/>
        <w:bottom w:val="none" w:sz="0" w:space="0" w:color="auto"/>
        <w:right w:val="none" w:sz="0" w:space="0" w:color="auto"/>
      </w:divBdr>
    </w:div>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15748750">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82154081">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491800555">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49029364">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986128077">
      <w:bodyDiv w:val="1"/>
      <w:marLeft w:val="0"/>
      <w:marRight w:val="0"/>
      <w:marTop w:val="0"/>
      <w:marBottom w:val="0"/>
      <w:divBdr>
        <w:top w:val="none" w:sz="0" w:space="0" w:color="auto"/>
        <w:left w:val="none" w:sz="0" w:space="0" w:color="auto"/>
        <w:bottom w:val="none" w:sz="0" w:space="0" w:color="auto"/>
        <w:right w:val="none" w:sz="0" w:space="0" w:color="auto"/>
      </w:divBdr>
    </w:div>
    <w:div w:id="998535158">
      <w:bodyDiv w:val="1"/>
      <w:marLeft w:val="0"/>
      <w:marRight w:val="0"/>
      <w:marTop w:val="0"/>
      <w:marBottom w:val="0"/>
      <w:divBdr>
        <w:top w:val="none" w:sz="0" w:space="0" w:color="auto"/>
        <w:left w:val="none" w:sz="0" w:space="0" w:color="auto"/>
        <w:bottom w:val="none" w:sz="0" w:space="0" w:color="auto"/>
        <w:right w:val="none" w:sz="0" w:space="0" w:color="auto"/>
      </w:divBdr>
    </w:div>
    <w:div w:id="1004937073">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07081846">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85257510">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483814539">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7C35D9ED70DC17D4F3AEF01E7C146B125E32B4572DD4C9D1E1AB20A42748EBE01017CA4660F4C55BC1197F2650BC879075271F5079A5988FFgEG" TargetMode="External"/><Relationship Id="rId117" Type="http://schemas.openxmlformats.org/officeDocument/2006/relationships/image" Target="media/image27.png"/><Relationship Id="rId21" Type="http://schemas.openxmlformats.org/officeDocument/2006/relationships/hyperlink" Target="consultantplus://offline/ref=A6B98E129C351574D33CF373FAF74B36513264D6AC378BC16243C6D8B402E1769A42DF89A6F70AE43E69A013F343F1D2D50BAB805AD0D455i0N9G" TargetMode="External"/><Relationship Id="rId42" Type="http://schemas.openxmlformats.org/officeDocument/2006/relationships/hyperlink" Target="consultantplus://offline/ref=1D423E0AD6A52C4F07FE9F114156374E55DF4899D4EE980FB05CBA7DA186EAAA8A288C27D3911044DE2F002D15DEF739AC8CC9785CYEZDF" TargetMode="External"/><Relationship Id="rId47" Type="http://schemas.openxmlformats.org/officeDocument/2006/relationships/hyperlink" Target="consultantplus://offline/ref=37C35D9ED70DC17D4F3AEF01E7C146B125E32B4572DD4C9D1E1AB20A42748EBE01017CA4660F4C55BC1197F2650BC879075271F5079A5988FFgEG" TargetMode="External"/><Relationship Id="rId63" Type="http://schemas.openxmlformats.org/officeDocument/2006/relationships/hyperlink" Target="consultantplus://offline/ref=485E63A1241B348B4913B0AB215CB3A4CEE1A8014A7EDCFB4570ADA197jFOBE" TargetMode="External"/><Relationship Id="rId68" Type="http://schemas.openxmlformats.org/officeDocument/2006/relationships/hyperlink" Target="consultantplus://offline/ref=DAE7B7EEF7CEA68D6DDE0A3AB350C9F9174E34A89F032CCC73A59C9F18C9B3C9CD3D8A2D04506D2B5CBDAC2A5E9C1F31977F2Cd2b4H" TargetMode="External"/><Relationship Id="rId84" Type="http://schemas.openxmlformats.org/officeDocument/2006/relationships/hyperlink" Target="consultantplus://offline/ref=37C35D9ED70DC17D4F3AEF01E7C146B125E32B4572DD4C9D1E1AB20A42748EBE01017CA4660F4C55BC1197F2650BC879075271F5079A5988FFgEG" TargetMode="External"/><Relationship Id="rId89" Type="http://schemas.openxmlformats.org/officeDocument/2006/relationships/hyperlink" Target="consultantplus://offline/ref=37C35D9ED70DC17D4F3AEF01E7C146B125E32B4572DD4C9D1E1AB20A42748EBE01017CA4660F4C55BC1197F2650BC879075271F5079A5988FFgEG" TargetMode="External"/><Relationship Id="rId112" Type="http://schemas.openxmlformats.org/officeDocument/2006/relationships/image" Target="media/image22.png"/><Relationship Id="rId16" Type="http://schemas.openxmlformats.org/officeDocument/2006/relationships/hyperlink" Target="consultantplus://offline/ref=90A6C441F53F68E4338955EE10086D917D9AD4DB7854AC8D96A720E92AE27523C8E4808EC7D89EB07D4FA6980145901E3D3A4748C6o832E" TargetMode="External"/><Relationship Id="rId107" Type="http://schemas.openxmlformats.org/officeDocument/2006/relationships/image" Target="media/image17.png"/><Relationship Id="rId11" Type="http://schemas.openxmlformats.org/officeDocument/2006/relationships/hyperlink" Target="consultantplus://offline/ref=5B9D8F73F908EA9E334063F358B4707844216F1FE858BBAFD2DE188996C706E3B2564F995B0735875A7B23z2xAC" TargetMode="External"/><Relationship Id="rId32" Type="http://schemas.openxmlformats.org/officeDocument/2006/relationships/hyperlink" Target="consultantplus://offline/ref=37C35D9ED70DC17D4F3AEF01E7C146B125E32B4572DD4C9D1E1AB20A42748EBE01017CA4660F4C55BC1197F2650BC879075271F5079A5988FFgEG" TargetMode="External"/><Relationship Id="rId37" Type="http://schemas.openxmlformats.org/officeDocument/2006/relationships/hyperlink" Target="consultantplus://offline/ref=DAE7B7EEF7CEA68D6DDE0A3AB350C9F9174E34A89F032CCC73A59C9F18C9B3C9CD3D8A2804506D2B5CBDAC2A5E9C1F31977F2Cd2b4H" TargetMode="External"/><Relationship Id="rId53" Type="http://schemas.openxmlformats.org/officeDocument/2006/relationships/hyperlink" Target="consultantplus://offline/ref=37C35D9ED70DC17D4F3AEF01E7C146B125E32B4572DD4C9D1E1AB20A42748EBE01017CA4660F4C55BC1197F2650BC879075271F5079A5988FFgEG" TargetMode="External"/><Relationship Id="rId58" Type="http://schemas.openxmlformats.org/officeDocument/2006/relationships/hyperlink" Target="consultantplus://offline/ref=37C35D9ED70DC17D4F3AEF01E7C146B125E32B4572DD4C9D1E1AB20A42748EBE01017CA4660F4C55BC1197F2650BC879075271F5079A5988FFgEG" TargetMode="External"/><Relationship Id="rId74" Type="http://schemas.openxmlformats.org/officeDocument/2006/relationships/hyperlink" Target="consultantplus://offline/ref=90A6C441F53F68E4338955EE10086D917D9AD4DB7854AC8D96A720E92AE27523C8E4808EC7D89EB07D4FA6980145901E3D3A4748C6o832E" TargetMode="External"/><Relationship Id="rId79" Type="http://schemas.openxmlformats.org/officeDocument/2006/relationships/hyperlink" Target="consultantplus://offline/ref=A6B98E129C351574D33CF373FAF74B36513264D6AC378BC16243C6D8B402E1769A42DF89A6F70AE43E69A013F343F1D2D50BAB805AD0D455i0N9G" TargetMode="External"/><Relationship Id="rId102"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consultantplus://offline/ref=37C35D9ED70DC17D4F3AEF01E7C146B125E32B4572DD4C9D1E1AB20A42748EBE01017CA4660F4C55BC1197F2650BC879075271F5079A5988FFgEG" TargetMode="External"/><Relationship Id="rId82" Type="http://schemas.openxmlformats.org/officeDocument/2006/relationships/hyperlink" Target="consultantplus://offline/ref=37C35D9ED70DC17D4F3AEF01E7C146B125E32B4572DD4C9D1E1AB20A42748EBE01017CA4660F4C55BC1197F2650BC879075271F5079A5988FFgEG" TargetMode="External"/><Relationship Id="rId90" Type="http://schemas.openxmlformats.org/officeDocument/2006/relationships/hyperlink" Target="consultantplus://offline/ref=37C35D9ED70DC17D4F3AEF01E7C146B125E32B4572DD4C9D1E1AB20A42748EBE01017CA4660F4C55BC1197F2650BC879075271F5079A5988FFgEG" TargetMode="External"/><Relationship Id="rId95" Type="http://schemas.openxmlformats.org/officeDocument/2006/relationships/image" Target="media/image5.png"/><Relationship Id="rId19" Type="http://schemas.openxmlformats.org/officeDocument/2006/relationships/hyperlink" Target="consultantplus://offline/ref=37C35D9ED70DC17D4F3AEF01E7C146B125E32B4572DD4C9D1E1AB20A42748EBE01017CA4660F4C55BC1197F2650BC879075271F5079A5988FFgEG" TargetMode="External"/><Relationship Id="rId14" Type="http://schemas.openxmlformats.org/officeDocument/2006/relationships/hyperlink" Target="consultantplus://offline/ref=37C35D9ED70DC17D4F3AEF01E7C146B125E32B4572DD4C9D1E1AB20A42748EBE01017CA4660F4C55BC1197F2650BC879075271F5079A5988FFgEG" TargetMode="External"/><Relationship Id="rId22" Type="http://schemas.openxmlformats.org/officeDocument/2006/relationships/hyperlink" Target="consultantplus://offline/ref=0F4C32319C055809E596F53E12F87853EA28089BBDD04A3AF267E8AA151B20E5995FE7359E08FDD20FEA05A6F48F08AA84D71413EEF70343A1QEG" TargetMode="External"/><Relationship Id="rId27" Type="http://schemas.openxmlformats.org/officeDocument/2006/relationships/hyperlink" Target="consultantplus://offline/ref=37C35D9ED70DC17D4F3AEF01E7C146B125E32B4572DD4C9D1E1AB20A42748EBE01017CA4660F4C55BC1197F2650BC879075271F5079A5988FFgEG" TargetMode="External"/><Relationship Id="rId30" Type="http://schemas.openxmlformats.org/officeDocument/2006/relationships/hyperlink" Target="consultantplus://offline/ref=521AA857EB8AC34655EC870DC7A6641F6EF14D8AFED093616BEBC767F4263A61354EB6ACC629E38D2182B215CC224B08B09DF0A5DBT1sDG" TargetMode="External"/><Relationship Id="rId35" Type="http://schemas.openxmlformats.org/officeDocument/2006/relationships/hyperlink" Target="consultantplus://offline/ref=485E63A1241B348B4913AEA63730EFAECCEEF00F4875DEAB192FF6FCC0F2C3577430F30347FC0474E2E353j3O4E" TargetMode="External"/><Relationship Id="rId43" Type="http://schemas.openxmlformats.org/officeDocument/2006/relationships/hyperlink" Target="consultantplus://offline/ref=F7DA9C8029C2BB66852E73EDCD62BC96447ED5B97BF424AC9B616005998E8818A47AB15F66B5CFEC4CA2AE273EA5C0E" TargetMode="External"/><Relationship Id="rId48" Type="http://schemas.openxmlformats.org/officeDocument/2006/relationships/hyperlink" Target="consultantplus://offline/ref=37C35D9ED70DC17D4F3AEF01E7C146B125E32B4572DD4C9D1E1AB20A42748EBE01017CA4660F4C55BC1197F2650BC879075271F5079A5988FFgEG" TargetMode="External"/><Relationship Id="rId56" Type="http://schemas.openxmlformats.org/officeDocument/2006/relationships/hyperlink" Target="consultantplus://offline/ref=37C35D9ED70DC17D4F3AEF01E7C146B125E32B4572DD4C9D1E1AB20A42748EBE01017CA4660F4C55BC1197F2650BC879075271F5079A5988FFgEG" TargetMode="External"/><Relationship Id="rId64" Type="http://schemas.openxmlformats.org/officeDocument/2006/relationships/hyperlink" Target="consultantplus://offline/ref=485E63A1241B348B4913B0AB215CB3A4CEE1AA044270DCFB4570ADA197jFOBE" TargetMode="External"/><Relationship Id="rId69" Type="http://schemas.openxmlformats.org/officeDocument/2006/relationships/hyperlink" Target="consultantplus://offline/ref=428250E26208CDD628388E63198BB38AC0AE133FA9A97F84A83AD1C5F180D1B07F1C4DFF6557H" TargetMode="External"/><Relationship Id="rId77" Type="http://schemas.openxmlformats.org/officeDocument/2006/relationships/hyperlink" Target="consultantplus://offline/ref=37C35D9ED70DC17D4F3AEF01E7C146B125E32B4572DD4C9D1E1AB20A42748EBE01017CA4660F4C55BC1197F2650BC879075271F5079A5988FFgEG" TargetMode="External"/><Relationship Id="rId100" Type="http://schemas.openxmlformats.org/officeDocument/2006/relationships/image" Target="media/image10.png"/><Relationship Id="rId105" Type="http://schemas.openxmlformats.org/officeDocument/2006/relationships/image" Target="media/image15.png"/><Relationship Id="rId113" Type="http://schemas.openxmlformats.org/officeDocument/2006/relationships/image" Target="media/image23.png"/><Relationship Id="rId118" Type="http://schemas.openxmlformats.org/officeDocument/2006/relationships/image" Target="media/image28.png"/><Relationship Id="rId8" Type="http://schemas.openxmlformats.org/officeDocument/2006/relationships/hyperlink" Target="consultantplus://offline/ref=485E63A1241B348B4913B0AB215CB3A4CEE1A8014A7EDCFB4570ADA197jFOBE" TargetMode="External"/><Relationship Id="rId51" Type="http://schemas.openxmlformats.org/officeDocument/2006/relationships/hyperlink" Target="consultantplus://offline/ref=A6B98E129C351574D33CF373FAF74B36513264D6AC378BC16243C6D8B402E1769A42DF89A6F70AE43E69A013F343F1D2D50BAB805AD0D455i0N9G" TargetMode="External"/><Relationship Id="rId72" Type="http://schemas.openxmlformats.org/officeDocument/2006/relationships/hyperlink" Target="consultantplus://offline/ref=37C35D9ED70DC17D4F3AEF01E7C146B125E32B4572DD4C9D1E1AB20A42748EBE01017CA4660F4C55BC1197F2650BC879075271F5079A5988FFgEG" TargetMode="External"/><Relationship Id="rId80" Type="http://schemas.openxmlformats.org/officeDocument/2006/relationships/hyperlink" Target="consultantplus://offline/ref=0F4C32319C055809E596F53E12F87853EA28089BBDD04A3AF267E8AA151B20E5995FE7359E08FDD20FEA05A6F48F08AA84D71413EEF70343A1QEG" TargetMode="External"/><Relationship Id="rId85" Type="http://schemas.openxmlformats.org/officeDocument/2006/relationships/hyperlink" Target="consultantplus://offline/ref=37C35D9ED70DC17D4F3AEF01E7C146B125E32B4572DD4C9D1E1AB20A42748EBE01017CA4660F4C55BC1197F2650BC879075271F5079A5988FFgEG" TargetMode="External"/><Relationship Id="rId93" Type="http://schemas.openxmlformats.org/officeDocument/2006/relationships/image" Target="media/image3.png"/><Relationship Id="rId98" Type="http://schemas.openxmlformats.org/officeDocument/2006/relationships/image" Target="media/image8.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428250E26208CDD628388E63198BB38AC0AE133FA9A97F84A83AD1C5F180D1B07F1C4DFF6557H" TargetMode="External"/><Relationship Id="rId17" Type="http://schemas.openxmlformats.org/officeDocument/2006/relationships/hyperlink" Target="consultantplus://offline/ref=37C35D9ED70DC17D4F3AEF01E7C146B125E32B4572DD4C9D1E1AB20A42748EBE01017CA4660F4C55BC1197F2650BC879075271F5079A5988FFgEG" TargetMode="External"/><Relationship Id="rId25" Type="http://schemas.openxmlformats.org/officeDocument/2006/relationships/hyperlink" Target="consultantplus://offline/ref=37C35D9ED70DC17D4F3AEF01E7C146B125E32B4572DD4C9D1E1AB20A42748EBE01017CA4660F4C55BC1197F2650BC879075271F5079A5988FFgEG" TargetMode="External"/><Relationship Id="rId33" Type="http://schemas.openxmlformats.org/officeDocument/2006/relationships/hyperlink" Target="consultantplus://offline/ref=485E63A1241B348B4913B0AB215CB3A4CEE1A8014A7EDCFB4570ADA197jFOBE" TargetMode="External"/><Relationship Id="rId38" Type="http://schemas.openxmlformats.org/officeDocument/2006/relationships/hyperlink" Target="consultantplus://offline/ref=DAE7B7EEF7CEA68D6DDE0A3AB350C9F9174E34A89F032CCC73A59C9F18C9B3C9CD3D8A2D04506D2B5CBDAC2A5E9C1F31977F2Cd2b4H" TargetMode="External"/><Relationship Id="rId46" Type="http://schemas.openxmlformats.org/officeDocument/2006/relationships/hyperlink" Target="consultantplus://offline/ref=90A6C441F53F68E4338955EE10086D917D9AD4DB7854AC8D96A720E92AE27523C8E4808EC7D89EB07D4FA6980145901E3D3A4748C6o832E" TargetMode="External"/><Relationship Id="rId59" Type="http://schemas.openxmlformats.org/officeDocument/2006/relationships/hyperlink" Target="consultantplus://offline/ref=37C35D9ED70DC17D4F3AEF01E7C146B125E32B4572DD4C9D1E1AB20A42748EBE01017CA4660F4C55BC1197F2650BC879075271F5079A5988FFgEG" TargetMode="External"/><Relationship Id="rId67" Type="http://schemas.openxmlformats.org/officeDocument/2006/relationships/hyperlink" Target="consultantplus://offline/ref=DAE7B7EEF7CEA68D6DDE0A3AB350C9F9174E34A89F032CCC73A59C9F18C9B3C9CD3D8A2804506D2B5CBDAC2A5E9C1F31977F2Cd2b4H" TargetMode="External"/><Relationship Id="rId103" Type="http://schemas.openxmlformats.org/officeDocument/2006/relationships/image" Target="media/image13.png"/><Relationship Id="rId108" Type="http://schemas.openxmlformats.org/officeDocument/2006/relationships/image" Target="media/image18.png"/><Relationship Id="rId116" Type="http://schemas.openxmlformats.org/officeDocument/2006/relationships/image" Target="media/image26.png"/><Relationship Id="rId20" Type="http://schemas.openxmlformats.org/officeDocument/2006/relationships/hyperlink" Target="consultantplus://offline/ref=ACE5ADA34B5B4D49E931C1F86D51408D9CCE688E970C65EE3B978B133C2C7ED179C32D4F40208B9043C746F9AFFFC08E7CFDAEF318229419X0J1G" TargetMode="External"/><Relationship Id="rId41" Type="http://schemas.openxmlformats.org/officeDocument/2006/relationships/hyperlink" Target="consultantplus://offline/ref=428250E26208CDD628388E63198BB38AC0AE133FA9A97F84A83AD1C5F180D1B07F1C4DFF6557H" TargetMode="External"/><Relationship Id="rId54" Type="http://schemas.openxmlformats.org/officeDocument/2006/relationships/hyperlink" Target="consultantplus://offline/ref=37C35D9ED70DC17D4F3AEF01E7C146B125E32B4572DD4C9D1E1AB20A42748EBE01017CA4660F4C55BC1197F2650BC879075271F5079A5988FFgEG" TargetMode="External"/><Relationship Id="rId62" Type="http://schemas.openxmlformats.org/officeDocument/2006/relationships/hyperlink" Target="consultantplus://offline/ref=37C35D9ED70DC17D4F3AEF01E7C146B125E32B4572DD4C9D1E1AB20A42748EBE01017CA4660F4C55BC1197F2650BC879075271F5079A5988FFgEG" TargetMode="External"/><Relationship Id="rId70" Type="http://schemas.openxmlformats.org/officeDocument/2006/relationships/hyperlink" Target="consultantplus://offline/ref=1D423E0AD6A52C4F07FE9F114156374E55DF4899D4EE980FB05CBA7DA186EAAA8A288C27D3911044DE2F002D15DEF739AC8CC9785CYEZDF" TargetMode="External"/><Relationship Id="rId75" Type="http://schemas.openxmlformats.org/officeDocument/2006/relationships/hyperlink" Target="consultantplus://offline/ref=37C35D9ED70DC17D4F3AEF01E7C146B125E32B4572DD4C9D1E1AB20A42748EBE01017CA4660F4C55BC1197F2650BC879075271F5079A5988FFgEG" TargetMode="External"/><Relationship Id="rId83" Type="http://schemas.openxmlformats.org/officeDocument/2006/relationships/hyperlink" Target="consultantplus://offline/ref=37C35D9ED70DC17D4F3AEF01E7C146B125E32B4572DD4C9D1E1AB20A42748EBE01017CA4660F4C55BC1197F2650BC879075271F5079A5988FFgEG" TargetMode="External"/><Relationship Id="rId88" Type="http://schemas.openxmlformats.org/officeDocument/2006/relationships/hyperlink" Target="consultantplus://offline/ref=521AA857EB8AC34655EC870DC7A6641F6EF14D8AFED093616BEBC767F4263A61354EB6ACC629E38D2182B215CC224B08B09DF0A5DBT1sDG" TargetMode="External"/><Relationship Id="rId91" Type="http://schemas.openxmlformats.org/officeDocument/2006/relationships/image" Target="media/image1.png"/><Relationship Id="rId96" Type="http://schemas.openxmlformats.org/officeDocument/2006/relationships/image" Target="media/image6.png"/><Relationship Id="rId11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7C35D9ED70DC17D4F3AEF01E7C146B125E32B4572DD4C9D1E1AB20A42748EBE01017CA4660F4C55BC1197F2650BC879075271F5079A5988FFgEG" TargetMode="External"/><Relationship Id="rId23" Type="http://schemas.openxmlformats.org/officeDocument/2006/relationships/hyperlink" Target="consultantplus://offline/ref=37C35D9ED70DC17D4F3AEF01E7C146B125E32B4572DD4C9D1E1AB20A42748EBE01017CA4660F4C55BC1197F2650BC879075271F5079A5988FFgEG" TargetMode="External"/><Relationship Id="rId28" Type="http://schemas.openxmlformats.org/officeDocument/2006/relationships/hyperlink" Target="consultantplus://offline/ref=37C35D9ED70DC17D4F3AEF01E7C146B125E32B4572DD4C9D1E1AB20A42748EBE01017CA4660F4C55BC1197F2650BC879075271F5079A5988FFgEG" TargetMode="External"/><Relationship Id="rId36" Type="http://schemas.openxmlformats.org/officeDocument/2006/relationships/hyperlink" Target="consultantplus://offline/ref=5B9D8F73F908EA9E334063F358B4707844216F1FE858BBAFD2DE188996C706E3B2564F995B0735875A7B23z2xAC" TargetMode="External"/><Relationship Id="rId49" Type="http://schemas.openxmlformats.org/officeDocument/2006/relationships/hyperlink" Target="consultantplus://offline/ref=37C35D9ED70DC17D4F3AEF01E7C146B125E32B4572DD4C9D1E1AB20A42748EBE01017CA4660F4C55BC1197F2650BC879075271F5079A5988FFgEG" TargetMode="External"/><Relationship Id="rId57" Type="http://schemas.openxmlformats.org/officeDocument/2006/relationships/hyperlink" Target="consultantplus://offline/ref=37C35D9ED70DC17D4F3AEF01E7C146B125E32B4572DD4C9D1E1AB20A42748EBE01017CA4660F4C55BC1197F2650BC879075271F5079A5988FFgEG" TargetMode="External"/><Relationship Id="rId106" Type="http://schemas.openxmlformats.org/officeDocument/2006/relationships/image" Target="media/image16.png"/><Relationship Id="rId114" Type="http://schemas.openxmlformats.org/officeDocument/2006/relationships/image" Target="media/image24.png"/><Relationship Id="rId119" Type="http://schemas.openxmlformats.org/officeDocument/2006/relationships/footer" Target="footer1.xml"/><Relationship Id="rId10" Type="http://schemas.openxmlformats.org/officeDocument/2006/relationships/hyperlink" Target="consultantplus://offline/ref=485E63A1241B348B4913AEA63730EFAECCEEF00F4875DEAB192FF6FCC0F2C3577430F30347FC0474E2E353j3O4E" TargetMode="External"/><Relationship Id="rId31" Type="http://schemas.openxmlformats.org/officeDocument/2006/relationships/hyperlink" Target="consultantplus://offline/ref=37C35D9ED70DC17D4F3AEF01E7C146B125E32B4572DD4C9D1E1AB20A42748EBE01017CA4660F4C55BC1197F2650BC879075271F5079A5988FFgEG" TargetMode="External"/><Relationship Id="rId44" Type="http://schemas.openxmlformats.org/officeDocument/2006/relationships/hyperlink" Target="consultantplus://offline/ref=37C35D9ED70DC17D4F3AEF01E7C146B125E32B4572DD4C9D1E1AB20A42748EBE01017CA4660F4C55BC1197F2650BC879075271F5079A5988FFgEG" TargetMode="External"/><Relationship Id="rId52" Type="http://schemas.openxmlformats.org/officeDocument/2006/relationships/hyperlink" Target="consultantplus://offline/ref=0F4C32319C055809E596F53E12F87853EA28089BBDD04A3AF267E8AA151B20E5995FE7359E08FDD20FEA05A6F48F08AA84D71413EEF70343A1QEG" TargetMode="External"/><Relationship Id="rId60" Type="http://schemas.openxmlformats.org/officeDocument/2006/relationships/hyperlink" Target="consultantplus://offline/ref=521AA857EB8AC34655EC870DC7A6641F6EF14D8AFED093616BEBC767F4263A61354EB6ACC629E38D2182B215CC224B08B09DF0A5DBT1sDG" TargetMode="External"/><Relationship Id="rId65" Type="http://schemas.openxmlformats.org/officeDocument/2006/relationships/hyperlink" Target="consultantplus://offline/ref=485E63A1241B348B4913AEA63730EFAECCEEF00F4875DEAB192FF6FCC0F2C3577430F30347FC0474E2E353j3O4E" TargetMode="External"/><Relationship Id="rId73" Type="http://schemas.openxmlformats.org/officeDocument/2006/relationships/hyperlink" Target="consultantplus://offline/ref=37C35D9ED70DC17D4F3AEF01E7C146B125E32B4572DD4C9D1E1AB20A42748EBE01017CA4660F4C55BC1197F2650BC879075271F5079A5988FFgEG" TargetMode="External"/><Relationship Id="rId78" Type="http://schemas.openxmlformats.org/officeDocument/2006/relationships/hyperlink" Target="consultantplus://offline/ref=ACE5ADA34B5B4D49E931C1F86D51408D9CCE688E970C65EE3B978B133C2C7ED179C32D4F40208B9043C746F9AFFFC08E7CFDAEF318229419X0J1G" TargetMode="External"/><Relationship Id="rId81" Type="http://schemas.openxmlformats.org/officeDocument/2006/relationships/hyperlink" Target="consultantplus://offline/ref=37C35D9ED70DC17D4F3AEF01E7C146B125E32B4572DD4C9D1E1AB20A42748EBE01017CA4660F4C55BC1197F2650BC879075271F5079A5988FFgEG" TargetMode="External"/><Relationship Id="rId86" Type="http://schemas.openxmlformats.org/officeDocument/2006/relationships/hyperlink" Target="consultantplus://offline/ref=37C35D9ED70DC17D4F3AEF01E7C146B125E32B4572DD4C9D1E1AB20A42748EBE01017CA4660F4C55BC1197F2650BC879075271F5079A5988FFgEG" TargetMode="External"/><Relationship Id="rId94" Type="http://schemas.openxmlformats.org/officeDocument/2006/relationships/image" Target="media/image4.png"/><Relationship Id="rId99" Type="http://schemas.openxmlformats.org/officeDocument/2006/relationships/image" Target="media/image9.png"/><Relationship Id="rId101" Type="http://schemas.openxmlformats.org/officeDocument/2006/relationships/image" Target="media/image11.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485E63A1241B348B4913B0AB215CB3A4CEE1AA044270DCFB4570ADA197jFOBE" TargetMode="External"/><Relationship Id="rId13" Type="http://schemas.openxmlformats.org/officeDocument/2006/relationships/hyperlink" Target="consultantplus://offline/ref=1D423E0AD6A52C4F07FE9F114156374E55DF4899D4EE980FB05CBA7DA186EAAA8A288C27D3911044DE2F002D15DEF739AC8CC9785CYEZDF" TargetMode="External"/><Relationship Id="rId18" Type="http://schemas.openxmlformats.org/officeDocument/2006/relationships/hyperlink" Target="consultantplus://offline/ref=37C35D9ED70DC17D4F3AEF01E7C146B125E32B4572DD4C9D1E1AB20A42748EBE01017CA4660F4C55BC1197F2650BC879075271F5079A5988FFgEG" TargetMode="External"/><Relationship Id="rId39" Type="http://schemas.openxmlformats.org/officeDocument/2006/relationships/hyperlink" Target="consultantplus://offline/ref=DAE7B7EEF7CEA68D6DDE0A3AB350C9F9174E34A89F032CCC73A59C9F18C9B3C9CD3D8A2804506D2B5CBDAC2A5E9C1F31977F2Cd2b4H" TargetMode="External"/><Relationship Id="rId109" Type="http://schemas.openxmlformats.org/officeDocument/2006/relationships/image" Target="media/image19.png"/><Relationship Id="rId34" Type="http://schemas.openxmlformats.org/officeDocument/2006/relationships/hyperlink" Target="consultantplus://offline/ref=485E63A1241B348B4913B0AB215CB3A4CEE1AA044270DCFB4570ADA197jFOBE" TargetMode="External"/><Relationship Id="rId50" Type="http://schemas.openxmlformats.org/officeDocument/2006/relationships/hyperlink" Target="consultantplus://offline/ref=ACE5ADA34B5B4D49E931C1F86D51408D9CCE688E970C65EE3B978B133C2C7ED179C32D4F40208B9043C746F9AFFFC08E7CFDAEF318229419X0J1G" TargetMode="External"/><Relationship Id="rId55" Type="http://schemas.openxmlformats.org/officeDocument/2006/relationships/hyperlink" Target="consultantplus://offline/ref=37C35D9ED70DC17D4F3AEF01E7C146B125E32B4572DD4C9D1E1AB20A42748EBE01017CA4660F4C55BC1197F2650BC879075271F5079A5988FFgEG" TargetMode="External"/><Relationship Id="rId76" Type="http://schemas.openxmlformats.org/officeDocument/2006/relationships/hyperlink" Target="consultantplus://offline/ref=37C35D9ED70DC17D4F3AEF01E7C146B125E32B4572DD4C9D1E1AB20A42748EBE01017CA4660F4C55BC1197F2650BC879075271F5079A5988FFgEG" TargetMode="External"/><Relationship Id="rId97" Type="http://schemas.openxmlformats.org/officeDocument/2006/relationships/image" Target="media/image7.png"/><Relationship Id="rId104" Type="http://schemas.openxmlformats.org/officeDocument/2006/relationships/image" Target="media/image14.pn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consultantplus://offline/ref=F7DA9C8029C2BB66852E73EDCD62BC96447ED5B97BF424AC9B616005998E8818A47AB15F66B5CFEC4CA2AE273EA5C0E" TargetMode="External"/><Relationship Id="rId92"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hyperlink" Target="consultantplus://offline/ref=37C35D9ED70DC17D4F3AEF01E7C146B125E32B4572DD4C9D1E1AB20A42748EBE01017CA4660F4C55BC1197F2650BC879075271F5079A5988FFgEG" TargetMode="External"/><Relationship Id="rId24" Type="http://schemas.openxmlformats.org/officeDocument/2006/relationships/hyperlink" Target="consultantplus://offline/ref=37C35D9ED70DC17D4F3AEF01E7C146B125E32B4572DD4C9D1E1AB20A42748EBE01017CA4660F4C55BC1197F2650BC879075271F5079A5988FFgEG" TargetMode="External"/><Relationship Id="rId40" Type="http://schemas.openxmlformats.org/officeDocument/2006/relationships/hyperlink" Target="consultantplus://offline/ref=DAE7B7EEF7CEA68D6DDE0A3AB350C9F9174E34A89F032CCC73A59C9F18C9B3C9CD3D8A2D04506D2B5CBDAC2A5E9C1F31977F2Cd2b4H" TargetMode="External"/><Relationship Id="rId45" Type="http://schemas.openxmlformats.org/officeDocument/2006/relationships/hyperlink" Target="consultantplus://offline/ref=37C35D9ED70DC17D4F3AEF01E7C146B125E32B4572DD4C9D1E1AB20A42748EBE01017CA4660F4C55BC1197F2650BC879075271F5079A5988FFgEG" TargetMode="External"/><Relationship Id="rId66" Type="http://schemas.openxmlformats.org/officeDocument/2006/relationships/hyperlink" Target="consultantplus://offline/ref=5B9D8F73F908EA9E334063F358B4707844216F1FE858BBAFD2DE188996C706E3B2564F995B0735875A7B23z2xAC" TargetMode="External"/><Relationship Id="rId87" Type="http://schemas.openxmlformats.org/officeDocument/2006/relationships/hyperlink" Target="consultantplus://offline/ref=37C35D9ED70DC17D4F3AEF01E7C146B125E32B4572DD4C9D1E1AB20A42748EBE01017CA4660F4C55BC1197F2650BC879075271F5079A5988FFgEG" TargetMode="External"/><Relationship Id="rId110" Type="http://schemas.openxmlformats.org/officeDocument/2006/relationships/image" Target="media/image20.png"/><Relationship Id="rId11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EC279-8CB8-44DE-822F-7BD58938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5727871</TotalTime>
  <Pages>1</Pages>
  <Words>52108</Words>
  <Characters>297016</Characters>
  <Application>Microsoft Office Word</Application>
  <DocSecurity>0</DocSecurity>
  <Lines>2475</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25</cp:revision>
  <cp:lastPrinted>2019-09-20T02:52:00Z</cp:lastPrinted>
  <dcterms:created xsi:type="dcterms:W3CDTF">2017-10-18T10:30:00Z</dcterms:created>
  <dcterms:modified xsi:type="dcterms:W3CDTF">2019-11-11T09:58:00Z</dcterms:modified>
</cp:coreProperties>
</file>