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33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334"/>
      </w:tblGrid>
      <w:tr w:rsidR="00F739BD" w:rsidRPr="006A2B3B" w:rsidTr="00177E50">
        <w:trPr>
          <w:trHeight w:val="3942"/>
        </w:trPr>
        <w:tc>
          <w:tcPr>
            <w:tcW w:w="153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739BD" w:rsidRPr="0020081E" w:rsidRDefault="00F739BD" w:rsidP="00177E50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20081E">
              <w:rPr>
                <w:rFonts w:ascii="Arial" w:hAnsi="Arial" w:cs="Arial"/>
                <w:sz w:val="36"/>
                <w:szCs w:val="36"/>
              </w:rPr>
              <w:t>ИНФОРМАЦИОННЫЙ БЮЛЛЕТЕНЬ</w:t>
            </w:r>
          </w:p>
          <w:p w:rsidR="00F739BD" w:rsidRPr="0020081E" w:rsidRDefault="00F739BD" w:rsidP="00177E50">
            <w:pPr>
              <w:ind w:left="-392" w:firstLine="392"/>
              <w:jc w:val="center"/>
              <w:rPr>
                <w:rFonts w:ascii="Arial" w:hAnsi="Arial" w:cs="Arial"/>
                <w:b/>
                <w:sz w:val="144"/>
                <w:szCs w:val="144"/>
              </w:rPr>
            </w:pPr>
            <w:r w:rsidRPr="0020081E">
              <w:rPr>
                <w:rFonts w:ascii="Arial" w:hAnsi="Arial" w:cs="Arial"/>
                <w:b/>
                <w:sz w:val="144"/>
                <w:szCs w:val="144"/>
              </w:rPr>
              <w:t>ВЕСТНИК</w:t>
            </w:r>
          </w:p>
          <w:p w:rsidR="00F739BD" w:rsidRPr="0020081E" w:rsidRDefault="00F739BD" w:rsidP="00177E50">
            <w:pPr>
              <w:ind w:left="-392" w:firstLine="392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20081E">
              <w:rPr>
                <w:rFonts w:ascii="Arial" w:hAnsi="Arial" w:cs="Arial"/>
                <w:sz w:val="96"/>
                <w:szCs w:val="96"/>
              </w:rPr>
              <w:t>Звериноголовского района</w:t>
            </w:r>
          </w:p>
        </w:tc>
      </w:tr>
    </w:tbl>
    <w:p w:rsidR="00F739BD" w:rsidRPr="006A2B3B" w:rsidRDefault="00F739BD" w:rsidP="00F739BD">
      <w:pPr>
        <w:rPr>
          <w:rFonts w:ascii="Arial" w:hAnsi="Arial" w:cs="Arial"/>
          <w:sz w:val="24"/>
          <w:szCs w:val="24"/>
        </w:rPr>
      </w:pPr>
    </w:p>
    <w:tbl>
      <w:tblPr>
        <w:tblW w:w="15329" w:type="dxa"/>
        <w:tblInd w:w="-51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/>
      </w:tblPr>
      <w:tblGrid>
        <w:gridCol w:w="15329"/>
      </w:tblGrid>
      <w:tr w:rsidR="00F739BD" w:rsidRPr="006A2B3B" w:rsidTr="00177E50">
        <w:trPr>
          <w:trHeight w:val="165"/>
        </w:trPr>
        <w:tc>
          <w:tcPr>
            <w:tcW w:w="1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BD" w:rsidRPr="006A2B3B" w:rsidRDefault="00F739BD" w:rsidP="008F55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2B3B">
              <w:rPr>
                <w:rFonts w:ascii="Arial" w:hAnsi="Arial" w:cs="Arial"/>
                <w:b/>
                <w:sz w:val="24"/>
                <w:szCs w:val="24"/>
              </w:rPr>
              <w:t>№</w:t>
            </w:r>
            <w:r w:rsidR="00E73C34"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Pr="006A2B3B">
              <w:rPr>
                <w:rFonts w:ascii="Arial" w:hAnsi="Arial" w:cs="Arial"/>
                <w:b/>
                <w:sz w:val="24"/>
                <w:szCs w:val="24"/>
              </w:rPr>
              <w:t xml:space="preserve"> (</w:t>
            </w:r>
            <w:r w:rsidR="00E73C34">
              <w:rPr>
                <w:rFonts w:ascii="Arial" w:hAnsi="Arial" w:cs="Arial"/>
                <w:b/>
                <w:sz w:val="24"/>
                <w:szCs w:val="24"/>
              </w:rPr>
              <w:t>57</w:t>
            </w:r>
            <w:r w:rsidRPr="006A2B3B">
              <w:rPr>
                <w:rFonts w:ascii="Arial" w:hAnsi="Arial" w:cs="Arial"/>
                <w:b/>
                <w:sz w:val="24"/>
                <w:szCs w:val="24"/>
              </w:rPr>
              <w:t xml:space="preserve">)                                                                                 </w:t>
            </w:r>
            <w:r w:rsidR="008F5504">
              <w:rPr>
                <w:rFonts w:ascii="Arial" w:hAnsi="Arial" w:cs="Arial"/>
                <w:b/>
                <w:sz w:val="24"/>
                <w:szCs w:val="24"/>
              </w:rPr>
              <w:t>31</w:t>
            </w:r>
            <w:r w:rsidR="0006483B">
              <w:rPr>
                <w:rFonts w:ascii="Arial" w:hAnsi="Arial" w:cs="Arial"/>
                <w:b/>
                <w:sz w:val="24"/>
                <w:szCs w:val="24"/>
              </w:rPr>
              <w:t xml:space="preserve"> ию</w:t>
            </w:r>
            <w:r w:rsidR="008F5504">
              <w:rPr>
                <w:rFonts w:ascii="Arial" w:hAnsi="Arial" w:cs="Arial"/>
                <w:b/>
                <w:sz w:val="24"/>
                <w:szCs w:val="24"/>
              </w:rPr>
              <w:t>л</w:t>
            </w:r>
            <w:r w:rsidR="0006483B">
              <w:rPr>
                <w:rFonts w:ascii="Arial" w:hAnsi="Arial" w:cs="Arial"/>
                <w:b/>
                <w:sz w:val="24"/>
                <w:szCs w:val="24"/>
              </w:rPr>
              <w:t>я</w:t>
            </w:r>
            <w:r w:rsidR="005D4C5B" w:rsidRPr="006A2B3B">
              <w:rPr>
                <w:rFonts w:ascii="Arial" w:hAnsi="Arial" w:cs="Arial"/>
                <w:b/>
                <w:sz w:val="24"/>
                <w:szCs w:val="24"/>
              </w:rPr>
              <w:t xml:space="preserve"> 2019</w:t>
            </w:r>
            <w:r w:rsidRPr="006A2B3B">
              <w:rPr>
                <w:rFonts w:ascii="Arial" w:hAnsi="Arial" w:cs="Arial"/>
                <w:b/>
                <w:sz w:val="24"/>
                <w:szCs w:val="24"/>
              </w:rPr>
              <w:t xml:space="preserve"> года</w:t>
            </w:r>
          </w:p>
        </w:tc>
      </w:tr>
      <w:tr w:rsidR="00F739BD" w:rsidRPr="006A2B3B" w:rsidTr="00C664A6">
        <w:trPr>
          <w:trHeight w:val="6052"/>
        </w:trPr>
        <w:tc>
          <w:tcPr>
            <w:tcW w:w="1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BD" w:rsidRPr="0020081E" w:rsidRDefault="00F739BD" w:rsidP="00177E50">
            <w:pPr>
              <w:tabs>
                <w:tab w:val="left" w:pos="2955"/>
              </w:tabs>
              <w:spacing w:after="0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20081E">
              <w:rPr>
                <w:rFonts w:ascii="Arial" w:hAnsi="Arial" w:cs="Arial"/>
                <w:b/>
                <w:sz w:val="48"/>
                <w:szCs w:val="48"/>
              </w:rPr>
              <w:t>Читайте в выпуске:</w:t>
            </w:r>
          </w:p>
          <w:p w:rsidR="00F739BD" w:rsidRDefault="0078489A" w:rsidP="00801DAA">
            <w:pPr>
              <w:tabs>
                <w:tab w:val="left" w:pos="0"/>
                <w:tab w:val="left" w:pos="229"/>
              </w:tabs>
              <w:spacing w:after="0" w:line="240" w:lineRule="auto"/>
              <w:ind w:left="22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7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350CA3" w:rsidRPr="00E47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20081E" w:rsidRPr="00E47D6B">
              <w:rPr>
                <w:rFonts w:ascii="Times New Roman" w:hAnsi="Times New Roman" w:cs="Times New Roman"/>
                <w:sz w:val="28"/>
                <w:szCs w:val="28"/>
              </w:rPr>
              <w:t xml:space="preserve"> Постановление Администр</w:t>
            </w:r>
            <w:r w:rsidR="0006483B" w:rsidRPr="00E47D6B">
              <w:rPr>
                <w:rFonts w:ascii="Times New Roman" w:hAnsi="Times New Roman" w:cs="Times New Roman"/>
                <w:sz w:val="28"/>
                <w:szCs w:val="28"/>
              </w:rPr>
              <w:t>ации Звериноголовского района от</w:t>
            </w:r>
            <w:r w:rsidR="00E73C34">
              <w:rPr>
                <w:rFonts w:ascii="Times New Roman" w:hAnsi="Times New Roman" w:cs="Times New Roman"/>
                <w:sz w:val="28"/>
                <w:szCs w:val="28"/>
              </w:rPr>
              <w:t xml:space="preserve"> 3 июля 2019 года №202 «Об установлении мест базирования маломерных судов на пограничной реке Тобол</w:t>
            </w:r>
            <w:r w:rsidR="0020081E" w:rsidRPr="00E47D6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D4C5B" w:rsidRPr="00E47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01DAA" w:rsidRPr="00E47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7A77DC" w:rsidRPr="00E47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</w:t>
            </w:r>
            <w:r w:rsidR="00801DAA" w:rsidRPr="00E47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</w:t>
            </w:r>
            <w:r w:rsidR="0020081E" w:rsidRPr="00E47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</w:t>
            </w:r>
            <w:r w:rsidR="00E47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20081E" w:rsidRPr="00E47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…………………………с Приложением с</w:t>
            </w:r>
            <w:r w:rsidR="00801DAA" w:rsidRPr="00E47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тр.2</w:t>
            </w:r>
          </w:p>
          <w:p w:rsidR="008F5504" w:rsidRDefault="00466B85" w:rsidP="00E73C34">
            <w:pPr>
              <w:tabs>
                <w:tab w:val="left" w:pos="0"/>
                <w:tab w:val="left" w:pos="229"/>
              </w:tabs>
              <w:spacing w:after="0" w:line="240" w:lineRule="auto"/>
              <w:ind w:left="22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8F5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Постановление Администрации Звериноголовского района от 22 июля 2019 года №217 «О внесении изменений в постановление Администрации Звериноголовского района от 6 июня 2013 года №257 «О муниципальной программе Звериноголовского района «Устойчивое развитие сельских территорий Звериноголовского района»</w:t>
            </w:r>
            <w:r w:rsidR="009227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…………</w:t>
            </w:r>
            <w:r w:rsidR="008F55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Приложением…………………………………………………………………………………………………………………</w:t>
            </w:r>
            <w:r w:rsidR="009227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…стр.18</w:t>
            </w:r>
          </w:p>
          <w:p w:rsidR="0092271F" w:rsidRDefault="008F5504" w:rsidP="00E73C34">
            <w:pPr>
              <w:tabs>
                <w:tab w:val="left" w:pos="0"/>
                <w:tab w:val="left" w:pos="229"/>
              </w:tabs>
              <w:spacing w:after="0" w:line="240" w:lineRule="auto"/>
              <w:ind w:left="22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3.Решение Звериноголовской районной думы от 25 июля 2019 года №266 «О внесении изменений в решение Звериноголовской районной Думы «О бюджете Звериноголовского района на 2019 год и на плановый период 2020 и 2021 годов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»…………………</w:t>
            </w:r>
            <w:r w:rsidR="00C730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………………………………………………………………………………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C730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Приложением стр.</w:t>
            </w:r>
            <w:r w:rsidR="0092271F" w:rsidRPr="009227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  <w:r w:rsidR="00C730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  <w:p w:rsidR="00C7308E" w:rsidRPr="0092271F" w:rsidRDefault="00C7308E" w:rsidP="00E73C34">
            <w:pPr>
              <w:tabs>
                <w:tab w:val="left" w:pos="0"/>
                <w:tab w:val="left" w:pos="229"/>
              </w:tabs>
              <w:spacing w:after="0" w:line="240" w:lineRule="auto"/>
              <w:ind w:left="22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4.Постановление Администрации Звериноголовского района от 30 июля 2019 года №224 « О внесении изменений в постановление Администрации Звериноголовского района от 1 апреля 2016 года №61 «О муниципальной программе Звериноголовского района «Улучшение условий и охраны труда в Звериноголовском районе» на 2016-2020 годы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»……………………………………………………………………………………………………..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Приложением стр. 45</w:t>
            </w:r>
          </w:p>
          <w:p w:rsidR="00466B85" w:rsidRPr="0092271F" w:rsidRDefault="0092271F" w:rsidP="0092271F">
            <w:pPr>
              <w:tabs>
                <w:tab w:val="left" w:pos="5595"/>
              </w:tabs>
              <w:spacing w:after="0" w:line="240" w:lineRule="auto"/>
              <w:ind w:left="22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9E66F1" w:rsidRPr="006A2B3B" w:rsidRDefault="002248F2" w:rsidP="0020081E">
            <w:pPr>
              <w:spacing w:after="0" w:line="240" w:lineRule="auto"/>
              <w:ind w:left="22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A2B3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170978" w:rsidRPr="006A2B3B" w:rsidRDefault="00170978" w:rsidP="00170978">
      <w:pPr>
        <w:pStyle w:val="ConsPlusNormal"/>
        <w:jc w:val="both"/>
        <w:rPr>
          <w:rFonts w:ascii="Arial" w:hAnsi="Arial" w:cs="Arial"/>
          <w:sz w:val="24"/>
          <w:szCs w:val="24"/>
        </w:rPr>
      </w:pPr>
      <w:r w:rsidRPr="006A2B3B">
        <w:rPr>
          <w:rFonts w:ascii="Arial" w:hAnsi="Arial" w:cs="Arial"/>
          <w:sz w:val="24"/>
          <w:szCs w:val="24"/>
        </w:rPr>
        <w:t xml:space="preserve">     </w:t>
      </w:r>
    </w:p>
    <w:p w:rsidR="00004D5F" w:rsidRPr="006A2B3B" w:rsidRDefault="00004D5F" w:rsidP="00004D5F">
      <w:pPr>
        <w:rPr>
          <w:rFonts w:ascii="Arial" w:hAnsi="Arial" w:cs="Arial"/>
          <w:sz w:val="24"/>
          <w:szCs w:val="24"/>
        </w:rPr>
      </w:pPr>
    </w:p>
    <w:p w:rsidR="00004D5F" w:rsidRPr="006A2B3B" w:rsidRDefault="00004D5F" w:rsidP="00004D5F">
      <w:pPr>
        <w:rPr>
          <w:rFonts w:ascii="Arial" w:hAnsi="Arial" w:cs="Arial"/>
          <w:sz w:val="24"/>
          <w:szCs w:val="24"/>
        </w:rPr>
      </w:pPr>
    </w:p>
    <w:p w:rsidR="00170978" w:rsidRPr="006A2B3B" w:rsidRDefault="00170978" w:rsidP="00170978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004D5F" w:rsidRPr="006A2B3B" w:rsidRDefault="00004D5F" w:rsidP="00004D5F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8374F6" w:rsidRPr="006A2B3B" w:rsidRDefault="008374F6" w:rsidP="00FA1F43">
      <w:pPr>
        <w:pStyle w:val="8"/>
        <w:rPr>
          <w:rFonts w:ascii="Arial" w:hAnsi="Arial" w:cs="Arial"/>
          <w:sz w:val="24"/>
          <w:szCs w:val="24"/>
        </w:rPr>
      </w:pPr>
      <w:r w:rsidRPr="006A2B3B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</w:p>
    <w:p w:rsidR="008374F6" w:rsidRPr="006A2B3B" w:rsidRDefault="008374F6" w:rsidP="008374F6">
      <w:pPr>
        <w:pStyle w:val="8"/>
        <w:spacing w:before="0"/>
        <w:rPr>
          <w:rFonts w:ascii="Arial" w:hAnsi="Arial" w:cs="Arial"/>
          <w:sz w:val="24"/>
          <w:szCs w:val="24"/>
        </w:rPr>
      </w:pPr>
    </w:p>
    <w:p w:rsidR="008374F6" w:rsidRPr="006A2B3B" w:rsidRDefault="008374F6" w:rsidP="008374F6">
      <w:pPr>
        <w:pStyle w:val="8"/>
        <w:spacing w:before="0"/>
        <w:rPr>
          <w:rFonts w:ascii="Arial" w:hAnsi="Arial" w:cs="Arial"/>
          <w:sz w:val="24"/>
          <w:szCs w:val="24"/>
        </w:rPr>
      </w:pPr>
    </w:p>
    <w:p w:rsidR="008374F6" w:rsidRPr="006A2B3B" w:rsidRDefault="008374F6" w:rsidP="008374F6">
      <w:pPr>
        <w:pStyle w:val="8"/>
        <w:spacing w:before="0"/>
        <w:rPr>
          <w:rFonts w:ascii="Arial" w:hAnsi="Arial" w:cs="Arial"/>
          <w:sz w:val="24"/>
          <w:szCs w:val="24"/>
        </w:rPr>
      </w:pPr>
    </w:p>
    <w:p w:rsidR="008374F6" w:rsidRPr="006A2B3B" w:rsidRDefault="008374F6" w:rsidP="008374F6">
      <w:pPr>
        <w:pStyle w:val="8"/>
        <w:spacing w:before="0"/>
        <w:rPr>
          <w:rFonts w:ascii="Arial" w:hAnsi="Arial" w:cs="Arial"/>
          <w:sz w:val="24"/>
          <w:szCs w:val="24"/>
        </w:rPr>
      </w:pPr>
    </w:p>
    <w:p w:rsidR="008374F6" w:rsidRPr="006A2B3B" w:rsidRDefault="008374F6" w:rsidP="008374F6">
      <w:pPr>
        <w:pStyle w:val="8"/>
        <w:spacing w:before="0"/>
        <w:rPr>
          <w:rFonts w:ascii="Arial" w:hAnsi="Arial" w:cs="Arial"/>
          <w:sz w:val="24"/>
          <w:szCs w:val="24"/>
        </w:rPr>
      </w:pPr>
    </w:p>
    <w:p w:rsidR="00FC163C" w:rsidRPr="006A2B3B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Pr="006A2B3B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Pr="006A2B3B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Pr="006A2B3B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Pr="006A2B3B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Pr="006A2B3B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Pr="006A2B3B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Pr="006A2B3B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Pr="006A2B3B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Pr="006A2B3B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Pr="006A2B3B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Pr="006A2B3B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Pr="006A2B3B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Pr="006A2B3B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C21993" w:rsidRPr="006A2B3B" w:rsidRDefault="00DF76A6" w:rsidP="00C21993">
      <w:pPr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6A2B3B">
        <w:rPr>
          <w:rFonts w:ascii="Arial" w:eastAsia="Calibri" w:hAnsi="Arial" w:cs="Arial"/>
          <w:b/>
          <w:bCs/>
          <w:color w:val="000000"/>
          <w:sz w:val="24"/>
          <w:szCs w:val="24"/>
        </w:rPr>
        <w:tab/>
      </w:r>
      <w:r w:rsidRPr="006A2B3B">
        <w:rPr>
          <w:rFonts w:ascii="Arial" w:eastAsia="Calibri" w:hAnsi="Arial" w:cs="Arial"/>
          <w:b/>
          <w:bCs/>
          <w:color w:val="000000"/>
          <w:sz w:val="24"/>
          <w:szCs w:val="24"/>
        </w:rPr>
        <w:tab/>
      </w:r>
    </w:p>
    <w:p w:rsidR="00C21993" w:rsidRPr="006A2B3B" w:rsidRDefault="00C21993" w:rsidP="00C21993">
      <w:pPr>
        <w:jc w:val="center"/>
        <w:rPr>
          <w:rFonts w:ascii="Arial" w:hAnsi="Arial" w:cs="Arial"/>
          <w:b/>
          <w:sz w:val="24"/>
          <w:szCs w:val="24"/>
        </w:rPr>
      </w:pPr>
    </w:p>
    <w:p w:rsidR="00C21993" w:rsidRPr="006A2B3B" w:rsidRDefault="00C21993" w:rsidP="00C21993">
      <w:pPr>
        <w:rPr>
          <w:rFonts w:ascii="Arial" w:hAnsi="Arial" w:cs="Arial"/>
          <w:sz w:val="24"/>
          <w:szCs w:val="24"/>
        </w:rPr>
      </w:pPr>
    </w:p>
    <w:p w:rsidR="00C21993" w:rsidRPr="006A2B3B" w:rsidRDefault="00C21993" w:rsidP="00C21993">
      <w:pPr>
        <w:rPr>
          <w:rFonts w:ascii="Arial" w:hAnsi="Arial" w:cs="Arial"/>
          <w:sz w:val="24"/>
          <w:szCs w:val="24"/>
        </w:rPr>
      </w:pPr>
      <w:r w:rsidRPr="006A2B3B">
        <w:rPr>
          <w:rFonts w:ascii="Arial" w:hAnsi="Arial" w:cs="Arial"/>
          <w:sz w:val="24"/>
          <w:szCs w:val="24"/>
        </w:rPr>
        <w:t xml:space="preserve">    </w:t>
      </w:r>
    </w:p>
    <w:p w:rsidR="00E73C34" w:rsidRPr="00D92888" w:rsidRDefault="00E73C34" w:rsidP="00E73C34">
      <w:pPr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>
        <w:rPr>
          <w:rFonts w:ascii="Arial" w:hAnsi="Arial" w:cs="Arial"/>
        </w:rPr>
        <w:lastRenderedPageBreak/>
        <w:tab/>
      </w:r>
      <w:r w:rsidRPr="00D92888">
        <w:rPr>
          <w:rFonts w:ascii="Times New Roman" w:hAnsi="Times New Roman" w:cs="Times New Roman"/>
          <w:b/>
          <w:smallCaps/>
          <w:sz w:val="28"/>
          <w:szCs w:val="28"/>
        </w:rPr>
        <w:t>Курганская область</w:t>
      </w:r>
    </w:p>
    <w:p w:rsidR="00E73C34" w:rsidRPr="00D92888" w:rsidRDefault="00E73C34" w:rsidP="00E73C34">
      <w:pPr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D92888">
        <w:rPr>
          <w:rFonts w:ascii="Times New Roman" w:hAnsi="Times New Roman" w:cs="Times New Roman"/>
          <w:b/>
          <w:smallCaps/>
          <w:sz w:val="28"/>
          <w:szCs w:val="28"/>
        </w:rPr>
        <w:t>Звериноголовский район</w:t>
      </w:r>
    </w:p>
    <w:p w:rsidR="00E73C34" w:rsidRPr="00D92888" w:rsidRDefault="00E73C34" w:rsidP="00E73C34">
      <w:pPr>
        <w:jc w:val="center"/>
        <w:rPr>
          <w:rFonts w:ascii="Times New Roman" w:hAnsi="Times New Roman" w:cs="Times New Roman"/>
          <w:sz w:val="28"/>
          <w:szCs w:val="28"/>
        </w:rPr>
      </w:pPr>
      <w:r w:rsidRPr="00D92888">
        <w:rPr>
          <w:rFonts w:ascii="Times New Roman" w:hAnsi="Times New Roman" w:cs="Times New Roman"/>
          <w:b/>
          <w:smallCaps/>
          <w:sz w:val="28"/>
          <w:szCs w:val="28"/>
        </w:rPr>
        <w:t>Администрация Звериноголовского района</w:t>
      </w:r>
    </w:p>
    <w:p w:rsidR="00E73C34" w:rsidRPr="00D92888" w:rsidRDefault="00E73C34" w:rsidP="00E73C34">
      <w:pPr>
        <w:rPr>
          <w:rFonts w:ascii="Times New Roman" w:hAnsi="Times New Roman" w:cs="Times New Roman"/>
          <w:sz w:val="28"/>
          <w:szCs w:val="28"/>
        </w:rPr>
      </w:pPr>
    </w:p>
    <w:p w:rsidR="00E73C34" w:rsidRDefault="00E73C34" w:rsidP="00E73C34">
      <w:pPr>
        <w:pStyle w:val="2"/>
        <w:rPr>
          <w:sz w:val="36"/>
        </w:rPr>
      </w:pPr>
      <w:r>
        <w:rPr>
          <w:rFonts w:ascii="Tahoma" w:eastAsia="Tahoma" w:hAnsi="Tahoma" w:cs="Tahoma"/>
          <w:b w:val="0"/>
          <w:color w:val="000000"/>
          <w:sz w:val="22"/>
          <w:szCs w:val="22"/>
          <w:lang w:eastAsia="ru-RU"/>
        </w:rPr>
        <w:t xml:space="preserve">                                       </w:t>
      </w:r>
      <w:r>
        <w:rPr>
          <w:rFonts w:ascii="Tahoma" w:eastAsia="Tahoma" w:hAnsi="Tahoma" w:cs="Tahoma"/>
          <w:b w:val="0"/>
          <w:i w:val="0"/>
          <w:color w:val="000000"/>
          <w:sz w:val="22"/>
          <w:szCs w:val="22"/>
          <w:lang w:eastAsia="ru-RU"/>
        </w:rPr>
        <w:t xml:space="preserve">                                             </w:t>
      </w:r>
      <w:r>
        <w:t xml:space="preserve"> </w:t>
      </w:r>
      <w:r w:rsidRPr="00E73C34">
        <w:rPr>
          <w:i w:val="0"/>
        </w:rPr>
        <w:t>ПОСТАНОВЛЕНИЕ</w:t>
      </w:r>
    </w:p>
    <w:p w:rsidR="00E73C34" w:rsidRDefault="00E73C34" w:rsidP="00E73C34">
      <w:pPr>
        <w:jc w:val="both"/>
        <w:rPr>
          <w:b/>
          <w:sz w:val="36"/>
        </w:rPr>
      </w:pPr>
    </w:p>
    <w:p w:rsidR="00E73C34" w:rsidRPr="00E73C34" w:rsidRDefault="00E73C34" w:rsidP="00E73C34">
      <w:pPr>
        <w:spacing w:after="0"/>
        <w:jc w:val="both"/>
        <w:rPr>
          <w:sz w:val="24"/>
          <w:szCs w:val="24"/>
        </w:rPr>
      </w:pPr>
      <w:r w:rsidRPr="00E73C34">
        <w:rPr>
          <w:sz w:val="24"/>
          <w:szCs w:val="24"/>
        </w:rPr>
        <w:t xml:space="preserve">от 3 июля 2019 года №202 </w:t>
      </w:r>
    </w:p>
    <w:p w:rsidR="00E73C34" w:rsidRPr="00E73C34" w:rsidRDefault="00E73C34" w:rsidP="00E73C34">
      <w:pPr>
        <w:jc w:val="both"/>
        <w:rPr>
          <w:b/>
          <w:bCs/>
          <w:sz w:val="24"/>
          <w:szCs w:val="24"/>
        </w:rPr>
      </w:pPr>
      <w:r w:rsidRPr="00E73C34">
        <w:rPr>
          <w:sz w:val="24"/>
          <w:szCs w:val="24"/>
        </w:rPr>
        <w:t>село Звериноголовское</w:t>
      </w:r>
    </w:p>
    <w:p w:rsidR="00E73C34" w:rsidRPr="00D57BA8" w:rsidRDefault="00E73C34" w:rsidP="00E73C34">
      <w:pPr>
        <w:pStyle w:val="af6"/>
        <w:tabs>
          <w:tab w:val="left" w:leader="underscore" w:pos="1354"/>
          <w:tab w:val="left" w:pos="4699"/>
          <w:tab w:val="left" w:leader="underscore" w:pos="5410"/>
          <w:tab w:val="left" w:leader="underscore" w:pos="5650"/>
          <w:tab w:val="left" w:pos="7690"/>
        </w:tabs>
        <w:spacing w:after="260" w:line="220" w:lineRule="exact"/>
        <w:rPr>
          <w:sz w:val="28"/>
          <w:szCs w:val="28"/>
        </w:rPr>
      </w:pPr>
    </w:p>
    <w:p w:rsidR="00E73C34" w:rsidRPr="00E73C34" w:rsidRDefault="00E73C34" w:rsidP="00E73C34">
      <w:pPr>
        <w:spacing w:after="0"/>
        <w:jc w:val="center"/>
        <w:rPr>
          <w:rFonts w:ascii="Arial" w:hAnsi="Arial" w:cs="Arial"/>
          <w:b/>
        </w:rPr>
      </w:pPr>
      <w:r w:rsidRPr="00E73C34">
        <w:rPr>
          <w:rFonts w:ascii="Arial" w:hAnsi="Arial" w:cs="Arial"/>
          <w:b/>
        </w:rPr>
        <w:t>Об установлении мест базирования маломерных судов</w:t>
      </w:r>
    </w:p>
    <w:p w:rsidR="00E73C34" w:rsidRPr="00E73C34" w:rsidRDefault="00E73C34" w:rsidP="00E73C34">
      <w:pPr>
        <w:jc w:val="center"/>
        <w:rPr>
          <w:rFonts w:ascii="Arial" w:hAnsi="Arial" w:cs="Arial"/>
          <w:b/>
        </w:rPr>
      </w:pPr>
      <w:r w:rsidRPr="00E73C34">
        <w:rPr>
          <w:rFonts w:ascii="Arial" w:hAnsi="Arial" w:cs="Arial"/>
          <w:b/>
        </w:rPr>
        <w:t xml:space="preserve"> на пограничной реке Тобол</w:t>
      </w:r>
    </w:p>
    <w:p w:rsidR="00E73C34" w:rsidRPr="00E73C34" w:rsidRDefault="00E73C34" w:rsidP="00E73C34">
      <w:pPr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E73C34">
        <w:rPr>
          <w:rFonts w:ascii="Arial" w:hAnsi="Arial" w:cs="Arial"/>
          <w:sz w:val="24"/>
          <w:szCs w:val="24"/>
        </w:rPr>
        <w:t>Руководствуясь Законом РФ от 01 апреля 1993 года № 4730-1 «О государственной границе Рос</w:t>
      </w:r>
      <w:r w:rsidRPr="00E73C34">
        <w:rPr>
          <w:rFonts w:ascii="Arial" w:hAnsi="Arial" w:cs="Arial"/>
          <w:sz w:val="24"/>
          <w:szCs w:val="24"/>
        </w:rPr>
        <w:softHyphen/>
        <w:t>сийской Федерации», Правилами пограничного режима, утвержденными Приказом ФСБ Рос</w:t>
      </w:r>
      <w:r w:rsidRPr="00E73C34">
        <w:rPr>
          <w:rFonts w:ascii="Arial" w:hAnsi="Arial" w:cs="Arial"/>
          <w:sz w:val="24"/>
          <w:szCs w:val="24"/>
        </w:rPr>
        <w:softHyphen/>
        <w:t xml:space="preserve">сии от 07 августа 2017 года N 454, Правилами пользования маломерными судами на водных объектах Российской Федерации, утвержденными Приказом МЧС РФ от 29 июня 2005 года N 502, Администрация Звериноголовского района    </w:t>
      </w:r>
      <w:proofErr w:type="gramEnd"/>
    </w:p>
    <w:p w:rsidR="00E73C34" w:rsidRPr="00E73C34" w:rsidRDefault="00E73C34" w:rsidP="00E73C3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E73C34">
        <w:rPr>
          <w:rFonts w:ascii="Arial" w:hAnsi="Arial" w:cs="Arial"/>
          <w:sz w:val="24"/>
          <w:szCs w:val="24"/>
        </w:rPr>
        <w:t xml:space="preserve"> ПОСТАНОВЛЯЕТ:</w:t>
      </w:r>
    </w:p>
    <w:p w:rsidR="00E73C34" w:rsidRPr="00E73C34" w:rsidRDefault="00E73C34" w:rsidP="00E73C3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E73C34">
        <w:rPr>
          <w:rFonts w:ascii="Arial" w:hAnsi="Arial" w:cs="Arial"/>
          <w:sz w:val="24"/>
          <w:szCs w:val="24"/>
        </w:rPr>
        <w:t>1. Установить следующие места базирования маломерных судов на пограничной ре</w:t>
      </w:r>
      <w:r w:rsidRPr="00E73C34">
        <w:rPr>
          <w:rFonts w:ascii="Arial" w:hAnsi="Arial" w:cs="Arial"/>
          <w:sz w:val="24"/>
          <w:szCs w:val="24"/>
        </w:rPr>
        <w:softHyphen/>
        <w:t>ке Тобол в Звериноголовском районе Курганской области:</w:t>
      </w:r>
    </w:p>
    <w:p w:rsidR="00E73C34" w:rsidRPr="00E73C34" w:rsidRDefault="00E73C34" w:rsidP="00E73C3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E73C34">
        <w:rPr>
          <w:rFonts w:ascii="Arial" w:hAnsi="Arial" w:cs="Arial"/>
          <w:sz w:val="24"/>
          <w:szCs w:val="24"/>
        </w:rPr>
        <w:t xml:space="preserve">1) Звериноголовский сельсовет Звериноголовского района Курганской области - координаты места базирования на  устье реки </w:t>
      </w:r>
      <w:proofErr w:type="spellStart"/>
      <w:r w:rsidRPr="00E73C34">
        <w:rPr>
          <w:rFonts w:ascii="Arial" w:hAnsi="Arial" w:cs="Arial"/>
          <w:sz w:val="24"/>
          <w:szCs w:val="24"/>
        </w:rPr>
        <w:t>Убаган</w:t>
      </w:r>
      <w:proofErr w:type="spellEnd"/>
      <w:r w:rsidRPr="00E73C34">
        <w:rPr>
          <w:rFonts w:ascii="Arial" w:hAnsi="Arial" w:cs="Arial"/>
          <w:sz w:val="24"/>
          <w:szCs w:val="24"/>
        </w:rPr>
        <w:t xml:space="preserve"> - Тобол  </w:t>
      </w:r>
    </w:p>
    <w:p w:rsidR="00E73C34" w:rsidRPr="00E73C34" w:rsidRDefault="00E73C34" w:rsidP="00E73C34">
      <w:pPr>
        <w:jc w:val="both"/>
        <w:rPr>
          <w:rFonts w:ascii="Arial" w:hAnsi="Arial" w:cs="Arial"/>
          <w:sz w:val="24"/>
          <w:szCs w:val="24"/>
        </w:rPr>
      </w:pPr>
      <w:r w:rsidRPr="00E73C34">
        <w:rPr>
          <w:rFonts w:ascii="Arial" w:hAnsi="Arial" w:cs="Arial"/>
          <w:sz w:val="24"/>
          <w:szCs w:val="24"/>
        </w:rPr>
        <w:t xml:space="preserve">54° 24 '3.20’’С   64°45 '2.12’’ </w:t>
      </w:r>
      <w:proofErr w:type="gramStart"/>
      <w:r w:rsidRPr="00E73C34">
        <w:rPr>
          <w:rFonts w:ascii="Arial" w:hAnsi="Arial" w:cs="Arial"/>
          <w:sz w:val="24"/>
          <w:szCs w:val="24"/>
        </w:rPr>
        <w:t>В</w:t>
      </w:r>
      <w:proofErr w:type="gramEnd"/>
      <w:r w:rsidRPr="00E73C34">
        <w:rPr>
          <w:rFonts w:ascii="Arial" w:hAnsi="Arial" w:cs="Arial"/>
          <w:sz w:val="24"/>
          <w:szCs w:val="24"/>
        </w:rPr>
        <w:t xml:space="preserve">  (схема прила</w:t>
      </w:r>
      <w:r w:rsidRPr="00E73C34">
        <w:rPr>
          <w:rFonts w:ascii="Arial" w:hAnsi="Arial" w:cs="Arial"/>
          <w:sz w:val="24"/>
          <w:szCs w:val="24"/>
        </w:rPr>
        <w:softHyphen/>
        <w:t>гается);</w:t>
      </w:r>
    </w:p>
    <w:p w:rsidR="00E73C34" w:rsidRPr="00E73C34" w:rsidRDefault="00E73C34" w:rsidP="00E73C3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E73C34">
        <w:rPr>
          <w:rFonts w:ascii="Arial" w:hAnsi="Arial" w:cs="Arial"/>
          <w:sz w:val="24"/>
          <w:szCs w:val="24"/>
        </w:rPr>
        <w:t xml:space="preserve">2) </w:t>
      </w:r>
      <w:proofErr w:type="spellStart"/>
      <w:r w:rsidRPr="00E73C34">
        <w:rPr>
          <w:rFonts w:ascii="Arial" w:hAnsi="Arial" w:cs="Arial"/>
          <w:sz w:val="24"/>
          <w:szCs w:val="24"/>
        </w:rPr>
        <w:t>Озернинский</w:t>
      </w:r>
      <w:proofErr w:type="spellEnd"/>
      <w:r w:rsidRPr="00E73C34">
        <w:rPr>
          <w:rFonts w:ascii="Arial" w:hAnsi="Arial" w:cs="Arial"/>
          <w:sz w:val="24"/>
          <w:szCs w:val="24"/>
        </w:rPr>
        <w:t xml:space="preserve"> сельсовет Звериноголовского района Курганской области - координаты мес</w:t>
      </w:r>
      <w:r w:rsidRPr="00E73C34">
        <w:rPr>
          <w:rFonts w:ascii="Arial" w:hAnsi="Arial" w:cs="Arial"/>
          <w:sz w:val="24"/>
          <w:szCs w:val="24"/>
        </w:rPr>
        <w:softHyphen/>
        <w:t xml:space="preserve">та базирования на реке Тобол – Пирс МПО (муниципальная пожарная охрана)  54°24'01.0’’  </w:t>
      </w:r>
      <w:r w:rsidRPr="00E73C34">
        <w:rPr>
          <w:rFonts w:ascii="Arial" w:hAnsi="Arial" w:cs="Arial"/>
          <w:sz w:val="24"/>
          <w:szCs w:val="24"/>
          <w:lang w:val="en-US"/>
        </w:rPr>
        <w:t>N</w:t>
      </w:r>
      <w:r w:rsidRPr="00E73C34">
        <w:rPr>
          <w:rFonts w:ascii="Arial" w:hAnsi="Arial" w:cs="Arial"/>
          <w:sz w:val="24"/>
          <w:szCs w:val="24"/>
        </w:rPr>
        <w:t xml:space="preserve"> 64°38' 33.8’’ </w:t>
      </w:r>
      <w:r w:rsidRPr="00E73C34">
        <w:rPr>
          <w:rFonts w:ascii="Arial" w:hAnsi="Arial" w:cs="Arial"/>
          <w:sz w:val="24"/>
          <w:szCs w:val="24"/>
          <w:lang w:val="en-US"/>
        </w:rPr>
        <w:t>E</w:t>
      </w:r>
      <w:r w:rsidRPr="00E73C34">
        <w:rPr>
          <w:rFonts w:ascii="Arial" w:hAnsi="Arial" w:cs="Arial"/>
          <w:sz w:val="24"/>
          <w:szCs w:val="24"/>
        </w:rPr>
        <w:t xml:space="preserve">  (схема прилагается);</w:t>
      </w:r>
    </w:p>
    <w:p w:rsidR="00E73C34" w:rsidRPr="00E73C34" w:rsidRDefault="00E73C34" w:rsidP="00E73C3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E73C34">
        <w:rPr>
          <w:rFonts w:ascii="Arial" w:hAnsi="Arial" w:cs="Arial"/>
          <w:sz w:val="24"/>
          <w:szCs w:val="24"/>
        </w:rPr>
        <w:t xml:space="preserve">3)  </w:t>
      </w:r>
      <w:proofErr w:type="spellStart"/>
      <w:r w:rsidRPr="00E73C34">
        <w:rPr>
          <w:rFonts w:ascii="Arial" w:hAnsi="Arial" w:cs="Arial"/>
          <w:sz w:val="24"/>
          <w:szCs w:val="24"/>
        </w:rPr>
        <w:t>Прорывинский</w:t>
      </w:r>
      <w:proofErr w:type="spellEnd"/>
      <w:r w:rsidRPr="00E73C34">
        <w:rPr>
          <w:rFonts w:ascii="Arial" w:hAnsi="Arial" w:cs="Arial"/>
          <w:sz w:val="24"/>
          <w:szCs w:val="24"/>
        </w:rPr>
        <w:t xml:space="preserve"> сельсовет Звериноголовского района Курганской об</w:t>
      </w:r>
      <w:r w:rsidRPr="00E73C34">
        <w:rPr>
          <w:rFonts w:ascii="Arial" w:hAnsi="Arial" w:cs="Arial"/>
          <w:sz w:val="24"/>
          <w:szCs w:val="24"/>
        </w:rPr>
        <w:softHyphen/>
        <w:t>ласти - координаты места базирования на реке Тобол - урочище «</w:t>
      </w:r>
      <w:proofErr w:type="spellStart"/>
      <w:r w:rsidRPr="00E73C34">
        <w:rPr>
          <w:rFonts w:ascii="Arial" w:hAnsi="Arial" w:cs="Arial"/>
          <w:sz w:val="24"/>
          <w:szCs w:val="24"/>
        </w:rPr>
        <w:t>Балдин</w:t>
      </w:r>
      <w:proofErr w:type="spellEnd"/>
      <w:r w:rsidRPr="00E73C34">
        <w:rPr>
          <w:rFonts w:ascii="Arial" w:hAnsi="Arial" w:cs="Arial"/>
          <w:sz w:val="24"/>
          <w:szCs w:val="24"/>
        </w:rPr>
        <w:t xml:space="preserve"> лог» С 54°19'58’’ В 64°26'29’’ (схема прилагается);</w:t>
      </w:r>
    </w:p>
    <w:p w:rsidR="00E73C34" w:rsidRPr="00E73C34" w:rsidRDefault="00E73C34" w:rsidP="00E73C3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E73C34">
        <w:rPr>
          <w:rFonts w:ascii="Arial" w:hAnsi="Arial" w:cs="Arial"/>
          <w:sz w:val="24"/>
          <w:szCs w:val="24"/>
        </w:rPr>
        <w:t>2. Установить, что координаты мест базирования установлены с помощью западной системы координат WGS 84.</w:t>
      </w:r>
    </w:p>
    <w:p w:rsidR="00E73C34" w:rsidRPr="00E73C34" w:rsidRDefault="00E73C34" w:rsidP="00E73C3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E73C34">
        <w:rPr>
          <w:rFonts w:ascii="Arial" w:hAnsi="Arial" w:cs="Arial"/>
          <w:sz w:val="24"/>
          <w:szCs w:val="24"/>
        </w:rPr>
        <w:t>3.  Установить, что выход и возвращение маломерных судов, прошедших учет в по</w:t>
      </w:r>
      <w:r w:rsidRPr="00E73C34">
        <w:rPr>
          <w:rFonts w:ascii="Arial" w:hAnsi="Arial" w:cs="Arial"/>
          <w:sz w:val="24"/>
          <w:szCs w:val="24"/>
        </w:rPr>
        <w:softHyphen/>
        <w:t>граничных органах, на пограничной реке Тобол осуществляется из мест и в места бази</w:t>
      </w:r>
      <w:r w:rsidRPr="00E73C34">
        <w:rPr>
          <w:rFonts w:ascii="Arial" w:hAnsi="Arial" w:cs="Arial"/>
          <w:sz w:val="24"/>
          <w:szCs w:val="24"/>
        </w:rPr>
        <w:softHyphen/>
        <w:t>рования в светлое время суток.</w:t>
      </w:r>
    </w:p>
    <w:p w:rsidR="00E73C34" w:rsidRPr="00E73C34" w:rsidRDefault="00E73C34" w:rsidP="00E73C3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E73C34">
        <w:rPr>
          <w:rFonts w:ascii="Arial" w:hAnsi="Arial" w:cs="Arial"/>
          <w:sz w:val="24"/>
          <w:szCs w:val="24"/>
        </w:rPr>
        <w:t>4.  В местах базирования зоны отдыха и парковки транспортных средств должны рас</w:t>
      </w:r>
      <w:r w:rsidRPr="00E73C34">
        <w:rPr>
          <w:rFonts w:ascii="Arial" w:hAnsi="Arial" w:cs="Arial"/>
          <w:sz w:val="24"/>
          <w:szCs w:val="24"/>
        </w:rPr>
        <w:softHyphen/>
        <w:t>полагаться не менее 100 метров от берега реки.</w:t>
      </w:r>
    </w:p>
    <w:p w:rsidR="00E73C34" w:rsidRPr="00E73C34" w:rsidRDefault="00E73C34" w:rsidP="00E73C3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E73C34">
        <w:rPr>
          <w:rFonts w:ascii="Arial" w:hAnsi="Arial" w:cs="Arial"/>
          <w:sz w:val="24"/>
          <w:szCs w:val="24"/>
        </w:rPr>
        <w:t>5. Рекомендовать Главам Звериноголовского, Озернинского и Прорывинского сельсоветов с Общественной организацией «Звериноголовского районного общества  охотников и рыболовов» оборудовать места базирования, места отдыха и парковки транспортных сре</w:t>
      </w:r>
      <w:proofErr w:type="gramStart"/>
      <w:r w:rsidRPr="00E73C34">
        <w:rPr>
          <w:rFonts w:ascii="Arial" w:hAnsi="Arial" w:cs="Arial"/>
          <w:sz w:val="24"/>
          <w:szCs w:val="24"/>
        </w:rPr>
        <w:t>дств в с</w:t>
      </w:r>
      <w:proofErr w:type="gramEnd"/>
      <w:r w:rsidRPr="00E73C34">
        <w:rPr>
          <w:rFonts w:ascii="Arial" w:hAnsi="Arial" w:cs="Arial"/>
          <w:sz w:val="24"/>
          <w:szCs w:val="24"/>
        </w:rPr>
        <w:t>оответствии с минимальными требованиями, предусмот</w:t>
      </w:r>
      <w:r w:rsidRPr="00E73C34">
        <w:rPr>
          <w:rFonts w:ascii="Arial" w:hAnsi="Arial" w:cs="Arial"/>
          <w:sz w:val="24"/>
          <w:szCs w:val="24"/>
        </w:rPr>
        <w:softHyphen/>
        <w:t>ренными законодательством Российской Федерации.</w:t>
      </w:r>
    </w:p>
    <w:p w:rsidR="00E73C34" w:rsidRPr="00E73C34" w:rsidRDefault="00E73C34" w:rsidP="00E73C3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E73C34">
        <w:rPr>
          <w:rFonts w:ascii="Arial" w:hAnsi="Arial" w:cs="Arial"/>
          <w:sz w:val="24"/>
          <w:szCs w:val="24"/>
        </w:rPr>
        <w:t>6. Опубликовать настоящее постановление в информационном бюллетене «Вестник Звериноголовского района» и разместить на официальном сайте Администрации Звериноголовского района и в сети Интернет.</w:t>
      </w:r>
    </w:p>
    <w:p w:rsidR="00E73C34" w:rsidRPr="00E73C34" w:rsidRDefault="00E73C34" w:rsidP="00E73C3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E73C34">
        <w:rPr>
          <w:rFonts w:ascii="Arial" w:hAnsi="Arial" w:cs="Arial"/>
          <w:sz w:val="24"/>
          <w:szCs w:val="24"/>
        </w:rPr>
        <w:t>7. Контроль за выполнением данного постановления возложить на  замести</w:t>
      </w:r>
      <w:r w:rsidRPr="00E73C34">
        <w:rPr>
          <w:rFonts w:ascii="Arial" w:hAnsi="Arial" w:cs="Arial"/>
          <w:sz w:val="24"/>
          <w:szCs w:val="24"/>
        </w:rPr>
        <w:softHyphen/>
        <w:t xml:space="preserve">теля Главы Администрации Звериноголовского района – начальника </w:t>
      </w:r>
      <w:proofErr w:type="gramStart"/>
      <w:r w:rsidRPr="00E73C34">
        <w:rPr>
          <w:rFonts w:ascii="Arial" w:hAnsi="Arial" w:cs="Arial"/>
          <w:sz w:val="24"/>
          <w:szCs w:val="24"/>
        </w:rPr>
        <w:t>Управления развития сельских территорий Администрации Звериноголовского района</w:t>
      </w:r>
      <w:proofErr w:type="gramEnd"/>
      <w:r w:rsidRPr="00E73C34">
        <w:rPr>
          <w:rFonts w:ascii="Arial" w:hAnsi="Arial" w:cs="Arial"/>
          <w:sz w:val="24"/>
          <w:szCs w:val="24"/>
        </w:rPr>
        <w:t>.</w:t>
      </w:r>
    </w:p>
    <w:p w:rsidR="00E73C34" w:rsidRPr="00E73C34" w:rsidRDefault="00E73C34" w:rsidP="00E73C34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E73C34">
        <w:rPr>
          <w:rFonts w:ascii="Arial" w:hAnsi="Arial" w:cs="Arial"/>
          <w:sz w:val="24"/>
          <w:szCs w:val="24"/>
        </w:rPr>
        <w:t>Исполняющий</w:t>
      </w:r>
      <w:proofErr w:type="gramEnd"/>
      <w:r w:rsidRPr="00E73C34">
        <w:rPr>
          <w:rFonts w:ascii="Arial" w:hAnsi="Arial" w:cs="Arial"/>
          <w:sz w:val="24"/>
          <w:szCs w:val="24"/>
        </w:rPr>
        <w:t xml:space="preserve"> полномочия</w:t>
      </w:r>
    </w:p>
    <w:p w:rsidR="00E73C34" w:rsidRPr="00E73C34" w:rsidRDefault="00E73C34" w:rsidP="00E73C34">
      <w:pPr>
        <w:jc w:val="both"/>
        <w:rPr>
          <w:rFonts w:ascii="Arial" w:hAnsi="Arial" w:cs="Arial"/>
          <w:sz w:val="24"/>
          <w:szCs w:val="24"/>
        </w:rPr>
      </w:pPr>
      <w:r w:rsidRPr="00E73C34">
        <w:rPr>
          <w:rFonts w:ascii="Arial" w:hAnsi="Arial" w:cs="Arial"/>
          <w:sz w:val="24"/>
          <w:szCs w:val="24"/>
        </w:rPr>
        <w:t xml:space="preserve">Главы Звериноголовского района                                                                                                                      С.Н. Свалова </w:t>
      </w:r>
    </w:p>
    <w:p w:rsidR="00E73C34" w:rsidRPr="00E73C34" w:rsidRDefault="00E73C34" w:rsidP="00E73C34">
      <w:pPr>
        <w:rPr>
          <w:rFonts w:ascii="Times New Roman" w:hAnsi="Times New Roman" w:cs="Times New Roman"/>
          <w:sz w:val="24"/>
          <w:szCs w:val="24"/>
        </w:rPr>
      </w:pPr>
    </w:p>
    <w:p w:rsidR="00E73C34" w:rsidRPr="00E73C34" w:rsidRDefault="00E73C34" w:rsidP="00E73C34">
      <w:pPr>
        <w:rPr>
          <w:rFonts w:ascii="Times New Roman" w:hAnsi="Times New Roman" w:cs="Times New Roman"/>
          <w:sz w:val="24"/>
          <w:szCs w:val="24"/>
        </w:rPr>
      </w:pPr>
    </w:p>
    <w:p w:rsidR="00E73C34" w:rsidRPr="00E73C34" w:rsidRDefault="00E73C34" w:rsidP="00E73C34">
      <w:pPr>
        <w:pStyle w:val="2"/>
        <w:tabs>
          <w:tab w:val="left" w:pos="142"/>
        </w:tabs>
        <w:rPr>
          <w:sz w:val="24"/>
          <w:szCs w:val="24"/>
        </w:rPr>
      </w:pPr>
      <w:r w:rsidRPr="00E73C34">
        <w:rPr>
          <w:sz w:val="24"/>
          <w:szCs w:val="24"/>
        </w:rPr>
        <w:t xml:space="preserve">                                                      </w:t>
      </w:r>
    </w:p>
    <w:p w:rsidR="00E73C34" w:rsidRPr="00E73C34" w:rsidRDefault="00E73C34" w:rsidP="00E73C34">
      <w:pPr>
        <w:tabs>
          <w:tab w:val="left" w:pos="142"/>
        </w:tabs>
        <w:jc w:val="both"/>
        <w:rPr>
          <w:rFonts w:ascii="Arial" w:hAnsi="Arial"/>
          <w:sz w:val="24"/>
          <w:szCs w:val="24"/>
        </w:rPr>
      </w:pPr>
    </w:p>
    <w:p w:rsidR="00E73C34" w:rsidRDefault="00E73C34" w:rsidP="00E73C34">
      <w:pPr>
        <w:tabs>
          <w:tab w:val="left" w:pos="142"/>
        </w:tabs>
        <w:jc w:val="both"/>
        <w:rPr>
          <w:rFonts w:ascii="Arial" w:hAnsi="Arial"/>
        </w:rPr>
      </w:pPr>
      <w:r>
        <w:rPr>
          <w:rFonts w:ascii="Arial" w:hAnsi="Arial"/>
        </w:rPr>
        <w:t xml:space="preserve">     </w:t>
      </w:r>
    </w:p>
    <w:p w:rsidR="00691834" w:rsidRPr="006A2B3B" w:rsidRDefault="00691834" w:rsidP="00E73C34">
      <w:pPr>
        <w:pStyle w:val="af3"/>
        <w:tabs>
          <w:tab w:val="left" w:pos="6570"/>
        </w:tabs>
        <w:ind w:left="4500"/>
        <w:jc w:val="both"/>
        <w:rPr>
          <w:rFonts w:ascii="Arial" w:hAnsi="Arial" w:cs="Arial"/>
        </w:rPr>
      </w:pPr>
    </w:p>
    <w:p w:rsidR="00691834" w:rsidRPr="006A2B3B" w:rsidRDefault="00691834" w:rsidP="00691834">
      <w:pPr>
        <w:pStyle w:val="af3"/>
        <w:tabs>
          <w:tab w:val="left" w:pos="16605"/>
        </w:tabs>
        <w:ind w:left="4500"/>
        <w:jc w:val="both"/>
        <w:rPr>
          <w:rFonts w:ascii="Arial" w:hAnsi="Arial" w:cs="Arial"/>
        </w:rPr>
      </w:pPr>
    </w:p>
    <w:p w:rsidR="00691834" w:rsidRPr="006A2B3B" w:rsidRDefault="00691834" w:rsidP="00691834">
      <w:pPr>
        <w:pStyle w:val="af3"/>
        <w:tabs>
          <w:tab w:val="left" w:pos="16605"/>
        </w:tabs>
        <w:ind w:left="4500"/>
        <w:jc w:val="both"/>
        <w:rPr>
          <w:rFonts w:ascii="Arial" w:hAnsi="Arial" w:cs="Arial"/>
        </w:rPr>
      </w:pPr>
    </w:p>
    <w:p w:rsidR="00691834" w:rsidRPr="006A2B3B" w:rsidRDefault="00691834" w:rsidP="00691834">
      <w:pPr>
        <w:pStyle w:val="af3"/>
        <w:tabs>
          <w:tab w:val="left" w:pos="16605"/>
        </w:tabs>
        <w:ind w:left="4500"/>
        <w:jc w:val="both"/>
        <w:rPr>
          <w:rFonts w:ascii="Arial" w:hAnsi="Arial" w:cs="Arial"/>
        </w:rPr>
      </w:pPr>
    </w:p>
    <w:p w:rsidR="00691834" w:rsidRPr="006A2B3B" w:rsidRDefault="00691834" w:rsidP="00691834">
      <w:pPr>
        <w:pStyle w:val="af3"/>
        <w:tabs>
          <w:tab w:val="left" w:pos="16605"/>
        </w:tabs>
        <w:ind w:left="4500"/>
        <w:jc w:val="both"/>
        <w:rPr>
          <w:rFonts w:ascii="Arial" w:hAnsi="Arial" w:cs="Arial"/>
        </w:rPr>
      </w:pPr>
    </w:p>
    <w:p w:rsidR="00691834" w:rsidRPr="006A2B3B" w:rsidRDefault="00691834" w:rsidP="00691834">
      <w:pPr>
        <w:pStyle w:val="af3"/>
        <w:tabs>
          <w:tab w:val="left" w:pos="16605"/>
        </w:tabs>
        <w:ind w:left="4500"/>
        <w:jc w:val="both"/>
        <w:rPr>
          <w:rFonts w:ascii="Arial" w:hAnsi="Arial" w:cs="Arial"/>
        </w:rPr>
      </w:pPr>
    </w:p>
    <w:p w:rsidR="00691834" w:rsidRPr="0097205F" w:rsidRDefault="00691834" w:rsidP="00691834">
      <w:pPr>
        <w:pStyle w:val="af3"/>
        <w:tabs>
          <w:tab w:val="left" w:pos="16605"/>
        </w:tabs>
        <w:ind w:left="4500"/>
        <w:jc w:val="both"/>
      </w:pPr>
    </w:p>
    <w:p w:rsidR="007A77DC" w:rsidRPr="00E73C34" w:rsidRDefault="007A77DC" w:rsidP="007A77DC">
      <w:pPr>
        <w:widowControl w:val="0"/>
        <w:autoSpaceDE w:val="0"/>
        <w:autoSpaceDN w:val="0"/>
        <w:adjustRightInd w:val="0"/>
        <w:spacing w:line="240" w:lineRule="auto"/>
        <w:ind w:right="45" w:firstLine="708"/>
        <w:jc w:val="both"/>
      </w:pPr>
    </w:p>
    <w:p w:rsidR="00E73C34" w:rsidRPr="009D1F83" w:rsidRDefault="007A77DC" w:rsidP="00E73C34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sz w:val="24"/>
          <w:szCs w:val="24"/>
        </w:rPr>
      </w:pPr>
      <w:r w:rsidRPr="009D1F83">
        <w:rPr>
          <w:sz w:val="24"/>
          <w:szCs w:val="24"/>
        </w:rPr>
        <w:tab/>
      </w:r>
      <w:r w:rsidR="00E73C34" w:rsidRPr="009D1F83">
        <w:rPr>
          <w:sz w:val="24"/>
          <w:szCs w:val="24"/>
        </w:rPr>
        <w:t xml:space="preserve"> </w:t>
      </w:r>
    </w:p>
    <w:p w:rsidR="00FD1243" w:rsidRDefault="00FD1243" w:rsidP="007A77DC">
      <w:pPr>
        <w:widowControl w:val="0"/>
        <w:autoSpaceDE w:val="0"/>
        <w:autoSpaceDN w:val="0"/>
        <w:adjustRightInd w:val="0"/>
        <w:spacing w:line="240" w:lineRule="auto"/>
        <w:ind w:left="-360" w:right="-185" w:firstLine="54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8713470" cy="617121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17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243" w:rsidRPr="00FD1243" w:rsidRDefault="00FD1243" w:rsidP="00FD1243">
      <w:pPr>
        <w:rPr>
          <w:sz w:val="24"/>
          <w:szCs w:val="24"/>
        </w:rPr>
      </w:pPr>
    </w:p>
    <w:p w:rsidR="00FD1243" w:rsidRPr="00FD1243" w:rsidRDefault="00FD1243" w:rsidP="00FD1243">
      <w:pPr>
        <w:rPr>
          <w:sz w:val="24"/>
          <w:szCs w:val="24"/>
        </w:rPr>
      </w:pPr>
    </w:p>
    <w:p w:rsidR="00FD1243" w:rsidRPr="00FD1243" w:rsidRDefault="00FD1243" w:rsidP="00FD1243">
      <w:pPr>
        <w:rPr>
          <w:sz w:val="24"/>
          <w:szCs w:val="24"/>
        </w:rPr>
      </w:pPr>
    </w:p>
    <w:p w:rsidR="00FD1243" w:rsidRDefault="00FD1243" w:rsidP="00FD1243">
      <w:pPr>
        <w:rPr>
          <w:sz w:val="24"/>
          <w:szCs w:val="24"/>
        </w:rPr>
      </w:pPr>
    </w:p>
    <w:p w:rsidR="00FD1243" w:rsidRDefault="00FD1243" w:rsidP="00FD124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13470" cy="615804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15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243" w:rsidRPr="00FD1243" w:rsidRDefault="00FD1243" w:rsidP="00FD1243">
      <w:pPr>
        <w:rPr>
          <w:sz w:val="24"/>
          <w:szCs w:val="24"/>
        </w:rPr>
      </w:pPr>
    </w:p>
    <w:p w:rsidR="00FD1243" w:rsidRPr="00FD1243" w:rsidRDefault="00FD1243" w:rsidP="00FD1243">
      <w:pPr>
        <w:rPr>
          <w:sz w:val="24"/>
          <w:szCs w:val="24"/>
        </w:rPr>
      </w:pPr>
    </w:p>
    <w:p w:rsidR="00FD1243" w:rsidRDefault="00FD1243" w:rsidP="00FD1243">
      <w:pPr>
        <w:rPr>
          <w:sz w:val="24"/>
          <w:szCs w:val="24"/>
        </w:rPr>
      </w:pPr>
    </w:p>
    <w:p w:rsidR="007A77DC" w:rsidRDefault="00FD1243" w:rsidP="00FD124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8713470" cy="615611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15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243" w:rsidRPr="00A2077C" w:rsidRDefault="00FD1243" w:rsidP="00FD1243">
      <w:pPr>
        <w:widowControl w:val="0"/>
        <w:shd w:val="clear" w:color="auto" w:fill="FFFFFF"/>
        <w:autoSpaceDE w:val="0"/>
        <w:autoSpaceDN w:val="0"/>
        <w:adjustRightInd w:val="0"/>
        <w:ind w:right="34"/>
        <w:jc w:val="center"/>
        <w:rPr>
          <w:rFonts w:ascii="Arial" w:eastAsia="Calibri" w:hAnsi="Arial" w:cs="Arial"/>
          <w:b/>
          <w:bCs/>
          <w:color w:val="000000"/>
        </w:rPr>
      </w:pPr>
      <w:r>
        <w:rPr>
          <w:rFonts w:ascii="Arial" w:eastAsia="Calibri" w:hAnsi="Arial" w:cs="Arial"/>
          <w:b/>
          <w:bCs/>
          <w:color w:val="000000"/>
        </w:rPr>
        <w:lastRenderedPageBreak/>
        <w:tab/>
      </w:r>
      <w:r>
        <w:rPr>
          <w:rFonts w:ascii="Arial" w:eastAsia="Calibri" w:hAnsi="Arial" w:cs="Arial"/>
          <w:b/>
          <w:bCs/>
          <w:color w:val="000000"/>
        </w:rPr>
        <w:tab/>
      </w:r>
      <w:r>
        <w:rPr>
          <w:rFonts w:ascii="Arial" w:eastAsia="Calibri" w:hAnsi="Arial" w:cs="Arial"/>
          <w:b/>
          <w:bCs/>
          <w:color w:val="000000"/>
        </w:rPr>
        <w:tab/>
      </w:r>
      <w:r>
        <w:rPr>
          <w:rFonts w:ascii="Arial" w:eastAsia="Calibri" w:hAnsi="Arial" w:cs="Arial"/>
          <w:b/>
          <w:bCs/>
          <w:color w:val="000000"/>
        </w:rPr>
        <w:tab/>
      </w:r>
      <w:r>
        <w:rPr>
          <w:rFonts w:ascii="Arial" w:eastAsia="Calibri" w:hAnsi="Arial" w:cs="Arial"/>
          <w:b/>
          <w:bCs/>
          <w:color w:val="000000"/>
        </w:rPr>
        <w:tab/>
      </w:r>
      <w:r>
        <w:rPr>
          <w:rFonts w:ascii="Arial" w:eastAsia="Calibri" w:hAnsi="Arial" w:cs="Arial"/>
          <w:b/>
          <w:bCs/>
          <w:color w:val="000000"/>
        </w:rPr>
        <w:tab/>
      </w:r>
      <w:r>
        <w:rPr>
          <w:rFonts w:ascii="Arial" w:eastAsia="Calibri" w:hAnsi="Arial" w:cs="Arial"/>
          <w:b/>
          <w:bCs/>
          <w:color w:val="000000"/>
        </w:rPr>
        <w:tab/>
        <w:t xml:space="preserve">                                           </w:t>
      </w:r>
    </w:p>
    <w:p w:rsidR="00FD1243" w:rsidRPr="00A2077C" w:rsidRDefault="00FD1243" w:rsidP="00FD1243">
      <w:pPr>
        <w:widowControl w:val="0"/>
        <w:shd w:val="clear" w:color="auto" w:fill="FFFFFF"/>
        <w:autoSpaceDE w:val="0"/>
        <w:autoSpaceDN w:val="0"/>
        <w:adjustRightInd w:val="0"/>
        <w:ind w:right="34"/>
        <w:jc w:val="center"/>
        <w:rPr>
          <w:rFonts w:ascii="Arial" w:eastAsia="Calibri" w:hAnsi="Arial" w:cs="Arial"/>
          <w:b/>
          <w:bCs/>
          <w:color w:val="000000"/>
        </w:rPr>
      </w:pPr>
      <w:r w:rsidRPr="00A2077C">
        <w:rPr>
          <w:rFonts w:ascii="Arial" w:eastAsia="Calibri" w:hAnsi="Arial" w:cs="Arial"/>
          <w:b/>
          <w:bCs/>
          <w:color w:val="000000"/>
        </w:rPr>
        <w:t>КУРГАНСКАЯ ОБЛАСТЬ</w:t>
      </w:r>
    </w:p>
    <w:p w:rsidR="00FD1243" w:rsidRPr="00A2077C" w:rsidRDefault="00FD1243" w:rsidP="00FD1243">
      <w:pPr>
        <w:widowControl w:val="0"/>
        <w:shd w:val="clear" w:color="auto" w:fill="FFFFFF"/>
        <w:autoSpaceDE w:val="0"/>
        <w:autoSpaceDN w:val="0"/>
        <w:adjustRightInd w:val="0"/>
        <w:ind w:right="34"/>
        <w:jc w:val="center"/>
        <w:rPr>
          <w:rFonts w:ascii="Arial" w:eastAsia="Calibri" w:hAnsi="Arial" w:cs="Arial"/>
          <w:b/>
          <w:bCs/>
          <w:color w:val="000000"/>
        </w:rPr>
      </w:pPr>
      <w:r w:rsidRPr="00A2077C">
        <w:rPr>
          <w:rFonts w:ascii="Arial" w:eastAsia="Calibri" w:hAnsi="Arial" w:cs="Arial"/>
          <w:b/>
          <w:bCs/>
          <w:color w:val="000000"/>
        </w:rPr>
        <w:t>ЗВЕРИНОГОЛОВСКИЙ РАЙОН</w:t>
      </w:r>
    </w:p>
    <w:p w:rsidR="00FD1243" w:rsidRPr="00A2077C" w:rsidRDefault="00FD1243" w:rsidP="00FD1243">
      <w:pPr>
        <w:widowControl w:val="0"/>
        <w:shd w:val="clear" w:color="auto" w:fill="FFFFFF"/>
        <w:autoSpaceDE w:val="0"/>
        <w:autoSpaceDN w:val="0"/>
        <w:adjustRightInd w:val="0"/>
        <w:ind w:right="34"/>
        <w:jc w:val="center"/>
        <w:rPr>
          <w:rFonts w:ascii="Arial" w:eastAsia="Calibri" w:hAnsi="Arial" w:cs="Arial"/>
          <w:b/>
          <w:bCs/>
          <w:color w:val="000000"/>
        </w:rPr>
      </w:pPr>
      <w:r w:rsidRPr="00A2077C">
        <w:rPr>
          <w:rFonts w:ascii="Arial" w:eastAsia="Calibri" w:hAnsi="Arial" w:cs="Arial"/>
          <w:b/>
          <w:bCs/>
          <w:color w:val="000000"/>
        </w:rPr>
        <w:t>ЗВЕРИНОГОЛОВСКАЯ РАЙОННАЯ ДУМА</w:t>
      </w:r>
    </w:p>
    <w:p w:rsidR="00FD1243" w:rsidRPr="00A2077C" w:rsidRDefault="00FD1243" w:rsidP="00FD1243">
      <w:pPr>
        <w:pStyle w:val="3"/>
        <w:rPr>
          <w:szCs w:val="24"/>
        </w:rPr>
      </w:pPr>
      <w:r w:rsidRPr="00A2077C">
        <w:rPr>
          <w:szCs w:val="24"/>
        </w:rPr>
        <w:t>РЕШЕНИЕ</w:t>
      </w:r>
    </w:p>
    <w:p w:rsidR="00FD1243" w:rsidRPr="00A2077C" w:rsidRDefault="00FD1243" w:rsidP="00FD1243">
      <w:pPr>
        <w:widowControl w:val="0"/>
        <w:shd w:val="clear" w:color="auto" w:fill="FFFFFF"/>
        <w:autoSpaceDE w:val="0"/>
        <w:autoSpaceDN w:val="0"/>
        <w:adjustRightInd w:val="0"/>
        <w:ind w:right="34"/>
        <w:jc w:val="center"/>
        <w:rPr>
          <w:rFonts w:ascii="Arial" w:eastAsia="Calibri" w:hAnsi="Arial" w:cs="Arial"/>
          <w:color w:val="000000"/>
        </w:rPr>
      </w:pPr>
    </w:p>
    <w:p w:rsidR="00FD1243" w:rsidRPr="00A2077C" w:rsidRDefault="00FD1243" w:rsidP="00FD1243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34" w:firstLine="708"/>
        <w:rPr>
          <w:rFonts w:ascii="Arial" w:eastAsia="Calibri" w:hAnsi="Arial" w:cs="Arial"/>
          <w:color w:val="000000"/>
        </w:rPr>
      </w:pPr>
      <w:r>
        <w:rPr>
          <w:rFonts w:ascii="Arial" w:eastAsia="Calibri" w:hAnsi="Arial" w:cs="Arial"/>
          <w:color w:val="000000"/>
        </w:rPr>
        <w:t>о</w:t>
      </w:r>
      <w:r w:rsidRPr="00A2077C">
        <w:rPr>
          <w:rFonts w:ascii="Arial" w:eastAsia="Calibri" w:hAnsi="Arial" w:cs="Arial"/>
          <w:color w:val="000000"/>
        </w:rPr>
        <w:t>т</w:t>
      </w:r>
      <w:r>
        <w:rPr>
          <w:rFonts w:ascii="Arial" w:eastAsia="Calibri" w:hAnsi="Arial" w:cs="Arial"/>
          <w:color w:val="000000"/>
        </w:rPr>
        <w:t xml:space="preserve"> 25 июля 20</w:t>
      </w:r>
      <w:r w:rsidRPr="004747C1">
        <w:rPr>
          <w:rFonts w:ascii="Arial" w:eastAsia="Calibri" w:hAnsi="Arial" w:cs="Arial"/>
          <w:color w:val="000000"/>
        </w:rPr>
        <w:t>1</w:t>
      </w:r>
      <w:r>
        <w:rPr>
          <w:rFonts w:ascii="Arial" w:eastAsia="Calibri" w:hAnsi="Arial" w:cs="Arial"/>
          <w:color w:val="000000"/>
        </w:rPr>
        <w:t xml:space="preserve">9 года           </w:t>
      </w:r>
      <w:r w:rsidRPr="00A2077C">
        <w:rPr>
          <w:rFonts w:ascii="Arial" w:eastAsia="Calibri" w:hAnsi="Arial" w:cs="Arial"/>
          <w:color w:val="000000"/>
        </w:rPr>
        <w:t>№</w:t>
      </w:r>
      <w:r>
        <w:rPr>
          <w:rFonts w:ascii="Arial" w:eastAsia="Calibri" w:hAnsi="Arial" w:cs="Arial"/>
          <w:color w:val="000000"/>
        </w:rPr>
        <w:t>266</w:t>
      </w:r>
      <w:r w:rsidRPr="00A2077C">
        <w:rPr>
          <w:rFonts w:ascii="Arial" w:eastAsia="Calibri" w:hAnsi="Arial" w:cs="Arial"/>
          <w:color w:val="000000"/>
        </w:rPr>
        <w:t xml:space="preserve"> </w:t>
      </w:r>
    </w:p>
    <w:p w:rsidR="00FD1243" w:rsidRDefault="00FD1243" w:rsidP="00FD1243">
      <w:pPr>
        <w:widowControl w:val="0"/>
        <w:shd w:val="clear" w:color="auto" w:fill="FFFFFF"/>
        <w:autoSpaceDE w:val="0"/>
        <w:autoSpaceDN w:val="0"/>
        <w:adjustRightInd w:val="0"/>
        <w:ind w:right="34"/>
        <w:rPr>
          <w:rFonts w:ascii="Arial" w:eastAsia="Calibri" w:hAnsi="Arial" w:cs="Arial"/>
          <w:color w:val="000000"/>
        </w:rPr>
      </w:pPr>
      <w:r>
        <w:rPr>
          <w:rFonts w:ascii="Arial" w:eastAsia="Calibri" w:hAnsi="Arial" w:cs="Arial"/>
          <w:color w:val="000000"/>
        </w:rPr>
        <w:tab/>
        <w:t>село Звериноголовское</w:t>
      </w:r>
      <w:r w:rsidRPr="00A2077C">
        <w:rPr>
          <w:rFonts w:ascii="Arial" w:eastAsia="Calibri" w:hAnsi="Arial" w:cs="Arial"/>
          <w:color w:val="000000"/>
        </w:rPr>
        <w:t xml:space="preserve">    </w:t>
      </w:r>
    </w:p>
    <w:p w:rsidR="00FD1243" w:rsidRPr="00237C2B" w:rsidRDefault="00FD1243" w:rsidP="00FD1243">
      <w:pPr>
        <w:widowControl w:val="0"/>
        <w:shd w:val="clear" w:color="auto" w:fill="FFFFFF"/>
        <w:tabs>
          <w:tab w:val="left" w:pos="3795"/>
        </w:tabs>
        <w:autoSpaceDE w:val="0"/>
        <w:autoSpaceDN w:val="0"/>
        <w:adjustRightInd w:val="0"/>
        <w:ind w:right="34"/>
        <w:rPr>
          <w:rFonts w:ascii="Arial" w:eastAsia="Calibri" w:hAnsi="Arial" w:cs="Arial"/>
          <w:b/>
          <w:bCs/>
          <w:color w:val="000000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eastAsia="Calibri" w:hAnsi="Arial" w:cs="Arial"/>
          <w:b/>
          <w:bCs/>
          <w:color w:val="000000"/>
        </w:rPr>
        <w:t xml:space="preserve"> </w:t>
      </w:r>
      <w:r w:rsidRPr="00237C2B">
        <w:rPr>
          <w:rFonts w:ascii="Arial" w:eastAsia="Calibri" w:hAnsi="Arial" w:cs="Arial"/>
          <w:b/>
          <w:bCs/>
          <w:color w:val="000000"/>
        </w:rPr>
        <w:t>О внесении изменений в решение Звериноголовской районной Думы</w:t>
      </w:r>
    </w:p>
    <w:p w:rsidR="00FD1243" w:rsidRDefault="00FD1243" w:rsidP="00FD1243">
      <w:pPr>
        <w:widowControl w:val="0"/>
        <w:shd w:val="clear" w:color="auto" w:fill="FFFFFF"/>
        <w:autoSpaceDE w:val="0"/>
        <w:autoSpaceDN w:val="0"/>
        <w:adjustRightInd w:val="0"/>
        <w:ind w:right="34"/>
        <w:jc w:val="center"/>
        <w:rPr>
          <w:rFonts w:ascii="Arial" w:eastAsia="Calibri" w:hAnsi="Arial" w:cs="Arial"/>
          <w:b/>
          <w:bCs/>
          <w:color w:val="000000"/>
        </w:rPr>
      </w:pPr>
      <w:r>
        <w:rPr>
          <w:rFonts w:ascii="Arial" w:eastAsia="Calibri" w:hAnsi="Arial" w:cs="Arial"/>
          <w:b/>
          <w:bCs/>
          <w:color w:val="000000"/>
        </w:rPr>
        <w:t>«</w:t>
      </w:r>
      <w:r w:rsidRPr="00A2077C">
        <w:rPr>
          <w:rFonts w:ascii="Arial" w:eastAsia="Calibri" w:hAnsi="Arial" w:cs="Arial"/>
          <w:b/>
          <w:bCs/>
          <w:color w:val="000000"/>
        </w:rPr>
        <w:t>О бюджете Звериноголовского района  на 201</w:t>
      </w:r>
      <w:r>
        <w:rPr>
          <w:rFonts w:ascii="Arial" w:eastAsia="Calibri" w:hAnsi="Arial" w:cs="Arial"/>
          <w:b/>
          <w:bCs/>
          <w:color w:val="000000"/>
        </w:rPr>
        <w:t xml:space="preserve">9 год </w:t>
      </w:r>
    </w:p>
    <w:p w:rsidR="00FD1243" w:rsidRDefault="00FD1243" w:rsidP="00FD1243">
      <w:pPr>
        <w:widowControl w:val="0"/>
        <w:shd w:val="clear" w:color="auto" w:fill="FFFFFF"/>
        <w:autoSpaceDE w:val="0"/>
        <w:autoSpaceDN w:val="0"/>
        <w:adjustRightInd w:val="0"/>
        <w:ind w:right="34"/>
        <w:jc w:val="center"/>
        <w:rPr>
          <w:rFonts w:ascii="Arial" w:eastAsia="Calibri" w:hAnsi="Arial" w:cs="Arial"/>
          <w:b/>
          <w:bCs/>
          <w:color w:val="000000"/>
        </w:rPr>
      </w:pPr>
      <w:r>
        <w:rPr>
          <w:rFonts w:ascii="Arial" w:eastAsia="Calibri" w:hAnsi="Arial" w:cs="Arial"/>
          <w:b/>
          <w:bCs/>
          <w:color w:val="000000"/>
        </w:rPr>
        <w:t>и на плановый период 2020 и 2021 годов»</w:t>
      </w:r>
    </w:p>
    <w:p w:rsidR="00FD1243" w:rsidRPr="00DF4688" w:rsidRDefault="00FD1243" w:rsidP="00FD1243">
      <w:pPr>
        <w:ind w:firstLine="709"/>
        <w:jc w:val="both"/>
        <w:rPr>
          <w:rFonts w:ascii="Arial" w:eastAsia="Calibri" w:hAnsi="Arial" w:cs="Arial"/>
        </w:rPr>
      </w:pPr>
      <w:r w:rsidRPr="00DF4688">
        <w:rPr>
          <w:rFonts w:ascii="Arial" w:eastAsia="Calibri" w:hAnsi="Arial" w:cs="Arial"/>
        </w:rPr>
        <w:t xml:space="preserve">В соответствии с Бюджетным </w:t>
      </w:r>
      <w:r>
        <w:rPr>
          <w:rFonts w:ascii="Arial" w:eastAsia="Calibri" w:hAnsi="Arial" w:cs="Arial"/>
        </w:rPr>
        <w:t>к</w:t>
      </w:r>
      <w:r w:rsidRPr="00DF4688">
        <w:rPr>
          <w:rFonts w:ascii="Arial" w:eastAsia="Calibri" w:hAnsi="Arial" w:cs="Arial"/>
        </w:rPr>
        <w:t>одексом Российской Федерации, Федеральным законом от 6 октября 2003 г</w:t>
      </w:r>
      <w:r>
        <w:rPr>
          <w:rFonts w:ascii="Arial" w:eastAsia="Calibri" w:hAnsi="Arial" w:cs="Arial"/>
        </w:rPr>
        <w:t>ода</w:t>
      </w:r>
      <w:r w:rsidRPr="00DF4688">
        <w:rPr>
          <w:rFonts w:ascii="Arial" w:eastAsia="Calibri" w:hAnsi="Arial" w:cs="Arial"/>
        </w:rPr>
        <w:t xml:space="preserve"> №131-ФЗ «Об общих принципах организации местного самоуправления в Российской Федерации», руководствуясь  Уставом Звериноголовского района</w:t>
      </w:r>
      <w:r>
        <w:rPr>
          <w:rFonts w:ascii="Arial" w:eastAsia="Calibri" w:hAnsi="Arial" w:cs="Arial"/>
        </w:rPr>
        <w:t xml:space="preserve"> Курганской области,</w:t>
      </w:r>
      <w:r w:rsidRPr="00DF4688">
        <w:rPr>
          <w:rFonts w:ascii="Arial" w:eastAsia="Calibri" w:hAnsi="Arial" w:cs="Arial"/>
        </w:rPr>
        <w:t xml:space="preserve">  Звериноголовская районная  Дума </w:t>
      </w:r>
    </w:p>
    <w:p w:rsidR="00FD1243" w:rsidRPr="00FD1243" w:rsidRDefault="00FD1243" w:rsidP="00FD1243">
      <w:pPr>
        <w:pStyle w:val="9"/>
        <w:rPr>
          <w:rFonts w:ascii="Cambria" w:eastAsia="Times New Roman" w:hAnsi="Cambria" w:cs="Times New Roman"/>
          <w:b/>
          <w:i w:val="0"/>
          <w:color w:val="auto"/>
        </w:rPr>
      </w:pPr>
      <w:r w:rsidRPr="00FD1243">
        <w:rPr>
          <w:rFonts w:ascii="Cambria" w:eastAsia="Times New Roman" w:hAnsi="Cambria" w:cs="Times New Roman"/>
          <w:b/>
          <w:i w:val="0"/>
          <w:color w:val="auto"/>
        </w:rPr>
        <w:t>РЕШИЛА:</w:t>
      </w:r>
    </w:p>
    <w:p w:rsidR="00FD1243" w:rsidRPr="00237C2B" w:rsidRDefault="00FD1243" w:rsidP="00FD1243">
      <w:pPr>
        <w:pStyle w:val="ab"/>
        <w:ind w:firstLine="1068"/>
        <w:rPr>
          <w:color w:val="auto"/>
        </w:rPr>
      </w:pPr>
      <w:r w:rsidRPr="00237C2B">
        <w:rPr>
          <w:b/>
          <w:color w:val="auto"/>
        </w:rPr>
        <w:t>1.</w:t>
      </w:r>
      <w:r w:rsidRPr="00237C2B">
        <w:rPr>
          <w:color w:val="auto"/>
        </w:rPr>
        <w:t xml:space="preserve"> Внести в решение Звериноголовской районной Думы от </w:t>
      </w:r>
      <w:r>
        <w:rPr>
          <w:color w:val="auto"/>
        </w:rPr>
        <w:t>24</w:t>
      </w:r>
      <w:r w:rsidRPr="00237C2B">
        <w:rPr>
          <w:color w:val="auto"/>
        </w:rPr>
        <w:t xml:space="preserve"> декабря 201</w:t>
      </w:r>
      <w:r>
        <w:rPr>
          <w:color w:val="auto"/>
        </w:rPr>
        <w:t>8</w:t>
      </w:r>
      <w:r w:rsidRPr="00237C2B">
        <w:rPr>
          <w:color w:val="auto"/>
        </w:rPr>
        <w:t xml:space="preserve"> года №</w:t>
      </w:r>
      <w:r>
        <w:rPr>
          <w:color w:val="auto"/>
        </w:rPr>
        <w:t xml:space="preserve"> 234</w:t>
      </w:r>
      <w:r w:rsidRPr="00237C2B">
        <w:rPr>
          <w:color w:val="auto"/>
        </w:rPr>
        <w:t xml:space="preserve">  «О  бюджете Звериноголовского района на 201</w:t>
      </w:r>
      <w:r>
        <w:rPr>
          <w:color w:val="auto"/>
        </w:rPr>
        <w:t>9</w:t>
      </w:r>
      <w:r w:rsidRPr="00237C2B">
        <w:rPr>
          <w:color w:val="auto"/>
        </w:rPr>
        <w:t xml:space="preserve"> год и на плановый период 20</w:t>
      </w:r>
      <w:r>
        <w:rPr>
          <w:color w:val="auto"/>
        </w:rPr>
        <w:t>20</w:t>
      </w:r>
      <w:r w:rsidRPr="00237C2B">
        <w:rPr>
          <w:color w:val="auto"/>
        </w:rPr>
        <w:t xml:space="preserve"> и  20</w:t>
      </w:r>
      <w:r>
        <w:rPr>
          <w:color w:val="auto"/>
        </w:rPr>
        <w:t>21</w:t>
      </w:r>
      <w:r w:rsidRPr="00237C2B">
        <w:rPr>
          <w:color w:val="auto"/>
        </w:rPr>
        <w:t xml:space="preserve"> годов»  следующие изменения:</w:t>
      </w:r>
    </w:p>
    <w:p w:rsidR="00FD1243" w:rsidRPr="00237C2B" w:rsidRDefault="00FD1243" w:rsidP="00FD1243">
      <w:pPr>
        <w:pStyle w:val="ab"/>
        <w:ind w:left="1068" w:firstLine="0"/>
        <w:rPr>
          <w:color w:val="auto"/>
        </w:rPr>
      </w:pPr>
      <w:r w:rsidRPr="00237C2B">
        <w:rPr>
          <w:b/>
          <w:color w:val="auto"/>
        </w:rPr>
        <w:t>1</w:t>
      </w:r>
      <w:r>
        <w:rPr>
          <w:b/>
          <w:color w:val="auto"/>
        </w:rPr>
        <w:t>)</w:t>
      </w:r>
      <w:r w:rsidRPr="00237C2B">
        <w:rPr>
          <w:color w:val="auto"/>
        </w:rPr>
        <w:t xml:space="preserve"> Подпункт 1 пункта 1 статьи 1 изложить в следующей редакции:</w:t>
      </w:r>
    </w:p>
    <w:p w:rsidR="00FD1243" w:rsidRPr="00DC2E2B" w:rsidRDefault="00FD1243" w:rsidP="00FD1243">
      <w:pPr>
        <w:pStyle w:val="ab"/>
        <w:ind w:firstLine="1068"/>
        <w:rPr>
          <w:color w:val="auto"/>
        </w:rPr>
      </w:pPr>
      <w:r w:rsidRPr="00237C2B">
        <w:rPr>
          <w:color w:val="auto"/>
        </w:rPr>
        <w:t xml:space="preserve">«общий объем доходов бюджета Звериноголовского района в сумме         </w:t>
      </w:r>
      <w:r>
        <w:rPr>
          <w:color w:val="auto"/>
        </w:rPr>
        <w:t>305 106,0</w:t>
      </w:r>
      <w:r w:rsidRPr="00DC2E2B">
        <w:rPr>
          <w:color w:val="auto"/>
        </w:rPr>
        <w:t xml:space="preserve"> тыс. рублей в том числе:</w:t>
      </w:r>
    </w:p>
    <w:p w:rsidR="00FD1243" w:rsidRPr="00DC2E2B" w:rsidRDefault="00FD1243" w:rsidP="00FD1243">
      <w:pPr>
        <w:pStyle w:val="ab"/>
        <w:ind w:firstLine="1068"/>
        <w:rPr>
          <w:color w:val="auto"/>
        </w:rPr>
      </w:pPr>
      <w:r w:rsidRPr="00DC2E2B">
        <w:rPr>
          <w:color w:val="auto"/>
        </w:rPr>
        <w:t xml:space="preserve"> а) объем налоговых и неналоговых доходов в сумме </w:t>
      </w:r>
      <w:r>
        <w:rPr>
          <w:color w:val="auto"/>
        </w:rPr>
        <w:t>32 110,0</w:t>
      </w:r>
      <w:r w:rsidRPr="00DC2E2B">
        <w:rPr>
          <w:color w:val="auto"/>
        </w:rPr>
        <w:t xml:space="preserve"> тыс. рублей;</w:t>
      </w:r>
    </w:p>
    <w:p w:rsidR="00FD1243" w:rsidRPr="00DC2E2B" w:rsidRDefault="00FD1243" w:rsidP="00FD1243">
      <w:pPr>
        <w:pStyle w:val="ab"/>
        <w:ind w:firstLine="1068"/>
        <w:rPr>
          <w:color w:val="auto"/>
        </w:rPr>
      </w:pPr>
      <w:r w:rsidRPr="00DC2E2B">
        <w:rPr>
          <w:color w:val="auto"/>
        </w:rPr>
        <w:t xml:space="preserve"> б) объем безвозмездных поступлений в сумме </w:t>
      </w:r>
      <w:r>
        <w:rPr>
          <w:color w:val="auto"/>
        </w:rPr>
        <w:t>272 996,0</w:t>
      </w:r>
      <w:r w:rsidRPr="00DC2E2B">
        <w:rPr>
          <w:color w:val="auto"/>
        </w:rPr>
        <w:t xml:space="preserve"> тыс. рублей, в том числе:</w:t>
      </w:r>
    </w:p>
    <w:p w:rsidR="00FD1243" w:rsidRPr="00DC2E2B" w:rsidRDefault="00FD1243" w:rsidP="00FD1243">
      <w:pPr>
        <w:pStyle w:val="ab"/>
        <w:ind w:firstLine="1068"/>
        <w:rPr>
          <w:color w:val="auto"/>
        </w:rPr>
      </w:pPr>
      <w:r w:rsidRPr="00DC2E2B">
        <w:rPr>
          <w:color w:val="auto"/>
        </w:rPr>
        <w:t xml:space="preserve"> объем безвозмездных поступлений от других бюджетов бюджетной системы Российской Федерации в сумме </w:t>
      </w:r>
      <w:r>
        <w:rPr>
          <w:color w:val="auto"/>
        </w:rPr>
        <w:t>272 856,0</w:t>
      </w:r>
      <w:r w:rsidRPr="00DC2E2B">
        <w:rPr>
          <w:color w:val="auto"/>
        </w:rPr>
        <w:t xml:space="preserve"> тыс. рублей, из них:</w:t>
      </w:r>
    </w:p>
    <w:p w:rsidR="00FD1243" w:rsidRPr="00DC2E2B" w:rsidRDefault="00FD1243" w:rsidP="00FD1243">
      <w:pPr>
        <w:pStyle w:val="ab"/>
        <w:ind w:firstLine="1068"/>
        <w:rPr>
          <w:color w:val="auto"/>
        </w:rPr>
      </w:pPr>
      <w:r w:rsidRPr="00DC2E2B">
        <w:rPr>
          <w:color w:val="auto"/>
        </w:rPr>
        <w:t xml:space="preserve">-дотации бюджетам муниципальных районов на выравнивание бюджетной обеспеченности в сумме </w:t>
      </w:r>
      <w:r>
        <w:rPr>
          <w:color w:val="auto"/>
        </w:rPr>
        <w:t>106 691,0</w:t>
      </w:r>
      <w:r w:rsidRPr="00DC2E2B">
        <w:rPr>
          <w:color w:val="auto"/>
        </w:rPr>
        <w:t xml:space="preserve"> тыс. рублей;</w:t>
      </w:r>
    </w:p>
    <w:p w:rsidR="00FD1243" w:rsidRPr="00DC2E2B" w:rsidRDefault="00FD1243" w:rsidP="00FD1243">
      <w:pPr>
        <w:pStyle w:val="ab"/>
        <w:ind w:firstLine="1068"/>
        <w:rPr>
          <w:color w:val="auto"/>
        </w:rPr>
      </w:pPr>
      <w:r w:rsidRPr="00DC2E2B">
        <w:rPr>
          <w:color w:val="auto"/>
        </w:rPr>
        <w:t xml:space="preserve">- субсидии бюджетам бюджетной системы Российской Федерации  (межбюджетные субсидии) в сумме  </w:t>
      </w:r>
      <w:r>
        <w:rPr>
          <w:color w:val="auto"/>
        </w:rPr>
        <w:t>58 351,0</w:t>
      </w:r>
      <w:r w:rsidRPr="00DC2E2B">
        <w:rPr>
          <w:color w:val="auto"/>
        </w:rPr>
        <w:t xml:space="preserve"> тыс. рублей;</w:t>
      </w:r>
    </w:p>
    <w:p w:rsidR="00FD1243" w:rsidRPr="00DC2E2B" w:rsidRDefault="00FD1243" w:rsidP="00FD1243">
      <w:pPr>
        <w:pStyle w:val="ab"/>
        <w:ind w:firstLine="1068"/>
        <w:rPr>
          <w:color w:val="auto"/>
        </w:rPr>
      </w:pPr>
      <w:r w:rsidRPr="00DC2E2B">
        <w:rPr>
          <w:color w:val="auto"/>
        </w:rPr>
        <w:t xml:space="preserve">- субвенции бюджетам </w:t>
      </w:r>
      <w:r>
        <w:rPr>
          <w:color w:val="auto"/>
        </w:rPr>
        <w:t xml:space="preserve"> бюджетной системы</w:t>
      </w:r>
      <w:r w:rsidRPr="00DC2E2B">
        <w:rPr>
          <w:color w:val="auto"/>
        </w:rPr>
        <w:t xml:space="preserve"> Российской Федерации в сумме </w:t>
      </w:r>
      <w:r>
        <w:rPr>
          <w:color w:val="auto"/>
        </w:rPr>
        <w:t>102 247,0</w:t>
      </w:r>
      <w:r w:rsidRPr="00DC2E2B">
        <w:rPr>
          <w:color w:val="auto"/>
        </w:rPr>
        <w:t xml:space="preserve"> тыс. рублей;</w:t>
      </w:r>
    </w:p>
    <w:p w:rsidR="00FD1243" w:rsidRPr="00DC2E2B" w:rsidRDefault="00FD1243" w:rsidP="00FD1243">
      <w:pPr>
        <w:pStyle w:val="ab"/>
        <w:ind w:firstLine="1068"/>
        <w:rPr>
          <w:color w:val="auto"/>
        </w:rPr>
      </w:pPr>
      <w:r w:rsidRPr="00DC2E2B">
        <w:rPr>
          <w:color w:val="auto"/>
        </w:rPr>
        <w:t xml:space="preserve">- иные межбюджетные трансферты в сумме </w:t>
      </w:r>
      <w:r>
        <w:rPr>
          <w:color w:val="auto"/>
        </w:rPr>
        <w:t>5 567,0</w:t>
      </w:r>
      <w:r w:rsidRPr="00DC2E2B">
        <w:rPr>
          <w:color w:val="auto"/>
        </w:rPr>
        <w:t xml:space="preserve"> тыс. рублей;</w:t>
      </w:r>
    </w:p>
    <w:p w:rsidR="00FD1243" w:rsidRPr="00237C2B" w:rsidRDefault="00FD1243" w:rsidP="00FD1243">
      <w:pPr>
        <w:pStyle w:val="ab"/>
        <w:ind w:firstLine="1068"/>
        <w:rPr>
          <w:color w:val="auto"/>
        </w:rPr>
      </w:pPr>
      <w:r w:rsidRPr="00237C2B">
        <w:rPr>
          <w:color w:val="auto"/>
        </w:rPr>
        <w:t xml:space="preserve">- прочие безвозмездные поступления в сумме </w:t>
      </w:r>
      <w:r>
        <w:rPr>
          <w:color w:val="auto"/>
        </w:rPr>
        <w:t>140,0</w:t>
      </w:r>
      <w:r w:rsidRPr="00237C2B">
        <w:rPr>
          <w:color w:val="auto"/>
        </w:rPr>
        <w:t xml:space="preserve"> тыс. рублей». </w:t>
      </w:r>
    </w:p>
    <w:p w:rsidR="00FD1243" w:rsidRPr="00237C2B" w:rsidRDefault="00FD1243" w:rsidP="00FD1243">
      <w:pPr>
        <w:pStyle w:val="ab"/>
        <w:ind w:left="1068" w:firstLine="0"/>
        <w:rPr>
          <w:color w:val="auto"/>
        </w:rPr>
      </w:pPr>
      <w:r w:rsidRPr="00237C2B">
        <w:rPr>
          <w:b/>
          <w:color w:val="auto"/>
        </w:rPr>
        <w:t>2</w:t>
      </w:r>
      <w:r>
        <w:rPr>
          <w:b/>
          <w:color w:val="auto"/>
        </w:rPr>
        <w:t>)</w:t>
      </w:r>
      <w:r w:rsidRPr="00237C2B">
        <w:rPr>
          <w:color w:val="auto"/>
        </w:rPr>
        <w:t xml:space="preserve"> Подпункт 2 пункта 1 статьи 1 изложить в следующей редакции: </w:t>
      </w:r>
    </w:p>
    <w:p w:rsidR="00FD1243" w:rsidRDefault="00FD1243" w:rsidP="00FD1243">
      <w:pPr>
        <w:pStyle w:val="ab"/>
        <w:ind w:firstLine="1068"/>
        <w:rPr>
          <w:color w:val="auto"/>
        </w:rPr>
      </w:pPr>
      <w:r w:rsidRPr="00237C2B">
        <w:rPr>
          <w:color w:val="auto"/>
        </w:rPr>
        <w:t xml:space="preserve">«общий объем расходов бюджета Звериноголовского района в сумме      </w:t>
      </w:r>
      <w:r>
        <w:rPr>
          <w:color w:val="auto"/>
        </w:rPr>
        <w:t xml:space="preserve">309 324,0 </w:t>
      </w:r>
      <w:r w:rsidRPr="00237C2B">
        <w:rPr>
          <w:color w:val="auto"/>
        </w:rPr>
        <w:t>тыс. рублей».</w:t>
      </w:r>
    </w:p>
    <w:p w:rsidR="00FD1243" w:rsidRPr="00237C2B" w:rsidRDefault="00FD1243" w:rsidP="00FD1243">
      <w:pPr>
        <w:pStyle w:val="ab"/>
        <w:ind w:left="1068" w:firstLine="0"/>
        <w:rPr>
          <w:color w:val="auto"/>
        </w:rPr>
      </w:pPr>
      <w:r w:rsidRPr="00237C2B">
        <w:rPr>
          <w:b/>
          <w:color w:val="auto"/>
        </w:rPr>
        <w:t>3</w:t>
      </w:r>
      <w:r>
        <w:rPr>
          <w:b/>
          <w:color w:val="auto"/>
        </w:rPr>
        <w:t>)</w:t>
      </w:r>
      <w:r w:rsidRPr="00237C2B">
        <w:rPr>
          <w:color w:val="auto"/>
        </w:rPr>
        <w:t xml:space="preserve"> Подпункт 3 пункта 1 статьи 1 изложить в следующей редакции:</w:t>
      </w:r>
    </w:p>
    <w:p w:rsidR="00FD1243" w:rsidRDefault="00FD1243" w:rsidP="00FD1243">
      <w:pPr>
        <w:pStyle w:val="ab"/>
        <w:ind w:firstLine="1068"/>
        <w:rPr>
          <w:color w:val="auto"/>
        </w:rPr>
      </w:pPr>
      <w:r w:rsidRPr="00237C2B">
        <w:rPr>
          <w:color w:val="auto"/>
        </w:rPr>
        <w:t xml:space="preserve">«превышение расходов над доходами (дефицит) </w:t>
      </w:r>
      <w:r>
        <w:rPr>
          <w:color w:val="auto"/>
        </w:rPr>
        <w:t>б</w:t>
      </w:r>
      <w:r w:rsidRPr="00237C2B">
        <w:rPr>
          <w:color w:val="auto"/>
        </w:rPr>
        <w:t xml:space="preserve">юджета Звериноголовского района в сумме </w:t>
      </w:r>
      <w:r>
        <w:rPr>
          <w:color w:val="auto"/>
        </w:rPr>
        <w:t xml:space="preserve">4 218,0 </w:t>
      </w:r>
      <w:r w:rsidRPr="00237C2B">
        <w:rPr>
          <w:color w:val="auto"/>
        </w:rPr>
        <w:t>тыс. рублей».</w:t>
      </w:r>
    </w:p>
    <w:p w:rsidR="00FD1243" w:rsidRDefault="00FD1243" w:rsidP="00FD1243">
      <w:pPr>
        <w:pStyle w:val="ab"/>
        <w:ind w:firstLine="1068"/>
        <w:rPr>
          <w:color w:val="auto"/>
        </w:rPr>
      </w:pPr>
      <w:r>
        <w:rPr>
          <w:b/>
          <w:color w:val="auto"/>
        </w:rPr>
        <w:t>4)</w:t>
      </w:r>
      <w:r w:rsidRPr="00237C2B">
        <w:rPr>
          <w:color w:val="auto"/>
        </w:rPr>
        <w:t xml:space="preserve"> Приложение 1 «Источники внутреннего финансирования дефицита бюджета Звериноголовского района на 201</w:t>
      </w:r>
      <w:r>
        <w:rPr>
          <w:color w:val="auto"/>
        </w:rPr>
        <w:t>9</w:t>
      </w:r>
      <w:r w:rsidRPr="00237C2B">
        <w:rPr>
          <w:color w:val="auto"/>
        </w:rPr>
        <w:t xml:space="preserve"> год» изложить в редакции согласно приложению 1 к настоящему решению.</w:t>
      </w:r>
    </w:p>
    <w:p w:rsidR="00FD1243" w:rsidRDefault="00FD1243" w:rsidP="00FD1243">
      <w:pPr>
        <w:pStyle w:val="ab"/>
        <w:ind w:firstLine="709"/>
        <w:rPr>
          <w:color w:val="auto"/>
        </w:rPr>
      </w:pPr>
      <w:r>
        <w:rPr>
          <w:color w:val="auto"/>
        </w:rPr>
        <w:t xml:space="preserve">     5</w:t>
      </w:r>
      <w:r>
        <w:rPr>
          <w:b/>
          <w:color w:val="auto"/>
        </w:rPr>
        <w:t xml:space="preserve">) </w:t>
      </w:r>
      <w:r>
        <w:rPr>
          <w:color w:val="auto"/>
        </w:rPr>
        <w:t xml:space="preserve">В приложении 5 «Перечень главных администраторов доходов бюджета Звериноголовского района и Перечень главных </w:t>
      </w:r>
      <w:proofErr w:type="gramStart"/>
      <w:r>
        <w:rPr>
          <w:color w:val="auto"/>
        </w:rPr>
        <w:t>администраторов источников финансирования дефицита бюджета Звериноголовского</w:t>
      </w:r>
      <w:proofErr w:type="gramEnd"/>
      <w:r>
        <w:rPr>
          <w:color w:val="auto"/>
        </w:rPr>
        <w:t xml:space="preserve"> района» внести следующие изменения:</w:t>
      </w:r>
    </w:p>
    <w:p w:rsidR="00FD1243" w:rsidRDefault="00FD1243" w:rsidP="00FD1243">
      <w:pPr>
        <w:pStyle w:val="ab"/>
        <w:ind w:firstLine="1068"/>
        <w:rPr>
          <w:color w:val="auto"/>
        </w:rPr>
      </w:pPr>
      <w:r>
        <w:rPr>
          <w:color w:val="auto"/>
        </w:rPr>
        <w:t>по коду главы 900 Финансовое управление Администрации Звериноголовского района Курганской области дополнить строками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2977"/>
        <w:gridCol w:w="5635"/>
      </w:tblGrid>
      <w:tr w:rsidR="00FD1243" w:rsidTr="00AB03A3">
        <w:trPr>
          <w:trHeight w:val="68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243" w:rsidRPr="00A80F16" w:rsidRDefault="00FD1243" w:rsidP="00AB03A3">
            <w:pPr>
              <w:pStyle w:val="ab"/>
              <w:shd w:val="clear" w:color="auto" w:fill="auto"/>
              <w:ind w:firstLine="0"/>
              <w:rPr>
                <w:color w:val="auto"/>
              </w:rPr>
            </w:pPr>
            <w:r w:rsidRPr="00A80F16">
              <w:rPr>
                <w:color w:val="auto"/>
              </w:rPr>
              <w:t>Код главы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243" w:rsidRPr="00A80F16" w:rsidRDefault="00FD1243" w:rsidP="00AB03A3">
            <w:pPr>
              <w:pStyle w:val="ab"/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A80F16">
              <w:rPr>
                <w:color w:val="auto"/>
              </w:rPr>
              <w:t>Код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243" w:rsidRPr="00A80F16" w:rsidRDefault="00FD1243" w:rsidP="00AB03A3">
            <w:pPr>
              <w:pStyle w:val="ab"/>
              <w:shd w:val="clear" w:color="auto" w:fill="auto"/>
              <w:ind w:firstLine="0"/>
              <w:rPr>
                <w:color w:val="auto"/>
              </w:rPr>
            </w:pPr>
            <w:r w:rsidRPr="00A80F16">
              <w:rPr>
                <w:color w:val="auto"/>
              </w:rPr>
              <w:t>Наименование главного администратора доходов районного бюджета</w:t>
            </w:r>
          </w:p>
          <w:p w:rsidR="00FD1243" w:rsidRPr="00A80F16" w:rsidRDefault="00FD1243" w:rsidP="00AB03A3">
            <w:pPr>
              <w:pStyle w:val="ab"/>
              <w:shd w:val="clear" w:color="auto" w:fill="auto"/>
              <w:ind w:firstLine="0"/>
              <w:rPr>
                <w:color w:val="auto"/>
              </w:rPr>
            </w:pPr>
          </w:p>
        </w:tc>
      </w:tr>
      <w:tr w:rsidR="00FD1243" w:rsidTr="00AB03A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243" w:rsidRPr="00A80F16" w:rsidRDefault="00FD1243" w:rsidP="00AB03A3">
            <w:pPr>
              <w:pStyle w:val="ab"/>
              <w:shd w:val="clear" w:color="auto" w:fill="auto"/>
              <w:ind w:firstLine="0"/>
              <w:rPr>
                <w:color w:val="auto"/>
              </w:rPr>
            </w:pPr>
            <w:r w:rsidRPr="00A80F16">
              <w:rPr>
                <w:color w:val="auto"/>
              </w:rPr>
              <w:t>900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243" w:rsidRPr="00A80F16" w:rsidRDefault="00FD1243" w:rsidP="00AB03A3">
            <w:pPr>
              <w:pStyle w:val="ab"/>
              <w:shd w:val="clear" w:color="auto" w:fill="auto"/>
              <w:ind w:firstLine="0"/>
              <w:rPr>
                <w:color w:val="auto"/>
              </w:rPr>
            </w:pPr>
            <w:r w:rsidRPr="00A80F16">
              <w:rPr>
                <w:color w:val="auto"/>
              </w:rPr>
              <w:t>2 02 25169 05 0000 151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243" w:rsidRPr="00A80F16" w:rsidRDefault="00FD1243" w:rsidP="00AB03A3">
            <w:pPr>
              <w:pStyle w:val="ab"/>
              <w:shd w:val="clear" w:color="auto" w:fill="auto"/>
              <w:ind w:firstLine="0"/>
              <w:rPr>
                <w:color w:val="auto"/>
              </w:rPr>
            </w:pPr>
            <w:r w:rsidRPr="00A80F16">
              <w:rPr>
                <w:color w:val="auto"/>
              </w:rPr>
              <w:t>Субсидии бюджетам муниципальных районов на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  <w:p w:rsidR="00FD1243" w:rsidRPr="00A80F16" w:rsidRDefault="00FD1243" w:rsidP="00AB03A3">
            <w:pPr>
              <w:pStyle w:val="ab"/>
              <w:shd w:val="clear" w:color="auto" w:fill="auto"/>
              <w:ind w:firstLine="0"/>
              <w:rPr>
                <w:color w:val="auto"/>
              </w:rPr>
            </w:pPr>
          </w:p>
        </w:tc>
      </w:tr>
    </w:tbl>
    <w:p w:rsidR="00FD1243" w:rsidRDefault="00FD1243" w:rsidP="00FD1243">
      <w:pPr>
        <w:pStyle w:val="ab"/>
        <w:ind w:firstLine="0"/>
        <w:rPr>
          <w:color w:val="auto"/>
        </w:rPr>
      </w:pPr>
      <w:r>
        <w:rPr>
          <w:color w:val="auto"/>
        </w:rPr>
        <w:t xml:space="preserve">               6</w:t>
      </w:r>
      <w:r>
        <w:rPr>
          <w:b/>
          <w:color w:val="auto"/>
        </w:rPr>
        <w:t>)</w:t>
      </w:r>
      <w:r w:rsidRPr="00237C2B">
        <w:rPr>
          <w:color w:val="auto"/>
        </w:rPr>
        <w:t xml:space="preserve"> Приложение </w:t>
      </w:r>
      <w:r>
        <w:rPr>
          <w:color w:val="auto"/>
        </w:rPr>
        <w:t>6</w:t>
      </w:r>
      <w:r w:rsidRPr="00237C2B">
        <w:rPr>
          <w:color w:val="auto"/>
        </w:rPr>
        <w:t xml:space="preserve"> «Распределение бюджетных ассигнований по разделам, подразделам классификации расходов бюджета</w:t>
      </w:r>
      <w:r>
        <w:rPr>
          <w:color w:val="auto"/>
        </w:rPr>
        <w:t xml:space="preserve"> Звериноголовского района</w:t>
      </w:r>
      <w:r w:rsidRPr="00237C2B">
        <w:rPr>
          <w:color w:val="auto"/>
        </w:rPr>
        <w:t xml:space="preserve"> на 201</w:t>
      </w:r>
      <w:r>
        <w:rPr>
          <w:color w:val="auto"/>
        </w:rPr>
        <w:t>9</w:t>
      </w:r>
      <w:r w:rsidRPr="00237C2B">
        <w:rPr>
          <w:color w:val="auto"/>
        </w:rPr>
        <w:t xml:space="preserve"> год » изложить в редакции согласно приложению </w:t>
      </w:r>
      <w:r>
        <w:rPr>
          <w:color w:val="auto"/>
        </w:rPr>
        <w:t>2</w:t>
      </w:r>
      <w:r w:rsidRPr="00237C2B">
        <w:rPr>
          <w:color w:val="auto"/>
        </w:rPr>
        <w:t xml:space="preserve"> к настоящему решению.</w:t>
      </w:r>
    </w:p>
    <w:p w:rsidR="00FD1243" w:rsidRDefault="00FD1243" w:rsidP="00FD1243">
      <w:pPr>
        <w:pStyle w:val="ab"/>
        <w:tabs>
          <w:tab w:val="left" w:pos="1560"/>
        </w:tabs>
        <w:ind w:firstLine="1068"/>
        <w:rPr>
          <w:color w:val="auto"/>
        </w:rPr>
      </w:pPr>
      <w:r>
        <w:rPr>
          <w:b/>
          <w:color w:val="auto"/>
        </w:rPr>
        <w:t xml:space="preserve">7) </w:t>
      </w:r>
      <w:r w:rsidRPr="00237C2B">
        <w:rPr>
          <w:color w:val="auto"/>
        </w:rPr>
        <w:t xml:space="preserve">Приложение </w:t>
      </w:r>
      <w:r>
        <w:rPr>
          <w:color w:val="auto"/>
        </w:rPr>
        <w:t>8</w:t>
      </w:r>
      <w:r w:rsidRPr="00237C2B">
        <w:rPr>
          <w:color w:val="auto"/>
        </w:rPr>
        <w:t xml:space="preserve"> «Ведомственная структура расходов бюджета</w:t>
      </w:r>
      <w:r>
        <w:rPr>
          <w:color w:val="auto"/>
        </w:rPr>
        <w:t xml:space="preserve"> Звериноголовского района</w:t>
      </w:r>
      <w:r w:rsidRPr="00237C2B">
        <w:rPr>
          <w:color w:val="auto"/>
        </w:rPr>
        <w:t xml:space="preserve"> на 201</w:t>
      </w:r>
      <w:r>
        <w:rPr>
          <w:color w:val="auto"/>
        </w:rPr>
        <w:t>9</w:t>
      </w:r>
      <w:r w:rsidRPr="00237C2B">
        <w:rPr>
          <w:color w:val="auto"/>
        </w:rPr>
        <w:t xml:space="preserve"> год» изложить в редакции согласно приложению </w:t>
      </w:r>
      <w:r>
        <w:rPr>
          <w:color w:val="auto"/>
        </w:rPr>
        <w:t>3</w:t>
      </w:r>
      <w:r w:rsidRPr="00237C2B">
        <w:rPr>
          <w:color w:val="auto"/>
        </w:rPr>
        <w:t xml:space="preserve"> к настоящему решению.</w:t>
      </w:r>
    </w:p>
    <w:p w:rsidR="00FD1243" w:rsidRDefault="00FD1243" w:rsidP="00FD1243">
      <w:pPr>
        <w:pStyle w:val="ab"/>
        <w:ind w:firstLine="1068"/>
        <w:rPr>
          <w:color w:val="auto"/>
        </w:rPr>
      </w:pPr>
      <w:r>
        <w:rPr>
          <w:b/>
          <w:color w:val="auto"/>
        </w:rPr>
        <w:t>8)</w:t>
      </w:r>
      <w:r w:rsidRPr="00237C2B">
        <w:rPr>
          <w:color w:val="auto"/>
        </w:rPr>
        <w:t xml:space="preserve"> Приложение </w:t>
      </w:r>
      <w:r>
        <w:rPr>
          <w:color w:val="auto"/>
        </w:rPr>
        <w:t>10</w:t>
      </w:r>
      <w:r w:rsidRPr="00237C2B">
        <w:rPr>
          <w:color w:val="auto"/>
        </w:rPr>
        <w:t xml:space="preserve"> «Распределение бюджетных ассигнований по целевым статьям (</w:t>
      </w:r>
      <w:r>
        <w:rPr>
          <w:color w:val="auto"/>
        </w:rPr>
        <w:t>муниципальным</w:t>
      </w:r>
      <w:r w:rsidRPr="00237C2B">
        <w:rPr>
          <w:color w:val="auto"/>
        </w:rPr>
        <w:t xml:space="preserve"> программам и не</w:t>
      </w:r>
      <w:r>
        <w:rPr>
          <w:color w:val="auto"/>
        </w:rPr>
        <w:t xml:space="preserve"> </w:t>
      </w:r>
      <w:r w:rsidRPr="00237C2B">
        <w:rPr>
          <w:color w:val="auto"/>
        </w:rPr>
        <w:t xml:space="preserve">программным направлениям деятельности), группам и подгруппам </w:t>
      </w:r>
      <w:proofErr w:type="gramStart"/>
      <w:r w:rsidRPr="00237C2B">
        <w:rPr>
          <w:color w:val="auto"/>
        </w:rPr>
        <w:t>видов расходов классификации расходов бюджета</w:t>
      </w:r>
      <w:r>
        <w:rPr>
          <w:color w:val="auto"/>
        </w:rPr>
        <w:t xml:space="preserve"> Звериноголовского района</w:t>
      </w:r>
      <w:proofErr w:type="gramEnd"/>
      <w:r w:rsidRPr="00237C2B">
        <w:rPr>
          <w:color w:val="auto"/>
        </w:rPr>
        <w:t xml:space="preserve">  на 201</w:t>
      </w:r>
      <w:r>
        <w:rPr>
          <w:color w:val="auto"/>
        </w:rPr>
        <w:t>9</w:t>
      </w:r>
      <w:r w:rsidRPr="00237C2B">
        <w:rPr>
          <w:color w:val="auto"/>
        </w:rPr>
        <w:t xml:space="preserve"> год» изложить в редакции согласно приложению </w:t>
      </w:r>
      <w:r>
        <w:rPr>
          <w:color w:val="auto"/>
        </w:rPr>
        <w:t>4</w:t>
      </w:r>
      <w:r w:rsidRPr="00237C2B">
        <w:rPr>
          <w:color w:val="auto"/>
        </w:rPr>
        <w:t xml:space="preserve"> к настоящему решению.</w:t>
      </w:r>
    </w:p>
    <w:p w:rsidR="00FD1243" w:rsidRDefault="00FD1243" w:rsidP="00FD1243">
      <w:pPr>
        <w:pStyle w:val="ab"/>
        <w:ind w:firstLine="1068"/>
        <w:rPr>
          <w:color w:val="auto"/>
        </w:rPr>
      </w:pPr>
      <w:r>
        <w:rPr>
          <w:b/>
          <w:color w:val="auto"/>
        </w:rPr>
        <w:t xml:space="preserve">9) </w:t>
      </w:r>
      <w:r>
        <w:rPr>
          <w:color w:val="auto"/>
        </w:rPr>
        <w:t>Приложение 12 «Распределение межбюджетных трансфертов из бюджета Звериноголовского района бюджетам поселений Звериноголовского района на 2019 год» изложить в редакции согласно приложению 5 к настоящему решению.</w:t>
      </w:r>
    </w:p>
    <w:p w:rsidR="00FD1243" w:rsidRPr="00237C2B" w:rsidRDefault="00FD1243" w:rsidP="00FD1243">
      <w:pPr>
        <w:pStyle w:val="ab"/>
        <w:rPr>
          <w:color w:val="auto"/>
        </w:rPr>
      </w:pPr>
      <w:r w:rsidRPr="00237C2B">
        <w:rPr>
          <w:b/>
          <w:color w:val="auto"/>
        </w:rPr>
        <w:t>2.</w:t>
      </w:r>
      <w:r w:rsidRPr="00237C2B">
        <w:rPr>
          <w:color w:val="auto"/>
        </w:rPr>
        <w:t xml:space="preserve"> Опубликовать настоящее решение в информационном бюллетене «Вестник Звериноголовского района».</w:t>
      </w:r>
    </w:p>
    <w:p w:rsidR="00FD1243" w:rsidRPr="00192647" w:rsidRDefault="00FD1243" w:rsidP="00FD1243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Председатель Звериноголовской районной Думы                                А.И.Костенко </w:t>
      </w:r>
    </w:p>
    <w:p w:rsidR="00FD1243" w:rsidRDefault="00FD1243" w:rsidP="00FD1243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Глава Звериноголовского района                                                           </w:t>
      </w:r>
      <w:proofErr w:type="spellStart"/>
      <w:r>
        <w:rPr>
          <w:rFonts w:ascii="Arial" w:eastAsia="Calibri" w:hAnsi="Arial" w:cs="Arial"/>
        </w:rPr>
        <w:t>М.М.Шейгец</w:t>
      </w:r>
      <w:proofErr w:type="spellEnd"/>
      <w:r>
        <w:rPr>
          <w:rFonts w:ascii="Arial" w:eastAsia="Calibri" w:hAnsi="Arial" w:cs="Arial"/>
        </w:rPr>
        <w:t xml:space="preserve">  </w:t>
      </w:r>
    </w:p>
    <w:p w:rsidR="00FD1243" w:rsidRDefault="00FD1243" w:rsidP="00FD1243">
      <w:pPr>
        <w:rPr>
          <w:rFonts w:ascii="Arial" w:eastAsia="Calibri" w:hAnsi="Arial" w:cs="Arial"/>
        </w:rPr>
      </w:pPr>
    </w:p>
    <w:tbl>
      <w:tblPr>
        <w:tblW w:w="8400" w:type="dxa"/>
        <w:tblInd w:w="93" w:type="dxa"/>
        <w:tblLook w:val="04A0"/>
      </w:tblPr>
      <w:tblGrid>
        <w:gridCol w:w="2080"/>
        <w:gridCol w:w="4260"/>
        <w:gridCol w:w="2060"/>
      </w:tblGrid>
      <w:tr w:rsidR="00FD1243" w:rsidRPr="0011348E" w:rsidTr="00AB03A3">
        <w:trPr>
          <w:trHeight w:val="255"/>
        </w:trPr>
        <w:tc>
          <w:tcPr>
            <w:tcW w:w="8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1243" w:rsidRPr="0011348E" w:rsidRDefault="00FD1243" w:rsidP="00AB03A3">
            <w:pPr>
              <w:jc w:val="right"/>
              <w:rPr>
                <w:rFonts w:ascii="Arial" w:eastAsia="Calibri" w:hAnsi="Arial" w:cs="Arial"/>
              </w:rPr>
            </w:pPr>
            <w:r w:rsidRPr="0011348E">
              <w:rPr>
                <w:rFonts w:ascii="Arial" w:eastAsia="Calibri" w:hAnsi="Arial" w:cs="Arial"/>
              </w:rPr>
              <w:lastRenderedPageBreak/>
              <w:t xml:space="preserve">Приложение 1 к решению Звериноголовской </w:t>
            </w:r>
            <w:proofErr w:type="gramStart"/>
            <w:r w:rsidRPr="0011348E">
              <w:rPr>
                <w:rFonts w:ascii="Arial" w:eastAsia="Calibri" w:hAnsi="Arial" w:cs="Arial"/>
              </w:rPr>
              <w:t>районной</w:t>
            </w:r>
            <w:proofErr w:type="gramEnd"/>
          </w:p>
        </w:tc>
      </w:tr>
      <w:tr w:rsidR="00FD1243" w:rsidRPr="0011348E" w:rsidTr="00AB03A3">
        <w:trPr>
          <w:trHeight w:val="255"/>
        </w:trPr>
        <w:tc>
          <w:tcPr>
            <w:tcW w:w="8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1243" w:rsidRPr="0011348E" w:rsidRDefault="00FD1243" w:rsidP="00AB03A3">
            <w:pPr>
              <w:jc w:val="center"/>
              <w:rPr>
                <w:rFonts w:ascii="Arial" w:eastAsia="Calibri" w:hAnsi="Arial" w:cs="Arial"/>
              </w:rPr>
            </w:pPr>
            <w:r w:rsidRPr="0011348E">
              <w:rPr>
                <w:rFonts w:ascii="Arial" w:eastAsia="Calibri" w:hAnsi="Arial" w:cs="Arial"/>
              </w:rPr>
              <w:t xml:space="preserve">                                        Думы от "</w:t>
            </w:r>
            <w:r>
              <w:rPr>
                <w:rFonts w:ascii="Arial" w:eastAsia="Calibri" w:hAnsi="Arial" w:cs="Arial"/>
              </w:rPr>
              <w:t>25</w:t>
            </w:r>
            <w:r w:rsidRPr="0011348E">
              <w:rPr>
                <w:rFonts w:ascii="Arial" w:eastAsia="Calibri" w:hAnsi="Arial" w:cs="Arial"/>
              </w:rPr>
              <w:t xml:space="preserve">" </w:t>
            </w:r>
            <w:r>
              <w:rPr>
                <w:rFonts w:ascii="Arial" w:eastAsia="Calibri" w:hAnsi="Arial" w:cs="Arial"/>
              </w:rPr>
              <w:t xml:space="preserve">июля </w:t>
            </w:r>
            <w:r w:rsidRPr="0011348E">
              <w:rPr>
                <w:rFonts w:ascii="Arial" w:eastAsia="Calibri" w:hAnsi="Arial" w:cs="Arial"/>
              </w:rPr>
              <w:t xml:space="preserve"> 201</w:t>
            </w:r>
            <w:r>
              <w:rPr>
                <w:rFonts w:ascii="Arial" w:eastAsia="Calibri" w:hAnsi="Arial" w:cs="Arial"/>
              </w:rPr>
              <w:t>9</w:t>
            </w:r>
            <w:r w:rsidRPr="0011348E">
              <w:rPr>
                <w:rFonts w:ascii="Arial" w:eastAsia="Calibri" w:hAnsi="Arial" w:cs="Arial"/>
              </w:rPr>
              <w:t xml:space="preserve"> года  №</w:t>
            </w:r>
            <w:r>
              <w:rPr>
                <w:rFonts w:ascii="Arial" w:eastAsia="Calibri" w:hAnsi="Arial" w:cs="Arial"/>
              </w:rPr>
              <w:t>266</w:t>
            </w:r>
            <w:r w:rsidRPr="0011348E">
              <w:rPr>
                <w:rFonts w:ascii="Arial" w:eastAsia="Calibri" w:hAnsi="Arial" w:cs="Arial"/>
              </w:rPr>
              <w:t xml:space="preserve"> </w:t>
            </w:r>
          </w:p>
        </w:tc>
      </w:tr>
      <w:tr w:rsidR="00FD1243" w:rsidRPr="0011348E" w:rsidTr="00AB03A3">
        <w:trPr>
          <w:trHeight w:val="255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1243" w:rsidRPr="0011348E" w:rsidRDefault="00FD1243" w:rsidP="00AB03A3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1243" w:rsidRPr="0011348E" w:rsidRDefault="00FD1243" w:rsidP="00AB03A3">
            <w:pPr>
              <w:jc w:val="center"/>
              <w:rPr>
                <w:rFonts w:ascii="Arial" w:eastAsia="Calibri" w:hAnsi="Arial" w:cs="Arial"/>
              </w:rPr>
            </w:pPr>
            <w:r w:rsidRPr="0011348E">
              <w:rPr>
                <w:rFonts w:ascii="Arial" w:eastAsia="Calibri" w:hAnsi="Arial" w:cs="Arial"/>
              </w:rPr>
              <w:t xml:space="preserve">                 </w:t>
            </w:r>
            <w:r>
              <w:rPr>
                <w:rFonts w:ascii="Arial" w:eastAsia="Calibri" w:hAnsi="Arial" w:cs="Arial"/>
              </w:rPr>
              <w:t>«О</w:t>
            </w:r>
            <w:r w:rsidRPr="0011348E">
              <w:rPr>
                <w:rFonts w:ascii="Arial" w:eastAsia="Calibri" w:hAnsi="Arial" w:cs="Arial"/>
              </w:rPr>
              <w:t xml:space="preserve"> внесении изменений в решение Звериноголовской</w:t>
            </w:r>
          </w:p>
        </w:tc>
      </w:tr>
      <w:tr w:rsidR="00FD1243" w:rsidRPr="0011348E" w:rsidTr="00AB03A3">
        <w:trPr>
          <w:trHeight w:val="36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1243" w:rsidRPr="0011348E" w:rsidRDefault="00FD1243" w:rsidP="00AB03A3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1243" w:rsidRPr="0011348E" w:rsidRDefault="00FD1243" w:rsidP="00AB03A3">
            <w:pPr>
              <w:jc w:val="center"/>
              <w:rPr>
                <w:rFonts w:ascii="Arial" w:eastAsia="Calibri" w:hAnsi="Arial" w:cs="Arial"/>
              </w:rPr>
            </w:pPr>
            <w:r w:rsidRPr="0011348E">
              <w:rPr>
                <w:rFonts w:ascii="Arial" w:eastAsia="Calibri" w:hAnsi="Arial" w:cs="Arial"/>
              </w:rPr>
              <w:t xml:space="preserve">         районной Думы "О бюджете Звериноголовского                                     </w:t>
            </w:r>
          </w:p>
        </w:tc>
      </w:tr>
      <w:tr w:rsidR="00FD1243" w:rsidRPr="0011348E" w:rsidTr="00AB03A3">
        <w:trPr>
          <w:trHeight w:val="585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1243" w:rsidRPr="0011348E" w:rsidRDefault="00FD1243" w:rsidP="00AB03A3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1243" w:rsidRDefault="00FD1243" w:rsidP="00AB03A3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        </w:t>
            </w:r>
            <w:r w:rsidRPr="0011348E">
              <w:rPr>
                <w:rFonts w:ascii="Arial" w:eastAsia="Calibri" w:hAnsi="Arial" w:cs="Arial"/>
              </w:rPr>
              <w:t>района на 201</w:t>
            </w:r>
            <w:r>
              <w:rPr>
                <w:rFonts w:ascii="Arial" w:eastAsia="Calibri" w:hAnsi="Arial" w:cs="Arial"/>
              </w:rPr>
              <w:t>9</w:t>
            </w:r>
            <w:r w:rsidRPr="0011348E">
              <w:rPr>
                <w:rFonts w:ascii="Arial" w:eastAsia="Calibri" w:hAnsi="Arial" w:cs="Arial"/>
              </w:rPr>
              <w:t xml:space="preserve"> год и на плановый период 20</w:t>
            </w:r>
            <w:r>
              <w:rPr>
                <w:rFonts w:ascii="Arial" w:eastAsia="Calibri" w:hAnsi="Arial" w:cs="Arial"/>
              </w:rPr>
              <w:t>20</w:t>
            </w:r>
            <w:r w:rsidRPr="0011348E">
              <w:rPr>
                <w:rFonts w:ascii="Arial" w:eastAsia="Calibri" w:hAnsi="Arial" w:cs="Arial"/>
              </w:rPr>
              <w:t xml:space="preserve"> и</w:t>
            </w:r>
          </w:p>
          <w:p w:rsidR="00FD1243" w:rsidRPr="0011348E" w:rsidRDefault="00FD1243" w:rsidP="00AB03A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                  </w:t>
            </w:r>
            <w:r w:rsidRPr="0011348E">
              <w:rPr>
                <w:rFonts w:ascii="Arial" w:eastAsia="Calibri" w:hAnsi="Arial" w:cs="Arial"/>
              </w:rPr>
              <w:t xml:space="preserve"> 20</w:t>
            </w:r>
            <w:r>
              <w:rPr>
                <w:rFonts w:ascii="Arial" w:eastAsia="Calibri" w:hAnsi="Arial" w:cs="Arial"/>
              </w:rPr>
              <w:t xml:space="preserve">21  </w:t>
            </w:r>
            <w:r w:rsidRPr="0011348E">
              <w:rPr>
                <w:rFonts w:ascii="Arial" w:eastAsia="Calibri" w:hAnsi="Arial" w:cs="Arial"/>
              </w:rPr>
              <w:t>годов"</w:t>
            </w:r>
          </w:p>
        </w:tc>
      </w:tr>
      <w:tr w:rsidR="00FD1243" w:rsidRPr="0011348E" w:rsidTr="00AB03A3">
        <w:trPr>
          <w:trHeight w:val="51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1243" w:rsidRPr="0011348E" w:rsidRDefault="00FD1243" w:rsidP="00AB03A3">
            <w:pPr>
              <w:jc w:val="right"/>
              <w:rPr>
                <w:rFonts w:ascii="Arial" w:eastAsia="Calibri" w:hAnsi="Arial" w:cs="Arial"/>
              </w:rPr>
            </w:pPr>
          </w:p>
        </w:tc>
        <w:tc>
          <w:tcPr>
            <w:tcW w:w="63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1243" w:rsidRPr="0011348E" w:rsidRDefault="00FD1243" w:rsidP="00AB03A3">
            <w:pPr>
              <w:jc w:val="right"/>
              <w:rPr>
                <w:rFonts w:ascii="Arial" w:eastAsia="Calibri" w:hAnsi="Arial" w:cs="Arial"/>
              </w:rPr>
            </w:pPr>
          </w:p>
        </w:tc>
      </w:tr>
      <w:tr w:rsidR="00FD1243" w:rsidRPr="0011348E" w:rsidTr="00AB03A3">
        <w:trPr>
          <w:trHeight w:val="15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1243" w:rsidRPr="0011348E" w:rsidRDefault="00FD1243" w:rsidP="00AB03A3">
            <w:pPr>
              <w:jc w:val="right"/>
              <w:rPr>
                <w:rFonts w:ascii="Arial" w:eastAsia="Calibri" w:hAnsi="Arial" w:cs="Arial"/>
              </w:rPr>
            </w:pPr>
          </w:p>
        </w:tc>
        <w:tc>
          <w:tcPr>
            <w:tcW w:w="63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D1243" w:rsidRPr="0011348E" w:rsidRDefault="00FD1243" w:rsidP="00AB03A3">
            <w:pPr>
              <w:rPr>
                <w:rFonts w:ascii="Arial" w:eastAsia="Calibri" w:hAnsi="Arial" w:cs="Arial"/>
              </w:rPr>
            </w:pPr>
          </w:p>
        </w:tc>
      </w:tr>
      <w:tr w:rsidR="00FD1243" w:rsidRPr="0011348E" w:rsidTr="00AB03A3">
        <w:trPr>
          <w:trHeight w:val="255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1243" w:rsidRPr="0011348E" w:rsidRDefault="00FD1243" w:rsidP="00AB03A3">
            <w:pPr>
              <w:rPr>
                <w:rFonts w:ascii="Arial CYR" w:eastAsia="Calibri" w:hAnsi="Arial CYR" w:cs="Arial CYR"/>
                <w:b/>
                <w:bCs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1243" w:rsidRPr="0011348E" w:rsidRDefault="00FD1243" w:rsidP="00AB03A3">
            <w:pPr>
              <w:rPr>
                <w:rFonts w:ascii="Arial CYR" w:eastAsia="Calibri" w:hAnsi="Arial CYR" w:cs="Arial CYR"/>
                <w:b/>
                <w:bCs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243" w:rsidRPr="0011348E" w:rsidRDefault="00FD1243" w:rsidP="00AB03A3">
            <w:pPr>
              <w:rPr>
                <w:rFonts w:ascii="Arial CYR" w:eastAsia="Calibri" w:hAnsi="Arial CYR" w:cs="Arial CYR"/>
              </w:rPr>
            </w:pPr>
          </w:p>
        </w:tc>
      </w:tr>
      <w:tr w:rsidR="00FD1243" w:rsidRPr="0011348E" w:rsidTr="00AB03A3">
        <w:trPr>
          <w:trHeight w:val="600"/>
        </w:trPr>
        <w:tc>
          <w:tcPr>
            <w:tcW w:w="8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1243" w:rsidRPr="0011348E" w:rsidRDefault="00FD1243" w:rsidP="00AB03A3">
            <w:pPr>
              <w:jc w:val="center"/>
              <w:rPr>
                <w:rFonts w:ascii="Arial CYR" w:eastAsia="Calibri" w:hAnsi="Arial CYR" w:cs="Arial CYR"/>
                <w:b/>
                <w:bCs/>
              </w:rPr>
            </w:pPr>
            <w:r w:rsidRPr="0011348E">
              <w:rPr>
                <w:rFonts w:ascii="Arial CYR" w:eastAsia="Calibri" w:hAnsi="Arial CYR" w:cs="Arial CYR"/>
                <w:b/>
                <w:bCs/>
              </w:rPr>
              <w:t>Источники внутреннего финансирования дефицита  бюджета Звериноголовского района  на 201</w:t>
            </w:r>
            <w:r>
              <w:rPr>
                <w:rFonts w:ascii="Arial CYR" w:eastAsia="Calibri" w:hAnsi="Arial CYR" w:cs="Arial CYR"/>
                <w:b/>
                <w:bCs/>
              </w:rPr>
              <w:t>9</w:t>
            </w:r>
            <w:r w:rsidRPr="0011348E">
              <w:rPr>
                <w:rFonts w:ascii="Arial CYR" w:eastAsia="Calibri" w:hAnsi="Arial CYR" w:cs="Arial CYR"/>
                <w:b/>
                <w:bCs/>
              </w:rPr>
              <w:t xml:space="preserve"> год</w:t>
            </w:r>
          </w:p>
        </w:tc>
      </w:tr>
      <w:tr w:rsidR="00FD1243" w:rsidRPr="0011348E" w:rsidTr="00AB03A3">
        <w:trPr>
          <w:trHeight w:val="255"/>
        </w:trPr>
        <w:tc>
          <w:tcPr>
            <w:tcW w:w="84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D1243" w:rsidRPr="0011348E" w:rsidRDefault="00FD1243" w:rsidP="00AB03A3">
            <w:pPr>
              <w:jc w:val="right"/>
              <w:rPr>
                <w:rFonts w:ascii="Arial CYR" w:eastAsia="Calibri" w:hAnsi="Arial CYR" w:cs="Arial CYR"/>
              </w:rPr>
            </w:pPr>
            <w:r w:rsidRPr="0011348E">
              <w:rPr>
                <w:rFonts w:ascii="Arial CYR" w:eastAsia="Calibri" w:hAnsi="Arial CYR" w:cs="Arial CYR"/>
              </w:rPr>
              <w:t>(тыс</w:t>
            </w:r>
            <w:proofErr w:type="gramStart"/>
            <w:r w:rsidRPr="0011348E">
              <w:rPr>
                <w:rFonts w:ascii="Arial CYR" w:eastAsia="Calibri" w:hAnsi="Arial CYR" w:cs="Arial CYR"/>
              </w:rPr>
              <w:t>.р</w:t>
            </w:r>
            <w:proofErr w:type="gramEnd"/>
            <w:r w:rsidRPr="0011348E">
              <w:rPr>
                <w:rFonts w:ascii="Arial CYR" w:eastAsia="Calibri" w:hAnsi="Arial CYR" w:cs="Arial CYR"/>
              </w:rPr>
              <w:t>уб.)</w:t>
            </w:r>
          </w:p>
        </w:tc>
      </w:tr>
      <w:tr w:rsidR="00FD1243" w:rsidRPr="0011348E" w:rsidTr="00AB03A3">
        <w:trPr>
          <w:trHeight w:val="69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1243" w:rsidRPr="0011348E" w:rsidRDefault="00FD1243" w:rsidP="00AB03A3">
            <w:pPr>
              <w:jc w:val="center"/>
              <w:rPr>
                <w:rFonts w:ascii="Arial CYR" w:eastAsia="Calibri" w:hAnsi="Arial CYR" w:cs="Arial CYR"/>
                <w:b/>
                <w:bCs/>
              </w:rPr>
            </w:pPr>
            <w:r w:rsidRPr="0011348E">
              <w:rPr>
                <w:rFonts w:ascii="Arial CYR" w:eastAsia="Calibri" w:hAnsi="Arial CYR" w:cs="Arial CYR"/>
                <w:b/>
                <w:bCs/>
              </w:rPr>
              <w:t>Код бюджетной классификации РФ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1243" w:rsidRPr="0011348E" w:rsidRDefault="00FD1243" w:rsidP="00AB03A3">
            <w:pPr>
              <w:jc w:val="center"/>
              <w:rPr>
                <w:rFonts w:ascii="Arial CYR" w:eastAsia="Calibri" w:hAnsi="Arial CYR" w:cs="Arial CYR"/>
                <w:b/>
                <w:bCs/>
              </w:rPr>
            </w:pPr>
            <w:r w:rsidRPr="0011348E">
              <w:rPr>
                <w:rFonts w:ascii="Arial CYR" w:eastAsia="Calibri" w:hAnsi="Arial CYR" w:cs="Arial CYR"/>
                <w:b/>
                <w:bCs/>
              </w:rPr>
              <w:t>Наименование кода источника финансирования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1243" w:rsidRPr="0011348E" w:rsidRDefault="00FD1243" w:rsidP="00AB03A3">
            <w:pPr>
              <w:jc w:val="center"/>
              <w:rPr>
                <w:rFonts w:ascii="Arial CYR" w:eastAsia="Calibri" w:hAnsi="Arial CYR" w:cs="Arial CYR"/>
                <w:b/>
                <w:bCs/>
              </w:rPr>
            </w:pPr>
            <w:r w:rsidRPr="0011348E">
              <w:rPr>
                <w:rFonts w:ascii="Arial CYR" w:eastAsia="Calibri" w:hAnsi="Arial CYR" w:cs="Arial CYR"/>
                <w:b/>
                <w:bCs/>
              </w:rPr>
              <w:t>Сумма</w:t>
            </w:r>
          </w:p>
        </w:tc>
      </w:tr>
      <w:tr w:rsidR="00FD1243" w:rsidRPr="0011348E" w:rsidTr="00AB03A3">
        <w:trPr>
          <w:trHeight w:val="43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1243" w:rsidRPr="0011348E" w:rsidRDefault="00FD1243" w:rsidP="00AB03A3">
            <w:pPr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16"/>
              </w:rPr>
              <w:t xml:space="preserve">01 02 00 </w:t>
            </w:r>
            <w:proofErr w:type="spellStart"/>
            <w:r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>
              <w:rPr>
                <w:rFonts w:ascii="Arial" w:eastAsia="Calibri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>
              <w:rPr>
                <w:rFonts w:ascii="Arial" w:eastAsia="Calibri" w:hAnsi="Arial" w:cs="Arial"/>
                <w:b/>
                <w:bCs/>
                <w:sz w:val="16"/>
                <w:szCs w:val="16"/>
              </w:rPr>
              <w:t xml:space="preserve"> 0000 000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D1243" w:rsidRDefault="00FD1243" w:rsidP="00AB03A3">
            <w:pPr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</w:p>
          <w:p w:rsidR="00FD1243" w:rsidRPr="0011348E" w:rsidRDefault="00FD1243" w:rsidP="00AB03A3">
            <w:pPr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Кредиты кредитных организаций в валюте Российской Федерации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1243" w:rsidRDefault="00FD1243" w:rsidP="00AB03A3">
            <w:pPr>
              <w:jc w:val="center"/>
              <w:rPr>
                <w:rFonts w:ascii="Arial CYR" w:eastAsia="Calibri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Calibri" w:hAnsi="Arial CYR" w:cs="Arial CYR"/>
                <w:b/>
                <w:bCs/>
                <w:sz w:val="16"/>
                <w:szCs w:val="16"/>
              </w:rPr>
              <w:t>1 600,0</w:t>
            </w:r>
          </w:p>
        </w:tc>
      </w:tr>
      <w:tr w:rsidR="00FD1243" w:rsidRPr="0011348E" w:rsidTr="00AB03A3">
        <w:trPr>
          <w:trHeight w:val="43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1243" w:rsidRDefault="00FD1243" w:rsidP="00AB03A3">
            <w:pPr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16"/>
              </w:rPr>
              <w:t xml:space="preserve">01 02 00 </w:t>
            </w:r>
            <w:proofErr w:type="spellStart"/>
            <w:r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>
              <w:rPr>
                <w:rFonts w:ascii="Arial" w:eastAsia="Calibri" w:hAnsi="Arial" w:cs="Arial"/>
                <w:b/>
                <w:bCs/>
                <w:sz w:val="16"/>
                <w:szCs w:val="16"/>
              </w:rPr>
              <w:t xml:space="preserve"> 05 0000 700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D1243" w:rsidRDefault="00FD1243" w:rsidP="00AB03A3">
            <w:pPr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</w:p>
          <w:p w:rsidR="00FD1243" w:rsidRDefault="00FD1243" w:rsidP="00AB03A3">
            <w:pPr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Получение кредитов  от кредитных организаций в валюте Российской Федерации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1243" w:rsidRDefault="00FD1243" w:rsidP="00AB03A3">
            <w:pPr>
              <w:jc w:val="center"/>
              <w:rPr>
                <w:rFonts w:ascii="Arial CYR" w:eastAsia="Calibri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Calibri" w:hAnsi="Arial CYR" w:cs="Arial CYR"/>
                <w:b/>
                <w:bCs/>
                <w:sz w:val="16"/>
                <w:szCs w:val="16"/>
              </w:rPr>
              <w:t>1 600,0</w:t>
            </w:r>
          </w:p>
        </w:tc>
      </w:tr>
      <w:tr w:rsidR="00FD1243" w:rsidRPr="0011348E" w:rsidTr="00AB03A3">
        <w:trPr>
          <w:trHeight w:val="43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1243" w:rsidRPr="0077001D" w:rsidRDefault="00FD1243" w:rsidP="00AB03A3">
            <w:pPr>
              <w:jc w:val="center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7001D">
              <w:rPr>
                <w:rFonts w:ascii="Arial" w:eastAsia="Calibri" w:hAnsi="Arial" w:cs="Arial"/>
                <w:bCs/>
                <w:sz w:val="16"/>
                <w:szCs w:val="16"/>
              </w:rPr>
              <w:t xml:space="preserve">01 02 00 </w:t>
            </w:r>
            <w:proofErr w:type="spellStart"/>
            <w:r w:rsidRPr="0077001D">
              <w:rPr>
                <w:rFonts w:ascii="Arial" w:eastAsia="Calibri" w:hAnsi="Arial" w:cs="Arial"/>
                <w:bCs/>
                <w:sz w:val="16"/>
                <w:szCs w:val="16"/>
              </w:rPr>
              <w:t>00</w:t>
            </w:r>
            <w:proofErr w:type="spellEnd"/>
            <w:r w:rsidRPr="0077001D">
              <w:rPr>
                <w:rFonts w:ascii="Arial" w:eastAsia="Calibri" w:hAnsi="Arial" w:cs="Arial"/>
                <w:bCs/>
                <w:sz w:val="16"/>
                <w:szCs w:val="16"/>
              </w:rPr>
              <w:t xml:space="preserve"> 05 0000 710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D1243" w:rsidRPr="0077001D" w:rsidRDefault="00FD1243" w:rsidP="00AB03A3">
            <w:pPr>
              <w:rPr>
                <w:rFonts w:ascii="Arial" w:eastAsia="Calibri" w:hAnsi="Arial" w:cs="Arial"/>
                <w:bCs/>
                <w:sz w:val="16"/>
                <w:szCs w:val="16"/>
              </w:rPr>
            </w:pPr>
          </w:p>
          <w:p w:rsidR="00FD1243" w:rsidRPr="0077001D" w:rsidRDefault="00FD1243" w:rsidP="00AB03A3">
            <w:pPr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7001D">
              <w:rPr>
                <w:rFonts w:ascii="Arial" w:eastAsia="Calibri" w:hAnsi="Arial" w:cs="Arial"/>
                <w:bCs/>
                <w:sz w:val="16"/>
                <w:szCs w:val="16"/>
              </w:rPr>
              <w:t xml:space="preserve">Получение кредитов от кредитных  организаций бюджетами муниципальных районов в валюте Российской Федерации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1243" w:rsidRPr="0077001D" w:rsidRDefault="00FD1243" w:rsidP="00AB03A3">
            <w:pPr>
              <w:jc w:val="center"/>
              <w:rPr>
                <w:rFonts w:ascii="Arial CYR" w:eastAsia="Calibri" w:hAnsi="Arial CYR" w:cs="Arial CYR"/>
                <w:bCs/>
                <w:sz w:val="16"/>
                <w:szCs w:val="16"/>
              </w:rPr>
            </w:pPr>
            <w:r w:rsidRPr="0077001D">
              <w:rPr>
                <w:rFonts w:ascii="Arial CYR" w:eastAsia="Calibri" w:hAnsi="Arial CYR" w:cs="Arial CYR"/>
                <w:bCs/>
                <w:sz w:val="16"/>
                <w:szCs w:val="16"/>
              </w:rPr>
              <w:t>1 </w:t>
            </w:r>
            <w:r>
              <w:rPr>
                <w:rFonts w:ascii="Arial CYR" w:eastAsia="Calibri" w:hAnsi="Arial CYR" w:cs="Arial CYR"/>
                <w:bCs/>
                <w:sz w:val="16"/>
                <w:szCs w:val="16"/>
              </w:rPr>
              <w:t>600</w:t>
            </w:r>
            <w:r w:rsidRPr="0077001D">
              <w:rPr>
                <w:rFonts w:ascii="Arial CYR" w:eastAsia="Calibri" w:hAnsi="Arial CYR" w:cs="Arial CYR"/>
                <w:bCs/>
                <w:sz w:val="16"/>
                <w:szCs w:val="16"/>
              </w:rPr>
              <w:t>,0</w:t>
            </w:r>
          </w:p>
        </w:tc>
      </w:tr>
      <w:tr w:rsidR="00FD1243" w:rsidRPr="0011348E" w:rsidTr="00AB03A3">
        <w:trPr>
          <w:trHeight w:val="19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1243" w:rsidRPr="0011348E" w:rsidRDefault="00FD1243" w:rsidP="00AB03A3">
            <w:pPr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1243" w:rsidRPr="0077001D" w:rsidRDefault="00FD1243" w:rsidP="00AB03A3">
            <w:pPr>
              <w:rPr>
                <w:rFonts w:ascii="Arial" w:eastAsia="Calibri" w:hAnsi="Arial" w:cs="Arial"/>
                <w:bCs/>
                <w:sz w:val="16"/>
                <w:szCs w:val="16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1243" w:rsidRDefault="00FD1243" w:rsidP="00AB03A3">
            <w:pPr>
              <w:jc w:val="center"/>
              <w:rPr>
                <w:rFonts w:ascii="Arial CYR" w:eastAsia="Calibri" w:hAnsi="Arial CYR" w:cs="Arial CYR"/>
                <w:b/>
                <w:bCs/>
                <w:sz w:val="16"/>
                <w:szCs w:val="16"/>
              </w:rPr>
            </w:pPr>
          </w:p>
        </w:tc>
      </w:tr>
      <w:tr w:rsidR="00FD1243" w:rsidRPr="0011348E" w:rsidTr="00AB03A3">
        <w:trPr>
          <w:trHeight w:val="225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1243" w:rsidRPr="0011348E" w:rsidRDefault="00FD1243" w:rsidP="00AB03A3">
            <w:pPr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D1243" w:rsidRPr="0077001D" w:rsidRDefault="00FD1243" w:rsidP="00AB03A3">
            <w:pPr>
              <w:rPr>
                <w:rFonts w:ascii="Arial" w:eastAsia="Calibri" w:hAnsi="Arial" w:cs="Arial"/>
                <w:bCs/>
                <w:sz w:val="16"/>
                <w:szCs w:val="16"/>
              </w:rPr>
            </w:pP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1243" w:rsidRDefault="00FD1243" w:rsidP="00AB03A3">
            <w:pPr>
              <w:jc w:val="center"/>
              <w:rPr>
                <w:rFonts w:ascii="Arial CYR" w:eastAsia="Calibri" w:hAnsi="Arial CYR" w:cs="Arial CYR"/>
                <w:b/>
                <w:bCs/>
                <w:sz w:val="16"/>
                <w:szCs w:val="16"/>
              </w:rPr>
            </w:pPr>
          </w:p>
        </w:tc>
      </w:tr>
      <w:tr w:rsidR="00FD1243" w:rsidRPr="0011348E" w:rsidTr="00AB03A3">
        <w:trPr>
          <w:trHeight w:val="43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1243" w:rsidRPr="0011348E" w:rsidRDefault="00FD1243" w:rsidP="00AB03A3">
            <w:pPr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 w:rsidRPr="0011348E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 xml:space="preserve">01 05 00 </w:t>
            </w:r>
            <w:proofErr w:type="spellStart"/>
            <w:r w:rsidRPr="0011348E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11348E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11348E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11348E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 xml:space="preserve"> 0000 000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D1243" w:rsidRPr="0011348E" w:rsidRDefault="00FD1243" w:rsidP="00AB03A3">
            <w:pPr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 w:rsidRPr="0011348E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1243" w:rsidRPr="0011348E" w:rsidRDefault="00FD1243" w:rsidP="00AB03A3">
            <w:pPr>
              <w:jc w:val="center"/>
              <w:rPr>
                <w:rFonts w:ascii="Arial CYR" w:eastAsia="Calibri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Calibri" w:hAnsi="Arial CYR" w:cs="Arial CYR"/>
                <w:b/>
                <w:bCs/>
                <w:sz w:val="16"/>
                <w:szCs w:val="16"/>
              </w:rPr>
              <w:t>2 618,00</w:t>
            </w:r>
          </w:p>
        </w:tc>
      </w:tr>
      <w:tr w:rsidR="00FD1243" w:rsidRPr="0011348E" w:rsidTr="00AB03A3">
        <w:trPr>
          <w:trHeight w:val="25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1243" w:rsidRPr="0011348E" w:rsidRDefault="00FD1243" w:rsidP="00AB03A3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11348E">
              <w:rPr>
                <w:rFonts w:ascii="Arial" w:eastAsia="Calibri" w:hAnsi="Arial" w:cs="Arial"/>
                <w:sz w:val="16"/>
                <w:szCs w:val="16"/>
              </w:rPr>
              <w:t> 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D1243" w:rsidRPr="0011348E" w:rsidRDefault="00FD1243" w:rsidP="00AB03A3">
            <w:pPr>
              <w:rPr>
                <w:rFonts w:ascii="Arial" w:eastAsia="Calibri" w:hAnsi="Arial" w:cs="Arial"/>
                <w:sz w:val="16"/>
                <w:szCs w:val="16"/>
              </w:rPr>
            </w:pPr>
            <w:r w:rsidRPr="0011348E">
              <w:rPr>
                <w:rFonts w:ascii="Arial" w:eastAsia="Calibri" w:hAnsi="Arial" w:cs="Arial"/>
                <w:sz w:val="16"/>
                <w:szCs w:val="16"/>
              </w:rPr>
              <w:t xml:space="preserve">     в том числе: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1243" w:rsidRPr="0011348E" w:rsidRDefault="00FD1243" w:rsidP="00AB03A3">
            <w:pPr>
              <w:jc w:val="center"/>
              <w:rPr>
                <w:rFonts w:ascii="Arial CYR" w:eastAsia="Calibri" w:hAnsi="Arial CYR" w:cs="Arial CYR"/>
                <w:sz w:val="16"/>
                <w:szCs w:val="16"/>
              </w:rPr>
            </w:pPr>
            <w:r w:rsidRPr="0011348E">
              <w:rPr>
                <w:rFonts w:ascii="Arial CYR" w:eastAsia="Calibri" w:hAnsi="Arial CYR" w:cs="Arial CYR"/>
                <w:sz w:val="16"/>
                <w:szCs w:val="16"/>
              </w:rPr>
              <w:t> </w:t>
            </w:r>
          </w:p>
        </w:tc>
      </w:tr>
      <w:tr w:rsidR="00FD1243" w:rsidRPr="0011348E" w:rsidTr="00AB03A3">
        <w:trPr>
          <w:trHeight w:val="45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1243" w:rsidRPr="0011348E" w:rsidRDefault="00FD1243" w:rsidP="00AB03A3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11348E">
              <w:rPr>
                <w:rFonts w:ascii="Arial" w:eastAsia="Calibri" w:hAnsi="Arial" w:cs="Arial"/>
                <w:sz w:val="16"/>
                <w:szCs w:val="16"/>
              </w:rPr>
              <w:t>01 05 02 01 05 0000 510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D1243" w:rsidRPr="0011348E" w:rsidRDefault="00FD1243" w:rsidP="00AB03A3">
            <w:pPr>
              <w:rPr>
                <w:rFonts w:ascii="Arial" w:eastAsia="Calibri" w:hAnsi="Arial" w:cs="Arial"/>
                <w:sz w:val="16"/>
                <w:szCs w:val="16"/>
              </w:rPr>
            </w:pPr>
            <w:r w:rsidRPr="0011348E">
              <w:rPr>
                <w:rFonts w:ascii="Arial" w:eastAsia="Calibri" w:hAnsi="Arial" w:cs="Arial"/>
                <w:sz w:val="16"/>
                <w:szCs w:val="16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1243" w:rsidRPr="0011348E" w:rsidRDefault="00FD1243" w:rsidP="00AB03A3">
            <w:pPr>
              <w:jc w:val="center"/>
              <w:rPr>
                <w:rFonts w:ascii="Arial CYR" w:eastAsia="Calibri" w:hAnsi="Arial CYR" w:cs="Arial CYR"/>
                <w:sz w:val="16"/>
                <w:szCs w:val="16"/>
              </w:rPr>
            </w:pPr>
            <w:r>
              <w:rPr>
                <w:rFonts w:ascii="Arial CYR" w:eastAsia="Calibri" w:hAnsi="Arial CYR" w:cs="Arial CYR"/>
                <w:sz w:val="16"/>
                <w:szCs w:val="16"/>
              </w:rPr>
              <w:t>-307 106,00</w:t>
            </w:r>
          </w:p>
        </w:tc>
      </w:tr>
      <w:tr w:rsidR="00FD1243" w:rsidRPr="0011348E" w:rsidTr="00AB03A3">
        <w:trPr>
          <w:trHeight w:val="45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1243" w:rsidRPr="0011348E" w:rsidRDefault="00FD1243" w:rsidP="00AB03A3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11348E">
              <w:rPr>
                <w:rFonts w:ascii="Arial" w:eastAsia="Calibri" w:hAnsi="Arial" w:cs="Arial"/>
                <w:sz w:val="16"/>
                <w:szCs w:val="16"/>
              </w:rPr>
              <w:t>01 05 02 01 05 0000 610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1243" w:rsidRPr="0011348E" w:rsidRDefault="00FD1243" w:rsidP="00AB03A3">
            <w:pPr>
              <w:rPr>
                <w:rFonts w:ascii="Arial" w:eastAsia="Calibri" w:hAnsi="Arial" w:cs="Arial"/>
                <w:sz w:val="16"/>
                <w:szCs w:val="16"/>
              </w:rPr>
            </w:pPr>
            <w:r w:rsidRPr="0011348E">
              <w:rPr>
                <w:rFonts w:ascii="Arial" w:eastAsia="Calibri" w:hAnsi="Arial" w:cs="Arial"/>
                <w:sz w:val="16"/>
                <w:szCs w:val="16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1243" w:rsidRPr="0011348E" w:rsidRDefault="00FD1243" w:rsidP="00AB03A3">
            <w:pPr>
              <w:jc w:val="center"/>
              <w:rPr>
                <w:rFonts w:ascii="Arial CYR" w:eastAsia="Calibri" w:hAnsi="Arial CYR" w:cs="Arial CYR"/>
                <w:sz w:val="16"/>
                <w:szCs w:val="16"/>
              </w:rPr>
            </w:pPr>
            <w:r>
              <w:rPr>
                <w:rFonts w:ascii="Arial CYR" w:eastAsia="Calibri" w:hAnsi="Arial CYR" w:cs="Arial CYR"/>
                <w:sz w:val="16"/>
                <w:szCs w:val="16"/>
              </w:rPr>
              <w:t>309 724,00</w:t>
            </w:r>
          </w:p>
        </w:tc>
      </w:tr>
      <w:tr w:rsidR="00FD1243" w:rsidRPr="0011348E" w:rsidTr="00AB03A3">
        <w:trPr>
          <w:trHeight w:val="5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1243" w:rsidRPr="0011348E" w:rsidRDefault="00FD1243" w:rsidP="00AB03A3">
            <w:pPr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 w:rsidRPr="0011348E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 xml:space="preserve">01 06 05 00 </w:t>
            </w:r>
            <w:proofErr w:type="spellStart"/>
            <w:r w:rsidRPr="0011348E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11348E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 xml:space="preserve"> 0000 600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D1243" w:rsidRPr="0011348E" w:rsidRDefault="00FD1243" w:rsidP="00AB03A3">
            <w:pPr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 w:rsidRPr="0011348E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 xml:space="preserve">Возврат бюджетных кредитов, предоставленных внутри страны в валюте Российской Федерации 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1243" w:rsidRDefault="00FD1243" w:rsidP="00AB03A3">
            <w:pPr>
              <w:jc w:val="center"/>
              <w:rPr>
                <w:rFonts w:ascii="Arial CYR" w:eastAsia="Calibri" w:hAnsi="Arial CYR" w:cs="Arial CYR"/>
                <w:b/>
                <w:bCs/>
                <w:sz w:val="16"/>
                <w:szCs w:val="16"/>
              </w:rPr>
            </w:pPr>
            <w:r w:rsidRPr="0011348E">
              <w:rPr>
                <w:rFonts w:ascii="Arial CYR" w:eastAsia="Calibri" w:hAnsi="Arial CYR" w:cs="Arial CYR"/>
                <w:b/>
                <w:bCs/>
                <w:sz w:val="16"/>
                <w:szCs w:val="16"/>
              </w:rPr>
              <w:t>400,0</w:t>
            </w:r>
          </w:p>
          <w:p w:rsidR="00FD1243" w:rsidRPr="0011348E" w:rsidRDefault="00FD1243" w:rsidP="00AB03A3">
            <w:pPr>
              <w:jc w:val="center"/>
              <w:rPr>
                <w:rFonts w:ascii="Arial CYR" w:eastAsia="Calibri" w:hAnsi="Arial CYR" w:cs="Arial CYR"/>
                <w:b/>
                <w:bCs/>
                <w:sz w:val="16"/>
                <w:szCs w:val="16"/>
              </w:rPr>
            </w:pPr>
          </w:p>
        </w:tc>
      </w:tr>
      <w:tr w:rsidR="00FD1243" w:rsidRPr="0011348E" w:rsidTr="00AB03A3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1243" w:rsidRPr="0011348E" w:rsidRDefault="00FD1243" w:rsidP="00AB03A3">
            <w:pPr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 w:rsidRPr="0011348E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D1243" w:rsidRPr="0011348E" w:rsidRDefault="00FD1243" w:rsidP="00AB03A3">
            <w:pPr>
              <w:rPr>
                <w:rFonts w:ascii="Arial" w:eastAsia="Calibri" w:hAnsi="Arial" w:cs="Arial"/>
                <w:sz w:val="16"/>
                <w:szCs w:val="16"/>
              </w:rPr>
            </w:pPr>
            <w:r w:rsidRPr="0011348E">
              <w:rPr>
                <w:rFonts w:ascii="Arial" w:eastAsia="Calibri" w:hAnsi="Arial" w:cs="Arial"/>
                <w:sz w:val="16"/>
                <w:szCs w:val="16"/>
              </w:rPr>
              <w:t>в том числе: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1243" w:rsidRPr="0011348E" w:rsidRDefault="00FD1243" w:rsidP="00AB03A3">
            <w:pPr>
              <w:jc w:val="center"/>
              <w:rPr>
                <w:rFonts w:ascii="Arial CYR" w:eastAsia="Calibri" w:hAnsi="Arial CYR" w:cs="Arial CYR"/>
                <w:b/>
                <w:bCs/>
                <w:sz w:val="16"/>
                <w:szCs w:val="16"/>
              </w:rPr>
            </w:pPr>
            <w:r w:rsidRPr="0011348E">
              <w:rPr>
                <w:rFonts w:ascii="Arial CYR" w:eastAsia="Calibri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FD1243" w:rsidRPr="0011348E" w:rsidTr="00AB03A3">
        <w:trPr>
          <w:trHeight w:val="90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1243" w:rsidRPr="0011348E" w:rsidRDefault="00FD1243" w:rsidP="00AB03A3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11348E">
              <w:rPr>
                <w:rFonts w:ascii="Arial" w:eastAsia="Calibri" w:hAnsi="Arial" w:cs="Arial"/>
                <w:sz w:val="16"/>
                <w:szCs w:val="16"/>
              </w:rPr>
              <w:t>01 06 05 02 05 0000 640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D1243" w:rsidRPr="0011348E" w:rsidRDefault="00FD1243" w:rsidP="00AB03A3">
            <w:pPr>
              <w:rPr>
                <w:rFonts w:ascii="Arial" w:eastAsia="Calibri" w:hAnsi="Arial" w:cs="Arial"/>
                <w:sz w:val="16"/>
                <w:szCs w:val="16"/>
              </w:rPr>
            </w:pPr>
            <w:r w:rsidRPr="0011348E">
              <w:rPr>
                <w:rFonts w:ascii="Arial" w:eastAsia="Calibri" w:hAnsi="Arial" w:cs="Arial"/>
                <w:sz w:val="16"/>
                <w:szCs w:val="16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 районов  в валюте Российской Федерации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1243" w:rsidRPr="0011348E" w:rsidRDefault="00FD1243" w:rsidP="00AB03A3">
            <w:pPr>
              <w:jc w:val="center"/>
              <w:rPr>
                <w:rFonts w:ascii="Arial CYR" w:eastAsia="Calibri" w:hAnsi="Arial CYR" w:cs="Arial CYR"/>
                <w:sz w:val="16"/>
                <w:szCs w:val="16"/>
              </w:rPr>
            </w:pPr>
            <w:r w:rsidRPr="0011348E">
              <w:rPr>
                <w:rFonts w:ascii="Arial CYR" w:eastAsia="Calibri" w:hAnsi="Arial CYR" w:cs="Arial CYR"/>
                <w:sz w:val="16"/>
                <w:szCs w:val="16"/>
              </w:rPr>
              <w:t>400,0</w:t>
            </w:r>
          </w:p>
        </w:tc>
      </w:tr>
      <w:tr w:rsidR="00FD1243" w:rsidRPr="0011348E" w:rsidTr="00AB03A3">
        <w:trPr>
          <w:trHeight w:val="19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1243" w:rsidRPr="0011348E" w:rsidRDefault="00FD1243" w:rsidP="00AB03A3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11348E">
              <w:rPr>
                <w:rFonts w:ascii="Arial" w:eastAsia="Calibri" w:hAnsi="Arial" w:cs="Arial"/>
                <w:sz w:val="16"/>
                <w:szCs w:val="16"/>
              </w:rPr>
              <w:t> 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D1243" w:rsidRPr="0011348E" w:rsidRDefault="00FD1243" w:rsidP="00AB03A3">
            <w:pPr>
              <w:rPr>
                <w:rFonts w:ascii="Arial" w:eastAsia="Calibri" w:hAnsi="Arial" w:cs="Arial"/>
                <w:sz w:val="16"/>
                <w:szCs w:val="16"/>
              </w:rPr>
            </w:pPr>
            <w:r w:rsidRPr="0011348E">
              <w:rPr>
                <w:rFonts w:ascii="Arial" w:eastAsia="Calibri" w:hAnsi="Arial" w:cs="Arial"/>
                <w:sz w:val="16"/>
                <w:szCs w:val="16"/>
              </w:rPr>
              <w:t xml:space="preserve">     в том числе: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1243" w:rsidRPr="0011348E" w:rsidRDefault="00FD1243" w:rsidP="00AB03A3">
            <w:pPr>
              <w:jc w:val="center"/>
              <w:rPr>
                <w:rFonts w:ascii="Arial CYR" w:eastAsia="Calibri" w:hAnsi="Arial CYR" w:cs="Arial CYR"/>
                <w:sz w:val="16"/>
                <w:szCs w:val="16"/>
              </w:rPr>
            </w:pPr>
            <w:r w:rsidRPr="0011348E">
              <w:rPr>
                <w:rFonts w:ascii="Arial CYR" w:eastAsia="Calibri" w:hAnsi="Arial CYR" w:cs="Arial CYR"/>
                <w:sz w:val="16"/>
                <w:szCs w:val="16"/>
              </w:rPr>
              <w:t> </w:t>
            </w:r>
          </w:p>
        </w:tc>
      </w:tr>
      <w:tr w:rsidR="00FD1243" w:rsidRPr="0011348E" w:rsidTr="00AB03A3">
        <w:trPr>
          <w:trHeight w:val="1003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1243" w:rsidRPr="0011348E" w:rsidRDefault="00FD1243" w:rsidP="00AB03A3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11348E">
              <w:rPr>
                <w:rFonts w:ascii="Arial" w:eastAsia="Calibri" w:hAnsi="Arial" w:cs="Arial"/>
                <w:sz w:val="16"/>
                <w:szCs w:val="16"/>
              </w:rPr>
              <w:t> 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D1243" w:rsidRPr="0011348E" w:rsidRDefault="00FD1243" w:rsidP="00AB03A3">
            <w:pPr>
              <w:rPr>
                <w:rFonts w:ascii="Arial CYR" w:eastAsia="Calibri" w:hAnsi="Arial CYR" w:cs="Arial CYR"/>
                <w:sz w:val="16"/>
                <w:szCs w:val="16"/>
              </w:rPr>
            </w:pPr>
            <w:r w:rsidRPr="0011348E">
              <w:rPr>
                <w:rFonts w:ascii="Arial CYR" w:eastAsia="Calibri" w:hAnsi="Arial CYR" w:cs="Arial CYR"/>
                <w:sz w:val="16"/>
                <w:szCs w:val="16"/>
              </w:rPr>
              <w:t xml:space="preserve">Возврат бюджетных кредитов бюджетами поселений на покрытие временных кассовых разрывов, возникающих при исполнении бюджетов поселений, и осуществление мероприятий, связанных с ликвидацией последствий стихийных бедствий 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1243" w:rsidRPr="0011348E" w:rsidRDefault="00FD1243" w:rsidP="00AB03A3">
            <w:pPr>
              <w:jc w:val="center"/>
              <w:rPr>
                <w:rFonts w:ascii="Arial CYR" w:eastAsia="Calibri" w:hAnsi="Arial CYR" w:cs="Arial CYR"/>
                <w:sz w:val="16"/>
                <w:szCs w:val="16"/>
              </w:rPr>
            </w:pPr>
            <w:r w:rsidRPr="0011348E">
              <w:rPr>
                <w:rFonts w:ascii="Arial CYR" w:eastAsia="Calibri" w:hAnsi="Arial CYR" w:cs="Arial CYR"/>
                <w:sz w:val="16"/>
                <w:szCs w:val="16"/>
              </w:rPr>
              <w:t>400,0</w:t>
            </w:r>
          </w:p>
        </w:tc>
      </w:tr>
      <w:tr w:rsidR="00FD1243" w:rsidRPr="0011348E" w:rsidTr="00AB03A3">
        <w:trPr>
          <w:trHeight w:val="540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1243" w:rsidRPr="0011348E" w:rsidRDefault="00FD1243" w:rsidP="00AB03A3">
            <w:pPr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 w:rsidRPr="0011348E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 xml:space="preserve">01 06 05 00 </w:t>
            </w:r>
            <w:proofErr w:type="spellStart"/>
            <w:r w:rsidRPr="0011348E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11348E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 xml:space="preserve"> 0000 500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D1243" w:rsidRPr="0011348E" w:rsidRDefault="00FD1243" w:rsidP="00AB03A3">
            <w:pPr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 w:rsidRPr="0011348E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 xml:space="preserve">Предоставление бюджетных кредитов внутри страны в валюте Российской Федерации 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1243" w:rsidRPr="0011348E" w:rsidRDefault="00FD1243" w:rsidP="00AB03A3">
            <w:pPr>
              <w:jc w:val="center"/>
              <w:rPr>
                <w:rFonts w:ascii="Arial CYR" w:eastAsia="Calibri" w:hAnsi="Arial CYR" w:cs="Arial CYR"/>
                <w:b/>
                <w:bCs/>
                <w:sz w:val="16"/>
                <w:szCs w:val="16"/>
              </w:rPr>
            </w:pPr>
            <w:r w:rsidRPr="0011348E">
              <w:rPr>
                <w:rFonts w:ascii="Arial CYR" w:eastAsia="Calibri" w:hAnsi="Arial CYR" w:cs="Arial CYR"/>
                <w:b/>
                <w:bCs/>
                <w:sz w:val="16"/>
                <w:szCs w:val="16"/>
              </w:rPr>
              <w:t>-400,0</w:t>
            </w:r>
          </w:p>
        </w:tc>
      </w:tr>
      <w:tr w:rsidR="00FD1243" w:rsidRPr="0011348E" w:rsidTr="00AB03A3">
        <w:trPr>
          <w:trHeight w:val="90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1243" w:rsidRPr="0011348E" w:rsidRDefault="00FD1243" w:rsidP="00AB03A3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11348E">
              <w:rPr>
                <w:rFonts w:ascii="Arial" w:eastAsia="Calibri" w:hAnsi="Arial" w:cs="Arial"/>
                <w:sz w:val="16"/>
                <w:szCs w:val="16"/>
              </w:rPr>
              <w:t>01 06 05 02 05 0000 540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D1243" w:rsidRPr="0011348E" w:rsidRDefault="00FD1243" w:rsidP="00AB03A3">
            <w:pPr>
              <w:rPr>
                <w:rFonts w:ascii="Arial" w:eastAsia="Calibri" w:hAnsi="Arial" w:cs="Arial"/>
                <w:sz w:val="16"/>
                <w:szCs w:val="16"/>
              </w:rPr>
            </w:pPr>
            <w:r w:rsidRPr="0011348E">
              <w:rPr>
                <w:rFonts w:ascii="Arial" w:eastAsia="Calibri" w:hAnsi="Arial" w:cs="Arial"/>
                <w:sz w:val="16"/>
                <w:szCs w:val="16"/>
              </w:rPr>
              <w:t>Предоставление бюджетных кредитов другим бюджетам бюджетной системы Российской Федерации из бюджетов муниципальных  районов  в валюте Российской Федерации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1243" w:rsidRPr="0011348E" w:rsidRDefault="00FD1243" w:rsidP="00AB03A3">
            <w:pPr>
              <w:jc w:val="center"/>
              <w:rPr>
                <w:rFonts w:ascii="Arial CYR" w:eastAsia="Calibri" w:hAnsi="Arial CYR" w:cs="Arial CYR"/>
                <w:sz w:val="16"/>
                <w:szCs w:val="16"/>
              </w:rPr>
            </w:pPr>
            <w:r w:rsidRPr="0011348E">
              <w:rPr>
                <w:rFonts w:ascii="Arial CYR" w:eastAsia="Calibri" w:hAnsi="Arial CYR" w:cs="Arial CYR"/>
                <w:sz w:val="16"/>
                <w:szCs w:val="16"/>
              </w:rPr>
              <w:t>-400,0</w:t>
            </w:r>
          </w:p>
        </w:tc>
      </w:tr>
      <w:tr w:rsidR="00FD1243" w:rsidRPr="0011348E" w:rsidTr="00AB03A3">
        <w:trPr>
          <w:trHeight w:val="25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1243" w:rsidRPr="0011348E" w:rsidRDefault="00FD1243" w:rsidP="00AB03A3">
            <w:pPr>
              <w:jc w:val="center"/>
              <w:rPr>
                <w:rFonts w:ascii="Arial CYR" w:eastAsia="Calibri" w:hAnsi="Arial CYR" w:cs="Arial CYR"/>
                <w:b/>
                <w:bCs/>
                <w:sz w:val="16"/>
                <w:szCs w:val="16"/>
              </w:rPr>
            </w:pPr>
            <w:r w:rsidRPr="0011348E">
              <w:rPr>
                <w:rFonts w:ascii="Arial CYR" w:eastAsia="Calibri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D1243" w:rsidRPr="0011348E" w:rsidRDefault="00FD1243" w:rsidP="00AB03A3">
            <w:pPr>
              <w:rPr>
                <w:rFonts w:ascii="Arial" w:eastAsia="Calibri" w:hAnsi="Arial" w:cs="Arial"/>
                <w:sz w:val="16"/>
                <w:szCs w:val="16"/>
              </w:rPr>
            </w:pPr>
            <w:r w:rsidRPr="0011348E">
              <w:rPr>
                <w:rFonts w:ascii="Arial" w:eastAsia="Calibri" w:hAnsi="Arial" w:cs="Arial"/>
                <w:sz w:val="16"/>
                <w:szCs w:val="16"/>
              </w:rPr>
              <w:t xml:space="preserve">     в том числе: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1243" w:rsidRPr="0011348E" w:rsidRDefault="00FD1243" w:rsidP="00AB03A3">
            <w:pPr>
              <w:jc w:val="center"/>
              <w:rPr>
                <w:rFonts w:ascii="Arial CYR" w:eastAsia="Calibri" w:hAnsi="Arial CYR" w:cs="Arial CYR"/>
                <w:sz w:val="16"/>
                <w:szCs w:val="16"/>
              </w:rPr>
            </w:pPr>
            <w:r w:rsidRPr="0011348E">
              <w:rPr>
                <w:rFonts w:ascii="Arial CYR" w:eastAsia="Calibri" w:hAnsi="Arial CYR" w:cs="Arial CYR"/>
                <w:sz w:val="16"/>
                <w:szCs w:val="16"/>
              </w:rPr>
              <w:t> </w:t>
            </w:r>
          </w:p>
        </w:tc>
      </w:tr>
      <w:tr w:rsidR="00FD1243" w:rsidRPr="0011348E" w:rsidTr="00AB03A3">
        <w:trPr>
          <w:trHeight w:val="1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1243" w:rsidRPr="0011348E" w:rsidRDefault="00FD1243" w:rsidP="00AB03A3">
            <w:pPr>
              <w:jc w:val="center"/>
              <w:rPr>
                <w:rFonts w:ascii="Arial CYR" w:eastAsia="Calibri" w:hAnsi="Arial CYR" w:cs="Arial CYR"/>
                <w:b/>
                <w:bCs/>
                <w:sz w:val="16"/>
                <w:szCs w:val="16"/>
              </w:rPr>
            </w:pPr>
            <w:r w:rsidRPr="0011348E">
              <w:rPr>
                <w:rFonts w:ascii="Arial CYR" w:eastAsia="Calibri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D1243" w:rsidRPr="0011348E" w:rsidRDefault="00FD1243" w:rsidP="00AB03A3">
            <w:pPr>
              <w:rPr>
                <w:rFonts w:ascii="Arial" w:eastAsia="Calibri" w:hAnsi="Arial" w:cs="Arial"/>
                <w:sz w:val="16"/>
                <w:szCs w:val="16"/>
              </w:rPr>
            </w:pPr>
            <w:r w:rsidRPr="0011348E">
              <w:rPr>
                <w:rFonts w:ascii="Arial" w:eastAsia="Calibri" w:hAnsi="Arial" w:cs="Arial"/>
                <w:sz w:val="16"/>
                <w:szCs w:val="16"/>
              </w:rPr>
              <w:t> 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1243" w:rsidRPr="0011348E" w:rsidRDefault="00FD1243" w:rsidP="00AB03A3">
            <w:pPr>
              <w:jc w:val="center"/>
              <w:rPr>
                <w:rFonts w:ascii="Arial CYR" w:eastAsia="Calibri" w:hAnsi="Arial CYR" w:cs="Arial CYR"/>
                <w:sz w:val="16"/>
                <w:szCs w:val="16"/>
              </w:rPr>
            </w:pPr>
            <w:r w:rsidRPr="0011348E">
              <w:rPr>
                <w:rFonts w:ascii="Arial CYR" w:eastAsia="Calibri" w:hAnsi="Arial CYR" w:cs="Arial CYR"/>
                <w:sz w:val="16"/>
                <w:szCs w:val="16"/>
              </w:rPr>
              <w:t> </w:t>
            </w:r>
          </w:p>
        </w:tc>
      </w:tr>
      <w:tr w:rsidR="00FD1243" w:rsidRPr="0011348E" w:rsidTr="00AB03A3">
        <w:trPr>
          <w:trHeight w:val="1086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1243" w:rsidRPr="0011348E" w:rsidRDefault="00FD1243" w:rsidP="00AB03A3">
            <w:pPr>
              <w:jc w:val="center"/>
              <w:rPr>
                <w:rFonts w:ascii="Arial CYR" w:eastAsia="Calibri" w:hAnsi="Arial CYR" w:cs="Arial CYR"/>
                <w:b/>
                <w:bCs/>
                <w:sz w:val="16"/>
                <w:szCs w:val="16"/>
              </w:rPr>
            </w:pPr>
            <w:r w:rsidRPr="0011348E">
              <w:rPr>
                <w:rFonts w:ascii="Arial CYR" w:eastAsia="Calibri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1243" w:rsidRPr="0011348E" w:rsidRDefault="00FD1243" w:rsidP="00AB03A3">
            <w:pPr>
              <w:rPr>
                <w:rFonts w:ascii="Arial CYR" w:eastAsia="Calibri" w:hAnsi="Arial CYR" w:cs="Arial CYR"/>
                <w:sz w:val="16"/>
                <w:szCs w:val="16"/>
              </w:rPr>
            </w:pPr>
            <w:r w:rsidRPr="0011348E">
              <w:rPr>
                <w:rFonts w:ascii="Arial CYR" w:eastAsia="Calibri" w:hAnsi="Arial CYR" w:cs="Arial CYR"/>
                <w:sz w:val="16"/>
                <w:szCs w:val="16"/>
              </w:rPr>
              <w:t>Предоставление бюджетных кредитов бюджетам поселений на покрытие временных кассовых разрывов, возникающих при исполнении бюджетов поселений, и осуществление мероприятий, связанных с ликвидацией последствий стихийных бедствий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1243" w:rsidRPr="0011348E" w:rsidRDefault="00FD1243" w:rsidP="00AB03A3">
            <w:pPr>
              <w:jc w:val="center"/>
              <w:rPr>
                <w:rFonts w:ascii="Arial CYR" w:eastAsia="Calibri" w:hAnsi="Arial CYR" w:cs="Arial CYR"/>
                <w:sz w:val="16"/>
                <w:szCs w:val="16"/>
              </w:rPr>
            </w:pPr>
            <w:r w:rsidRPr="0011348E">
              <w:rPr>
                <w:rFonts w:ascii="Arial CYR" w:eastAsia="Calibri" w:hAnsi="Arial CYR" w:cs="Arial CYR"/>
                <w:sz w:val="16"/>
                <w:szCs w:val="16"/>
              </w:rPr>
              <w:t>-400,0</w:t>
            </w:r>
          </w:p>
        </w:tc>
      </w:tr>
      <w:tr w:rsidR="00FD1243" w:rsidRPr="0011348E" w:rsidTr="00AB03A3">
        <w:trPr>
          <w:trHeight w:val="27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1243" w:rsidRPr="0011348E" w:rsidRDefault="00FD1243" w:rsidP="00AB03A3">
            <w:pPr>
              <w:jc w:val="center"/>
              <w:rPr>
                <w:rFonts w:ascii="Arial CYR" w:eastAsia="Calibri" w:hAnsi="Arial CYR" w:cs="Arial CYR"/>
                <w:sz w:val="16"/>
                <w:szCs w:val="16"/>
              </w:rPr>
            </w:pPr>
            <w:r w:rsidRPr="0011348E">
              <w:rPr>
                <w:rFonts w:ascii="Arial CYR" w:eastAsia="Calibri" w:hAnsi="Arial CYR" w:cs="Arial CYR"/>
                <w:sz w:val="16"/>
                <w:szCs w:val="16"/>
              </w:rPr>
              <w:t> 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1243" w:rsidRPr="0011348E" w:rsidRDefault="00FD1243" w:rsidP="00AB03A3">
            <w:pPr>
              <w:rPr>
                <w:rFonts w:ascii="Arial CYR" w:eastAsia="Calibri" w:hAnsi="Arial CYR" w:cs="Arial CYR"/>
                <w:b/>
                <w:bCs/>
                <w:sz w:val="16"/>
                <w:szCs w:val="16"/>
              </w:rPr>
            </w:pPr>
            <w:r w:rsidRPr="0011348E">
              <w:rPr>
                <w:rFonts w:ascii="Arial CYR" w:eastAsia="Calibri" w:hAnsi="Arial CYR" w:cs="Arial CYR"/>
                <w:b/>
                <w:bCs/>
                <w:sz w:val="16"/>
                <w:szCs w:val="16"/>
              </w:rPr>
              <w:t>Всего источников внутреннего финансирования дефицита бюджета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1243" w:rsidRPr="0011348E" w:rsidRDefault="00FD1243" w:rsidP="00AB03A3">
            <w:pPr>
              <w:jc w:val="center"/>
              <w:rPr>
                <w:rFonts w:ascii="Arial CYR" w:eastAsia="Calibri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Calibri" w:hAnsi="Arial CYR" w:cs="Arial CYR"/>
                <w:b/>
                <w:bCs/>
                <w:sz w:val="16"/>
                <w:szCs w:val="16"/>
              </w:rPr>
              <w:t>4 218,00</w:t>
            </w:r>
          </w:p>
        </w:tc>
      </w:tr>
      <w:tr w:rsidR="00FD1243" w:rsidRPr="0011348E" w:rsidTr="00AB03A3">
        <w:trPr>
          <w:trHeight w:val="255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243" w:rsidRPr="0011348E" w:rsidRDefault="00FD1243" w:rsidP="00AB03A3">
            <w:pPr>
              <w:rPr>
                <w:rFonts w:ascii="Arial CYR" w:eastAsia="Calibri" w:hAnsi="Arial CYR" w:cs="Arial CYR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243" w:rsidRPr="0011348E" w:rsidRDefault="00FD1243" w:rsidP="00AB03A3">
            <w:pPr>
              <w:rPr>
                <w:rFonts w:ascii="Arial CYR" w:eastAsia="Calibri" w:hAnsi="Arial CYR" w:cs="Arial CYR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243" w:rsidRPr="0011348E" w:rsidRDefault="00FD1243" w:rsidP="00AB03A3">
            <w:pPr>
              <w:jc w:val="right"/>
              <w:rPr>
                <w:rFonts w:ascii="Arial CYR" w:eastAsia="Calibri" w:hAnsi="Arial CYR" w:cs="Arial CYR"/>
              </w:rPr>
            </w:pPr>
          </w:p>
        </w:tc>
      </w:tr>
    </w:tbl>
    <w:p w:rsidR="00FD1243" w:rsidRDefault="00FD1243" w:rsidP="00FD1243">
      <w:pPr>
        <w:rPr>
          <w:rFonts w:ascii="Calibri" w:eastAsia="Calibri" w:hAnsi="Calibri" w:cs="Times New Roman"/>
        </w:rPr>
      </w:pPr>
    </w:p>
    <w:tbl>
      <w:tblPr>
        <w:tblW w:w="0" w:type="auto"/>
        <w:tblLayout w:type="fixed"/>
        <w:tblLook w:val="0000"/>
      </w:tblPr>
      <w:tblGrid>
        <w:gridCol w:w="4513"/>
        <w:gridCol w:w="2277"/>
        <w:gridCol w:w="837"/>
        <w:gridCol w:w="850"/>
        <w:gridCol w:w="1399"/>
      </w:tblGrid>
      <w:tr w:rsidR="00FD1243" w:rsidTr="00AB03A3">
        <w:trPr>
          <w:trHeight w:val="829"/>
        </w:trPr>
        <w:tc>
          <w:tcPr>
            <w:tcW w:w="451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rPr>
                <w:rFonts w:ascii="Arial" w:hAnsi="Arial" w:cs="Arial"/>
              </w:rPr>
            </w:pPr>
          </w:p>
        </w:tc>
        <w:tc>
          <w:tcPr>
            <w:tcW w:w="5363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Pr="00AA2F5F" w:rsidRDefault="00FD1243" w:rsidP="00AB03A3">
            <w:pPr>
              <w:rPr>
                <w:rFonts w:ascii="Arial" w:eastAsiaTheme="minorEastAsia" w:hAnsi="Arial" w:cs="Arial"/>
              </w:rPr>
            </w:pPr>
            <w:r w:rsidRPr="00AA2F5F">
              <w:rPr>
                <w:rFonts w:ascii="Arial" w:eastAsiaTheme="minorEastAsia" w:hAnsi="Arial" w:cs="Arial"/>
              </w:rPr>
              <w:t>Приложение 2 к решению</w:t>
            </w:r>
          </w:p>
          <w:p w:rsidR="00FD1243" w:rsidRPr="00AA2F5F" w:rsidRDefault="00FD1243" w:rsidP="00AB03A3">
            <w:pPr>
              <w:rPr>
                <w:rFonts w:ascii="Arial" w:eastAsiaTheme="minorEastAsia" w:hAnsi="Arial" w:cs="Arial"/>
              </w:rPr>
            </w:pPr>
            <w:r w:rsidRPr="00AA2F5F">
              <w:rPr>
                <w:rFonts w:ascii="Arial" w:eastAsiaTheme="minorEastAsia" w:hAnsi="Arial" w:cs="Arial"/>
              </w:rPr>
              <w:t xml:space="preserve">Звериноголовской районной Думы </w:t>
            </w:r>
            <w:proofErr w:type="gramStart"/>
            <w:r w:rsidRPr="00AA2F5F">
              <w:rPr>
                <w:rFonts w:ascii="Arial" w:eastAsiaTheme="minorEastAsia" w:hAnsi="Arial" w:cs="Arial"/>
              </w:rPr>
              <w:t>от</w:t>
            </w:r>
            <w:proofErr w:type="gramEnd"/>
            <w:r w:rsidRPr="00AA2F5F">
              <w:rPr>
                <w:rFonts w:ascii="Arial" w:eastAsiaTheme="minorEastAsia" w:hAnsi="Arial" w:cs="Arial"/>
              </w:rPr>
              <w:t xml:space="preserve"> </w:t>
            </w:r>
          </w:p>
          <w:p w:rsidR="00FD1243" w:rsidRPr="00AA2F5F" w:rsidRDefault="00FD1243" w:rsidP="00AB03A3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25 июля </w:t>
            </w:r>
            <w:r w:rsidRPr="00AA2F5F">
              <w:rPr>
                <w:rFonts w:ascii="Arial" w:eastAsiaTheme="minorEastAsia" w:hAnsi="Arial" w:cs="Arial"/>
              </w:rPr>
              <w:t>2019 года №</w:t>
            </w:r>
            <w:r>
              <w:rPr>
                <w:rFonts w:ascii="Arial" w:eastAsiaTheme="minorEastAsia" w:hAnsi="Arial" w:cs="Arial"/>
              </w:rPr>
              <w:t>266</w:t>
            </w:r>
          </w:p>
          <w:p w:rsidR="00FD1243" w:rsidRPr="00AA2F5F" w:rsidRDefault="00FD1243" w:rsidP="00AB03A3">
            <w:pPr>
              <w:rPr>
                <w:rFonts w:ascii="Arial" w:eastAsiaTheme="minorEastAsia" w:hAnsi="Arial" w:cs="Arial"/>
              </w:rPr>
            </w:pPr>
            <w:r w:rsidRPr="00AA2F5F">
              <w:rPr>
                <w:rFonts w:ascii="Arial" w:eastAsiaTheme="minorEastAsia" w:hAnsi="Arial" w:cs="Arial"/>
              </w:rPr>
              <w:t>«О внесении изменений в решение</w:t>
            </w:r>
          </w:p>
          <w:p w:rsidR="00FD1243" w:rsidRPr="00AA2F5F" w:rsidRDefault="00FD1243" w:rsidP="00AB03A3">
            <w:pPr>
              <w:rPr>
                <w:rFonts w:ascii="Arial" w:eastAsiaTheme="minorEastAsia" w:hAnsi="Arial" w:cs="Arial"/>
              </w:rPr>
            </w:pPr>
            <w:r w:rsidRPr="00AA2F5F">
              <w:rPr>
                <w:rFonts w:ascii="Arial" w:eastAsiaTheme="minorEastAsia" w:hAnsi="Arial" w:cs="Arial"/>
              </w:rPr>
              <w:t>Звериноголовской районной Думы</w:t>
            </w:r>
          </w:p>
          <w:p w:rsidR="00FD1243" w:rsidRPr="00AA2F5F" w:rsidRDefault="00FD1243" w:rsidP="00AB03A3">
            <w:pPr>
              <w:rPr>
                <w:rFonts w:ascii="Arial" w:eastAsiaTheme="minorEastAsia" w:hAnsi="Arial" w:cs="Arial"/>
              </w:rPr>
            </w:pPr>
            <w:r w:rsidRPr="00AA2F5F">
              <w:rPr>
                <w:rFonts w:ascii="Arial" w:eastAsiaTheme="minorEastAsia" w:hAnsi="Arial" w:cs="Arial"/>
              </w:rPr>
              <w:t>«О бюджете Звериноголовского района</w:t>
            </w:r>
          </w:p>
          <w:p w:rsidR="00FD1243" w:rsidRPr="00AA2F5F" w:rsidRDefault="00FD1243" w:rsidP="00AB03A3">
            <w:pPr>
              <w:rPr>
                <w:rFonts w:ascii="Arial" w:eastAsiaTheme="minorEastAsia" w:hAnsi="Arial" w:cs="Arial"/>
              </w:rPr>
            </w:pPr>
            <w:r w:rsidRPr="00AA2F5F">
              <w:rPr>
                <w:rFonts w:ascii="Arial" w:eastAsiaTheme="minorEastAsia" w:hAnsi="Arial" w:cs="Arial"/>
              </w:rPr>
              <w:t>на 2019 год и на плановый период</w:t>
            </w:r>
          </w:p>
          <w:p w:rsidR="00FD1243" w:rsidRDefault="00FD1243" w:rsidP="00AB03A3">
            <w:pPr>
              <w:rPr>
                <w:rFonts w:ascii="Arial" w:hAnsi="Arial" w:cs="Arial"/>
              </w:rPr>
            </w:pPr>
            <w:r w:rsidRPr="00AA2F5F">
              <w:rPr>
                <w:rFonts w:ascii="Arial" w:hAnsi="Arial" w:cs="Arial"/>
              </w:rPr>
              <w:t>2020 и 2021 годов»</w:t>
            </w:r>
          </w:p>
        </w:tc>
      </w:tr>
      <w:tr w:rsidR="00FD1243" w:rsidTr="00AB03A3">
        <w:trPr>
          <w:trHeight w:val="858"/>
        </w:trPr>
        <w:tc>
          <w:tcPr>
            <w:tcW w:w="9876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Распределение бюджетных ассигнований по разделам, подразделам классификации расходов бюджета Звериноголовского района на 2019 год</w:t>
            </w:r>
          </w:p>
        </w:tc>
      </w:tr>
      <w:tr w:rsidR="00FD1243" w:rsidTr="00AB03A3">
        <w:trPr>
          <w:trHeight w:val="269"/>
        </w:trPr>
        <w:tc>
          <w:tcPr>
            <w:tcW w:w="451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rPr>
                <w:rFonts w:ascii="Arial" w:hAnsi="Arial" w:cs="Arial"/>
              </w:rPr>
            </w:pPr>
          </w:p>
        </w:tc>
        <w:tc>
          <w:tcPr>
            <w:tcW w:w="227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rPr>
                <w:rFonts w:ascii="Arial" w:hAnsi="Arial" w:cs="Arial"/>
              </w:rPr>
            </w:pPr>
          </w:p>
        </w:tc>
        <w:tc>
          <w:tcPr>
            <w:tcW w:w="83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rPr>
                <w:rFonts w:ascii="Arial" w:hAnsi="Arial" w:cs="Arial"/>
              </w:rPr>
            </w:pPr>
          </w:p>
        </w:tc>
        <w:tc>
          <w:tcPr>
            <w:tcW w:w="13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D1243" w:rsidRDefault="00FD1243" w:rsidP="00AB03A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(тыс. руб.)</w:t>
            </w:r>
          </w:p>
        </w:tc>
      </w:tr>
    </w:tbl>
    <w:p w:rsidR="00FD1243" w:rsidRDefault="00FD1243" w:rsidP="00FD1243">
      <w:pPr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br/>
      </w:r>
      <w:r>
        <w:rPr>
          <w:rFonts w:ascii="Arial" w:hAnsi="Arial" w:cs="Arial"/>
          <w:sz w:val="2"/>
          <w:szCs w:val="2"/>
        </w:rPr>
        <w:br/>
      </w:r>
    </w:p>
    <w:tbl>
      <w:tblPr>
        <w:tblW w:w="0" w:type="auto"/>
        <w:tblInd w:w="10" w:type="dxa"/>
        <w:tblLayout w:type="fixed"/>
        <w:tblLook w:val="0000"/>
      </w:tblPr>
      <w:tblGrid>
        <w:gridCol w:w="7032"/>
        <w:gridCol w:w="574"/>
        <w:gridCol w:w="541"/>
        <w:gridCol w:w="1755"/>
      </w:tblGrid>
      <w:tr w:rsidR="00FD1243" w:rsidTr="00AB03A3">
        <w:trPr>
          <w:trHeight w:val="402"/>
          <w:tblHeader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Рз</w:t>
            </w:r>
            <w:proofErr w:type="spellEnd"/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</w:t>
            </w:r>
            <w:proofErr w:type="spellEnd"/>
            <w:proofErr w:type="gramEnd"/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19 052,3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799,4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259,2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12 651,9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3 573,7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1 738,1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930,7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930,7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4 161,6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4 161,6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19 905,4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70,0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2 051,5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17 739,0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44,9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3 882,9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Жилищное хозяйство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Благоустройство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1 744,3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вопросы в области жилищно-коммунального хозяйства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2 128,6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07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176 731,4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45 166,3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108 061,9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12 485,4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273,4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Молодежная политика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1 576,8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9 167,6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45 525,7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43 305,7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2 220,0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17 052,2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962,2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16 013,0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77,0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107,0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107,0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21 974,8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3 384,0</w:t>
            </w:r>
          </w:p>
        </w:tc>
      </w:tr>
      <w:tr w:rsidR="00FD1243" w:rsidTr="00AB03A3">
        <w:trPr>
          <w:trHeight w:val="279"/>
        </w:trPr>
        <w:tc>
          <w:tcPr>
            <w:tcW w:w="7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дотации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18 590,8</w:t>
            </w:r>
          </w:p>
        </w:tc>
      </w:tr>
      <w:tr w:rsidR="00FD1243" w:rsidTr="00AB03A3">
        <w:trPr>
          <w:trHeight w:val="288"/>
        </w:trPr>
        <w:tc>
          <w:tcPr>
            <w:tcW w:w="703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309 324,0</w:t>
            </w:r>
          </w:p>
        </w:tc>
      </w:tr>
      <w:tr w:rsidR="00FD1243" w:rsidTr="00AB03A3">
        <w:trPr>
          <w:trHeight w:val="241"/>
        </w:trPr>
        <w:tc>
          <w:tcPr>
            <w:tcW w:w="7032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:rsidR="00FD1243" w:rsidRDefault="00FD1243" w:rsidP="00FD1243">
      <w:pPr>
        <w:rPr>
          <w:rFonts w:ascii="Arial" w:hAnsi="Arial" w:cs="Arial"/>
        </w:rPr>
      </w:pPr>
    </w:p>
    <w:tbl>
      <w:tblPr>
        <w:tblW w:w="0" w:type="auto"/>
        <w:tblLayout w:type="fixed"/>
        <w:tblLook w:val="0000"/>
      </w:tblPr>
      <w:tblGrid>
        <w:gridCol w:w="4513"/>
        <w:gridCol w:w="2277"/>
        <w:gridCol w:w="837"/>
        <w:gridCol w:w="850"/>
        <w:gridCol w:w="1399"/>
      </w:tblGrid>
      <w:tr w:rsidR="00FD1243" w:rsidTr="00AB03A3">
        <w:trPr>
          <w:trHeight w:val="829"/>
        </w:trPr>
        <w:tc>
          <w:tcPr>
            <w:tcW w:w="451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rPr>
                <w:rFonts w:ascii="Arial" w:hAnsi="Arial" w:cs="Arial"/>
              </w:rPr>
            </w:pPr>
          </w:p>
        </w:tc>
        <w:tc>
          <w:tcPr>
            <w:tcW w:w="5363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Pr="00E51781" w:rsidRDefault="00FD1243" w:rsidP="00AB03A3">
            <w:pPr>
              <w:rPr>
                <w:rFonts w:ascii="Arial" w:eastAsiaTheme="minorEastAsia" w:hAnsi="Arial" w:cs="Arial"/>
              </w:rPr>
            </w:pPr>
            <w:r w:rsidRPr="00E51781">
              <w:rPr>
                <w:rFonts w:ascii="Arial" w:eastAsiaTheme="minorEastAsia" w:hAnsi="Arial" w:cs="Arial"/>
              </w:rPr>
              <w:t>Приложение 3 к решению</w:t>
            </w:r>
          </w:p>
          <w:p w:rsidR="00FD1243" w:rsidRPr="00E51781" w:rsidRDefault="00FD1243" w:rsidP="00AB03A3">
            <w:pPr>
              <w:rPr>
                <w:rFonts w:ascii="Arial" w:eastAsiaTheme="minorEastAsia" w:hAnsi="Arial" w:cs="Arial"/>
              </w:rPr>
            </w:pPr>
            <w:r w:rsidRPr="00E51781">
              <w:rPr>
                <w:rFonts w:ascii="Arial" w:eastAsiaTheme="minorEastAsia" w:hAnsi="Arial" w:cs="Arial"/>
              </w:rPr>
              <w:t xml:space="preserve">Звериноголовской районной Думы </w:t>
            </w:r>
            <w:proofErr w:type="gramStart"/>
            <w:r w:rsidRPr="00E51781">
              <w:rPr>
                <w:rFonts w:ascii="Arial" w:eastAsiaTheme="minorEastAsia" w:hAnsi="Arial" w:cs="Arial"/>
              </w:rPr>
              <w:t>от</w:t>
            </w:r>
            <w:proofErr w:type="gramEnd"/>
            <w:r w:rsidRPr="00E51781">
              <w:rPr>
                <w:rFonts w:ascii="Arial" w:eastAsiaTheme="minorEastAsia" w:hAnsi="Arial" w:cs="Arial"/>
              </w:rPr>
              <w:t xml:space="preserve"> </w:t>
            </w:r>
          </w:p>
          <w:p w:rsidR="00FD1243" w:rsidRPr="00E51781" w:rsidRDefault="00FD1243" w:rsidP="00AB03A3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25 июля </w:t>
            </w:r>
            <w:r w:rsidRPr="00E51781">
              <w:rPr>
                <w:rFonts w:ascii="Arial" w:eastAsiaTheme="minorEastAsia" w:hAnsi="Arial" w:cs="Arial"/>
              </w:rPr>
              <w:t>2019 года №</w:t>
            </w:r>
            <w:r>
              <w:rPr>
                <w:rFonts w:ascii="Arial" w:eastAsiaTheme="minorEastAsia" w:hAnsi="Arial" w:cs="Arial"/>
              </w:rPr>
              <w:t>266</w:t>
            </w:r>
          </w:p>
          <w:p w:rsidR="00FD1243" w:rsidRPr="00E51781" w:rsidRDefault="00FD1243" w:rsidP="00AB03A3">
            <w:pPr>
              <w:rPr>
                <w:rFonts w:ascii="Arial" w:eastAsiaTheme="minorEastAsia" w:hAnsi="Arial" w:cs="Arial"/>
              </w:rPr>
            </w:pPr>
            <w:r w:rsidRPr="00E51781">
              <w:rPr>
                <w:rFonts w:ascii="Arial" w:eastAsiaTheme="minorEastAsia" w:hAnsi="Arial" w:cs="Arial"/>
              </w:rPr>
              <w:t>«О внесении изменений в решение</w:t>
            </w:r>
          </w:p>
          <w:p w:rsidR="00FD1243" w:rsidRPr="00E51781" w:rsidRDefault="00FD1243" w:rsidP="00AB03A3">
            <w:pPr>
              <w:rPr>
                <w:rFonts w:ascii="Arial" w:eastAsiaTheme="minorEastAsia" w:hAnsi="Arial" w:cs="Arial"/>
              </w:rPr>
            </w:pPr>
            <w:r w:rsidRPr="00E51781">
              <w:rPr>
                <w:rFonts w:ascii="Arial" w:eastAsiaTheme="minorEastAsia" w:hAnsi="Arial" w:cs="Arial"/>
              </w:rPr>
              <w:t>Звериноголовской районной Думы</w:t>
            </w:r>
          </w:p>
          <w:p w:rsidR="00FD1243" w:rsidRPr="00E51781" w:rsidRDefault="00FD1243" w:rsidP="00AB03A3">
            <w:pPr>
              <w:rPr>
                <w:rFonts w:ascii="Arial" w:eastAsiaTheme="minorEastAsia" w:hAnsi="Arial" w:cs="Arial"/>
              </w:rPr>
            </w:pPr>
            <w:r w:rsidRPr="00E51781">
              <w:rPr>
                <w:rFonts w:ascii="Arial" w:eastAsiaTheme="minorEastAsia" w:hAnsi="Arial" w:cs="Arial"/>
              </w:rPr>
              <w:t>«О бюджете Звериноголовского района</w:t>
            </w:r>
          </w:p>
          <w:p w:rsidR="00FD1243" w:rsidRPr="00E51781" w:rsidRDefault="00FD1243" w:rsidP="00AB03A3">
            <w:pPr>
              <w:rPr>
                <w:rFonts w:ascii="Arial" w:eastAsiaTheme="minorEastAsia" w:hAnsi="Arial" w:cs="Arial"/>
              </w:rPr>
            </w:pPr>
            <w:r w:rsidRPr="00E51781">
              <w:rPr>
                <w:rFonts w:ascii="Arial" w:eastAsiaTheme="minorEastAsia" w:hAnsi="Arial" w:cs="Arial"/>
              </w:rPr>
              <w:t>на 2019 год и на плановый период</w:t>
            </w:r>
          </w:p>
          <w:p w:rsidR="00FD1243" w:rsidRDefault="00FD1243" w:rsidP="00AB03A3">
            <w:pPr>
              <w:rPr>
                <w:rFonts w:ascii="Arial" w:hAnsi="Arial" w:cs="Arial"/>
              </w:rPr>
            </w:pPr>
            <w:r w:rsidRPr="00E51781">
              <w:rPr>
                <w:rFonts w:ascii="Arial" w:hAnsi="Arial" w:cs="Arial"/>
              </w:rPr>
              <w:t>2020 и 2021 годов»</w:t>
            </w:r>
          </w:p>
        </w:tc>
      </w:tr>
      <w:tr w:rsidR="00FD1243" w:rsidTr="00AB03A3">
        <w:trPr>
          <w:trHeight w:val="858"/>
        </w:trPr>
        <w:tc>
          <w:tcPr>
            <w:tcW w:w="9876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Pr="00E51781" w:rsidRDefault="00FD1243" w:rsidP="00AB03A3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E51781">
              <w:rPr>
                <w:rFonts w:ascii="Arial" w:hAnsi="Arial" w:cs="Arial"/>
                <w:b/>
                <w:bCs/>
                <w:color w:val="000000"/>
              </w:rPr>
              <w:t>Ведомственная структура расходов бюджета Звериноголовского района</w:t>
            </w:r>
          </w:p>
          <w:p w:rsidR="00FD1243" w:rsidRDefault="00FD1243" w:rsidP="00AB03A3">
            <w:pPr>
              <w:jc w:val="center"/>
              <w:rPr>
                <w:rFonts w:ascii="Arial" w:hAnsi="Arial" w:cs="Arial"/>
              </w:rPr>
            </w:pPr>
            <w:r w:rsidRPr="00E51781">
              <w:rPr>
                <w:rFonts w:ascii="Arial" w:hAnsi="Arial" w:cs="Arial"/>
                <w:b/>
                <w:bCs/>
                <w:color w:val="000000"/>
              </w:rPr>
              <w:t>на 2019 год</w:t>
            </w:r>
          </w:p>
        </w:tc>
      </w:tr>
      <w:tr w:rsidR="00FD1243" w:rsidTr="00AB03A3">
        <w:trPr>
          <w:trHeight w:val="269"/>
        </w:trPr>
        <w:tc>
          <w:tcPr>
            <w:tcW w:w="451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rPr>
                <w:rFonts w:ascii="Arial" w:hAnsi="Arial" w:cs="Arial"/>
              </w:rPr>
            </w:pPr>
          </w:p>
        </w:tc>
        <w:tc>
          <w:tcPr>
            <w:tcW w:w="227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rPr>
                <w:rFonts w:ascii="Arial" w:hAnsi="Arial" w:cs="Arial"/>
              </w:rPr>
            </w:pPr>
          </w:p>
        </w:tc>
        <w:tc>
          <w:tcPr>
            <w:tcW w:w="83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rPr>
                <w:rFonts w:ascii="Arial" w:hAnsi="Arial" w:cs="Arial"/>
              </w:rPr>
            </w:pPr>
          </w:p>
        </w:tc>
        <w:tc>
          <w:tcPr>
            <w:tcW w:w="13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D1243" w:rsidRDefault="00FD1243" w:rsidP="00AB03A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(тыс. руб.)</w:t>
            </w:r>
          </w:p>
        </w:tc>
      </w:tr>
    </w:tbl>
    <w:p w:rsidR="00FD1243" w:rsidRDefault="00FD1243" w:rsidP="00FD1243">
      <w:pPr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br/>
      </w:r>
      <w:r>
        <w:rPr>
          <w:rFonts w:ascii="Arial" w:hAnsi="Arial" w:cs="Arial"/>
          <w:sz w:val="2"/>
          <w:szCs w:val="2"/>
        </w:rPr>
        <w:br/>
      </w:r>
    </w:p>
    <w:tbl>
      <w:tblPr>
        <w:tblW w:w="0" w:type="auto"/>
        <w:tblInd w:w="10" w:type="dxa"/>
        <w:tblLayout w:type="fixed"/>
        <w:tblLook w:val="0000"/>
      </w:tblPr>
      <w:tblGrid>
        <w:gridCol w:w="4347"/>
        <w:gridCol w:w="598"/>
        <w:gridCol w:w="560"/>
        <w:gridCol w:w="537"/>
        <w:gridCol w:w="1399"/>
        <w:gridCol w:w="837"/>
        <w:gridCol w:w="1629"/>
      </w:tblGrid>
      <w:tr w:rsidR="00FD1243" w:rsidTr="00AB03A3">
        <w:trPr>
          <w:trHeight w:val="436"/>
          <w:tblHeader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Расп</w:t>
            </w:r>
            <w:proofErr w:type="spellEnd"/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Рз</w:t>
            </w:r>
            <w:proofErr w:type="spellEnd"/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</w:t>
            </w:r>
            <w:proofErr w:type="spellEnd"/>
            <w:proofErr w:type="gramEnd"/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ЦСР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ВР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Управление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развития сельских территорий Администрации Звериноголовского района Курганской области</w:t>
            </w:r>
            <w:proofErr w:type="gramEnd"/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083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2 051,5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083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2 051,5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083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2 051,5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Комплексная программа Звериноголовского района "Развитие агропромышленного комплекса в Звериноголовском районе на 2013-2020 годы"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083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Премии юридическим и физическим лицам за достижение наивысших показателей в области сельскохозяйственного производства и переработки сельскохозяйственной продукции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083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17 0 01 00000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Поддержка малых форм хозяйствования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083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17 0 01 80860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Социальное обеспечение и иные выплаты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населению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083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17 0 01 80860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083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17 0 01 80860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083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2 021,5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функционирования Главы Звериноголовского района, Аппарата Администрации Звериноголовского района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083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1 997,5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Обеспечение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деятельности аппарата органов местного самоуправления Звериноголовского района</w:t>
            </w:r>
            <w:proofErr w:type="gramEnd"/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083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61 2 00 80060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1 997,5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083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61 2 00 80060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1 805,1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083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61 2 00 80060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155,9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083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61 2 00 80060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36,5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Иные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мероприятия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083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Исполнение государственных полномочий в области ветеринарии по организации проведения мероприятий по отлову и содержанию безнадзорных животных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083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61 9 00 15500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083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61 9 00 15500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Администрация Звериноголовского района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20 331,8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15 232,9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799,4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799,4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функционирования Главы Звериноголовского района, Аппарата Администрации Звериноголовского района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799,4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Глава Звериноголовского района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61 2 00 80040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799,4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61 2 00 80040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799,4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259,2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259,2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Звериноголовской районной Думы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61 1 00 00000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259,2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61 1 00 80010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66,2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61 1 00 80010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66,2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Депутаты представительного органа муниципального образования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61 1 00 80020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193,0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61 1 00 80020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193,0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12 436,3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"Улучшение условий и охраны труда в Звериноголовском районе на 2016-2020 годы"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Совершенствование государственного управления охраной труда в Звериноголовском районе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14 0 01 00000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 мероприятий по улучшению условий и охраны труда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14 0 01 80890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14 0 01 80890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12 435,3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функционирования Главы Звериноголовского района, Аппарата Администрации Звериноголовского района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12 435,3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Аппарат Администрации Звериноголовского района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61 2 00 80050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12 435,3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61 2 00 80050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10 496,2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61 2 00 80050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1 347,8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61 2 00 80050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591,3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1 738,0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"Противодействие коррупции в Звериноголовском районе"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2,5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Организация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антикоррупционного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образования и пропаганды, формирование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антикоррупционного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общественного правосознания, обеспечение информационной прозрачности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12 0 01 00000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2,5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Публикация статей в районной газете "Звериноголовские вести"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12 0 01 80870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2,5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12 0 01 80870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2,5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"Профилактика правонарушений в Звериноголовском районе" на 2014-2023 годы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Повышение уровня профилактики преступлений и правонарушений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13 0 01 00000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 мероприятий по профилактике правонарушений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13 0 01 80880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13 0 01 80880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Муниципальная программа Звериноголовского района "Гармонизация межэтнических и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межконфессиальных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отношений и профилактика проявлений экстремизма в Звериноголовском районе Курганской области"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Содействие укреплению гражданского единства, гармонизации национальных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межнациональных отношений в Звериноголовском районе и этнокультурное развитие народов, проживающих в Звериноголовском районе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18 0 01 00000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Реализация иных направлений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18 0 01 86040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18 0 01 86040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1 731,0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Иные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мероприятия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1 731,0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Исполнение государственных полномочий по образованию комиссий по делам несовершеннолетних и защите их прав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61 9 00 14150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324,0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61 9 00 14150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242,3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61 9 00 14150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81,7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Исполнение государственных полномочий по созданию административных комиссий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61 9 00 16090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61 9 00 16090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отдельных государственных полномочий Курганской области в сфере определения перечня должностных лиц органов местного самоуправления, уполномоченных составлять протоколы об административных правонарушениях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61 9 00 16100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61 9 00 16100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Исполнение органами местного самоуправления государственных полномочий по хранению, комплектованию, учету и использованию Архивного фонда Курганской области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61 9 00 16200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12,6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61 9 00 16200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12,6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Осуществление государственных полномочий по решению вопросов организации и ведения регистра муниципальных нормативных правовых актов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Курганской области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61 9 00 19500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61 9 00 19500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№ 143-ФЗ "Об актах гражданского состояния" полномочий Российской Федерации на государственную регистрацию актов гражданского состояния на реализацию передаваемых федеральных полномочий на регистрацию актов гражданского состояния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61 9 00 59310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975,0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61 9 00 59310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663,0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61 9 00 59310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312,0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№ 143-ФЗ "Об актах гражданского состояния" полномочий Российской Федерации на государственную регистрацию актов гражданского состояния для перевода в электронную форму книг государственной регистрации актов гражданского состояния (актовых книг)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61 9 00 59320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401,0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61 9 00 59320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401,0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Взносы в ассоциацию "Совет муниципальных образований в Курганской области"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61 9 00 84940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11,7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61 9 00 84940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11,7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4 161,6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4 161,6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4 161,6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Содержание единой дежурно-диспетчерской службы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61 5 00 00000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915,8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единой дежурно-диспетчерской службы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61 5 00 83010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915,8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61 5 00 83010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829,0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61 5 00 83010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Резерв материальных ресурсов для ликвидации чрезвычайных ситуаций на территории Звериноголовского района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61 6 00 00000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3 200,0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Формирование резерва материальных ресурсов для ликвидации чрезвычайных ситуаций на территории Звериноголовского района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61 6 00 85030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3 200,0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61 6 00 85030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3 200,0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Иные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мероприятия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в области защиты населения и территорий от чрезвычайных ситуаций природного и техногенного характера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61 9 00 83020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61 9 00 83020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61 9 00 83020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42,5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61 9 00 83020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49,5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4,6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"Об организации общественных работ в Звериноголовском районе 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4,6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Финансовое обеспечение мероприятий по содействию занятости населения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09 0 01 00000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4,6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общественных работ в Звериноголовском районе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09 0 01 80830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4,6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09 0 01 80830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4,6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44,9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"О развитии и поддержке малого и среднего предпринимательства в Звериноголовском районе"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Популяризация предпринимательской деятельности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10 0 02 00000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публикацию материалов о развитии малого и среднего предпринимательства в Звериноголовском районе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10 0 02 80640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10 0 02 80640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38,9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Иные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мероприятия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38,9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по проведению топографо-геодезических, картографических и землеустроительных работ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61 9 00 84970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12,1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Закупка товаров, работ и услуг для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61 9 00 84970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12,1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Расходы по оформлению имущества в муниципальную собственность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61 9 00 84980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61 9 00 84980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Жилищное хозяйство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Иные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мероприятия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государственных полномочий по организации проведения капитального ремонта общего имущества в многоквартирных домах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61 9 00 14040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61 9 00 14040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мероприятий по капитальному ремонту многоквартирных домов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вопросы в области жилищно-коммунального хозяйства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Иные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мероприятия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по содержанию муниципального жилищного фонда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61 9 00 84930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61 9 00 84930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"Развитие муниципальной службы в Звериноголовском районе 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Формирование квалифицированного кадрового состава муниципальной службы в Звериноголовском районе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06 0 01 00000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повышения квалификации муниципальных служащих в Звериноголовском районе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06 0 01 80540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06 0 01 80540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752,0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752,0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"Устойчивое развитие сельских территорий Звериноголовского района 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752,0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Осуществление мероприятий по обеспечению жильем граждан Российской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Федерации, проживающих в сельской местности, в том числе молодых семей и молодых специалистов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15 0 01 00000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752,0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Обеспечение устойчивого развития сельских территорий. Осуществление мероприятий по обеспечению жильем граждан Российской Федерации, проживающих в сельской местности, в том числе молодых семей и молодых специалистов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 0 01 L5670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752,0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 0 01 L5670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752,0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"Развитие физической культуры, спорта и туризма в Звериноголовском районе на 2015-2020 годы"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в области спорта и физической культуры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07 0 01 00000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 спортивных мероприятий, приобретение спортивного инвентаря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07 0 01 80850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07 0 01 80850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07 0 01 80850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Финансовое управление Администрации Звериноголовского района Курганской области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46 448,8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3 819,4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215,6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215,6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Иные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мероприятия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215,6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части полномочий переданных из бюджетов поселений на ведение бухгалтерского учета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61 9 00 89040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215,6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61 9 00 89040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209,8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61 9 00 89040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61 9 00 89040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3 573,7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Муниципальная программа Звериноголовского района "Управление муниципальными финансами и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регулирование межбюджетных отношений"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3 573,7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Подпрограмма "Организация и совершенствование бюджетного процесса в Звериноголовском районе"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3 573,7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Обеспечение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деятельности Финансового управления Администрации Звериноголовского района Курганской области</w:t>
            </w:r>
            <w:proofErr w:type="gramEnd"/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08 1 01 00000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3 573,7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Обеспечение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деятельности аппарата органов местного самоуправления Звериноголовского района</w:t>
            </w:r>
            <w:proofErr w:type="gramEnd"/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08 1 01 80060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3 573,7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08 1 01 80060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3 177,7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08 1 01 80060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378,9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08 1 01 80060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61 4 00 00000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Резервные фонды местных администраций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61 4 00 82010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61 4 00 82010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Иные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мероприятия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отдельных государственных полномочий Курганской области в сфере определения перечня должностных лиц органов местного самоуправления, уполномоченных составлять протоколы об административных правонарушениях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61 9 00 16100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61 9 00 16100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</w:tr>
      <w:tr w:rsidR="00FD1243" w:rsidTr="00AB03A3">
        <w:trPr>
          <w:trHeight w:val="24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Субвенции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61 9 00 16100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930,7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930,7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930,7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Иные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мероприятия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930,7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61 9 00 51180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930,7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61 9 00 51180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930,7</w:t>
            </w:r>
          </w:p>
        </w:tc>
      </w:tr>
      <w:tr w:rsidR="00FD1243" w:rsidTr="00AB03A3">
        <w:trPr>
          <w:trHeight w:val="24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Субвенции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61 9 00 51180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930,7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17 769,4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"Об организации общественных работ в Звериноголовском районе 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Финансовое обеспечение мероприятий по содействию занятости населения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09 0 01 00000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общественных работ в Звериноголовском районе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09 0 01 80830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09 0 01 80830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17 739,0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17 739,0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Иные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мероприятия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17 739,0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Дорожная деятельность и осуществление иных мероприятий в отношении автомобильных дорог общего пользования местного значения Курганской области (оформление правоустанавливающих документов, расходы на уплату налога на имущество организаций)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61 9 00 15030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17 739,0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61 9 00 15030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17 739,0</w:t>
            </w:r>
          </w:p>
        </w:tc>
      </w:tr>
      <w:tr w:rsidR="00FD1243" w:rsidTr="00AB03A3">
        <w:trPr>
          <w:trHeight w:val="24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Субсидии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61 9 00 15030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17 739,0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1 744,3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Благоустройство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1 744,3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1 744,3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Иные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мероприятия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1 744,3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Поддержка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F2 55550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1 744,3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F2 55550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1 744,3</w:t>
            </w:r>
          </w:p>
        </w:tc>
      </w:tr>
      <w:tr w:rsidR="00FD1243" w:rsidTr="00AB03A3">
        <w:trPr>
          <w:trHeight w:val="24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Субсидии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F2 55550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1 744,3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210,2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210,2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210,2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61 4 00 00000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Резервные фонды местных администраций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61 4 00 82010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61 4 00 82010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FD1243" w:rsidTr="00AB03A3">
        <w:trPr>
          <w:trHeight w:val="24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61 4 00 82010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Иные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мероприятия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200,2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Меры социальной поддержки лиц, проживающих и работающих в сельской местности и в рабочих поселках (поселках городского типа)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50,2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50,2</w:t>
            </w:r>
          </w:p>
        </w:tc>
      </w:tr>
      <w:tr w:rsidR="00FD1243" w:rsidTr="00AB03A3">
        <w:trPr>
          <w:trHeight w:val="24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Субвенции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50,2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61 9 00 19980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61 9 00 19980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150,0</w:t>
            </w:r>
          </w:p>
        </w:tc>
      </w:tr>
      <w:tr w:rsidR="00FD1243" w:rsidTr="00AB03A3">
        <w:trPr>
          <w:trHeight w:val="24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61 9 00 19980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21 974,8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3 384,0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"Управление муниципальными финансами и регулирование межбюджетных отношений"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3 384,0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Подпрограмма "Развитие системы межбюджетных отношений в Звериноголовском районе"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3 384,0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Выравнивание бюджетной обеспеченности сельских поселений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08 2 02 00000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3 384,0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Выравнивание бюджетной обеспеченности из районного фонда финансовой поддержки поселений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08 2 02 84010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3 384,0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08 2 02 84010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3 384,0</w:t>
            </w:r>
          </w:p>
        </w:tc>
      </w:tr>
      <w:tr w:rsidR="00FD1243" w:rsidTr="00AB03A3">
        <w:trPr>
          <w:trHeight w:val="24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Дотации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08 2 02 84010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3 384,0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дотации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18 590,8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"Управление муниципальными финансами и регулирование межбюджетных отношений"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18 590,8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Подпрограмма "Развитие системы межбюджетных отношений в Звериноголовском районе"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18 590,8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Поддержка мер по обеспечению сбалансированности бюджетов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08 2 03 00000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18 590,8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Поддержка мер по обеспечению сбалансированности бюджетов поселений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08 2 03 84020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18 590,8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08 2 03 84020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18 590,8</w:t>
            </w:r>
          </w:p>
        </w:tc>
      </w:tr>
      <w:tr w:rsidR="00FD1243" w:rsidTr="00AB03A3">
        <w:trPr>
          <w:trHeight w:val="24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Дотации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08 2 03 84020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18 590,8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Отдел культуры Администрации Звериноголовского района Курганской области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51 741,2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2 116,2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вопросы в области жилищно-коммунального хозяйства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2 116,2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"Культура Звериноголовского района 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2 116,2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сохранности культурного и исторического наследия, обеспечение доступа граждан к культурным ценностям и участию в культурной жизни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2 116,2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хозяйственных групп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03 0 01 80510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2 116,2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03 0 01 80510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2 116,2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4 099,3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"Культура Звериноголовского района 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Обеспечение сохранности культурного и исторического наследия, обеспечение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доступа граждан к культурным ценностям и участию в культурной жизни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Обеспечение деятельности учреждений по внешкольной работе с детьми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03 0 01 80230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03 0 01 80230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4 098,3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"Культура Звериноголовского района 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3 917,3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сохранности культурного и исторического наследия, обеспечение доступа граждан к культурным ценностям и участию в культурной жизни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3 917,3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учреждений по внешкольной работе с детьми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03 0 01 80230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3 917,3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03 0 01 80230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3 766,6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03 0 01 80230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147,8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03 0 01 80230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2,9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181,0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Иные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мероприятия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181,0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Меры социальной поддержки лиц, проживающих и работающих в сельской местности и в рабочих поселках (поселках городского типа)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121,0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121,0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Премии и гранты по постановлениям Курганской областной Думы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61 9 00 18030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61 9 00 18030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45 525,7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43 305,7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"Противодействие незаконному обороту наркотиков" на 2014-2020 годы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 мероприятий, направленных на пропаганду здорового образа жизни и недопущение употребления наркотиков среди молодежи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01 0 01 00000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Мероприятия и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акции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пропагандирующие здоровый образ жизни (включая лекции, беседы, игры, конкурсы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антинаркотической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направленности)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01 0 01 80810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01 0 01 80810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"Культура Звериноголовского района 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10 658,1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Обеспечение сохранности культурного и исторического наследия, обеспечение доступа граждан к культурным ценностям и участию в культурной жизни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10 658,1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библиотек Звериноголовского района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3 067,8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2 654,3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405,7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дворцов и домов культуры, других учреждений культуры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03 0 01 80450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2 448,4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03 0 01 80450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1 990,3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03 0 01 80450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388,4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03 0 01 80450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69,7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части полномочий переданных из бюджетов поселений на обеспечение деятельности библиотек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03 0 01 89420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2 073,3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03 0 01 89420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2 073,3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части полномочий переданных из бюджетов поселений на обеспечение деятельности домов культуры и сельских клубов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03 0 01 89450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3 068,6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03 0 01 89450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3 068,6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"Улучшение условий и охраны труда в Звериноголовском районе на 2016-2020 годы"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Совершенствование государственного управления охраной труда в Звериноголовском районе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14 0 01 00000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 мероприятий по улучшению условий и охраны труда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14 0 01 80890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14 0 01 80890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"Устойчивое развитие сельских территорий Звериноголовского района 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32 290,4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Обеспечение устойчивого развития сельских территорий. Развитие сети учреждений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культурно-досугового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типа в сельской местности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 0 A1 55675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32 290,4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 0 A1 55675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32 290,4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350,8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Иные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мероприятия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350,8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Меры социальной поддержки лиц, проживающих и работающих в сельской местности и в рабочих поселках (поселках городского типа)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350,8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350,8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2 220,0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"Культура Звериноголовского района 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2 220,0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сохранности культурного и исторического наследия, обеспечение доступа граждан к культурным ценностям и участию в культурной жизни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2 220,0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Обеспечение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деятельности аппарата органов местного самоуправления Звериноголовского района</w:t>
            </w:r>
            <w:proofErr w:type="gramEnd"/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03 0 01 80060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625,9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03 0 01 80060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625,9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учебно-методических кабинетов, централизованных бухгалтерий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03 0 01 80520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1 594,1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03 0 01 80520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1 057,2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03 0 01 80520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03 0 01 80520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76,9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Муниципальное казенное учреждение "Управление образования Администрации Звериноголовского района"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188 750,7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"Трудоустройство несовершеннолетних граждан в возрасте от 14 до 18 лет в свободное от учебы время в Звериноголовском районе 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временных рабочих мест несовершеннолетним гражданам желающим работать в свободное от учебы время в период школьных каникул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02 0 01 00000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Трудоустройство несовершеннолетних граждан в возрасте от 14 до 18 лет в свободное от учебы время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02 0 01 80820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02 0 01 80820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172 618,7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45 166,3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"Энергосбережение и повышение энергетической эффективности в Звериноголовском районе Курганской области"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54,1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по энергосбережению и повышению энергетической эффективности в бюджетной сфере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54,1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детских дошкольных учреждений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54,1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54,1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"Развитие образования и реализация государственной молодежной политики в Звериноголовском районе на 2016-2021 годы"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43 619,3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Повышение качества государственных и муниципальных услуг, исполнение государственных и муниципальных функций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43 619,3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Реализация государственного стандарта дошкольного образования на оплату труда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05 0 01 12010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13 889,0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05 0 01 12010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13 889,0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Реализация государственного стандарта дошкольного образования на учебно-наглядные пособия, технические средства обучения, игры, игрушки, расходные материалы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436,0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436,0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детских дошкольных учреждений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24 730,8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14 721,6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9 836,5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172,7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питанием воспитанников детских дошкольных учреждений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4 234,3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Закупка товаров, работ и услуг для обеспечения государственных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4 234,3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Обеспечение льготного питания детей-инвалидов, детей-сирот и детей, оставшихся без попечения родителей, детей находящихся под опекой (попечительством) в детских дошкольных учреждениях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05 0 01 80240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44,3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05 0 01 80240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44,3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финансовое обеспечение деятельности дошкольных образовательных учреждений за счет платы за присмотр и уход за детьми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05 0 01 80260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284,9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05 0 01 80260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284,9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"Улучшение условий и охраны труда в Звериноголовском районе на 2016-2020 годы"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23,5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Совершенствование государственного управления охраной труда в Звериноголовском районе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14 0 01 00000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23,5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 мероприятий по улучшению условий и охраны труда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14 0 01 80890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23,5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14 0 01 80890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23,5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1 469,4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Иные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мероприятия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1 469,4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Меры социальной поддержки лиц, проживающих и работающих в сельской местности и в рабочих поселках (поселках городского типа)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1 469,4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1 469,4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108 060,9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"Энергосбережение и повышение энергетической эффективности в Звериноголовском районе Курганской области"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по энергосбережению и повышению энергетической эффективности в бюджетной сфере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школ-детских садов, школ начальных, неполных средних и средних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04 0 01 80210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04 0 01 80210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"Развитие образования и реализация государственной молодежной политики в Звериноголовском районе на 2016-2021 годы"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103 821,1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E2 50970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869,8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E2 50970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869,8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Повышение качества государственных и муниципальных услуг, исполнение государственных и муниципальных функций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101 353,0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Реализация государственного стандарта общего образования на оплату труда работников общеобразовательных организаций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05 0 01 12030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56 395,0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05 0 01 12030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56 395,0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Реализация государственного стандарта общего образования на обеспечение учебного процесса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05 0 01 12040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2 042,0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05 0 01 12040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2 042,0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питанием обучающихся общеобразовательных организаций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05 0 01 12240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1 959,0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05 0 01 12240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1 959,0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школ-детских садов, школ начальных, неполных средних и средних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05 0 01 80210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38 314,5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05 0 01 80210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17 213,0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05 0 01 80210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20 098,9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05 0 01 80210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1 002,6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питанием учащихся школ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05 0 01 80250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1 771,6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05 0 01 80250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1 771,6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обучающихся с ограниченными возможностями здоровья в муниципальных казенных учреждениях бесплатным двухразовым питанием</w:t>
            </w:r>
            <w:proofErr w:type="gramEnd"/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05 0 01 80270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30,9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05 0 01 80270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30,9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питанием обучающихся общеобразовательных организаций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S2240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S2240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Реализация мероприятий в рамках федерального проекта "Успех каждого ребенка"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E1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1 598,3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Обновление материально-технической базы для формирования у обучающихся современных технологических и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гуманитарных навыков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E1 51690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1 598,3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E1 51690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1 598,3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4 233,4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Иные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мероприятия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4 233,4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Меры социальной поддержки лиц, проживающих и работающих в сельской местности и в рабочих поселках (поселках городского типа)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4 233,4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4 233,4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8 387,1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"Энергосбережение и повышение энергетической эффективности в Звериноголовском районе Курганской области"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1,7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по энергосбережению и повышению энергетической эффективности в бюджетной сфере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1,7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учреждений по внешкольной работе с детьми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04 0 01 80230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1,7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04 0 01 80230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1,7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"Развитие образования и реализация государственной молодежной политики в Звериноголовском районе на 2016-2021 годы"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8 005,2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Повышение качества государственных и муниципальных услуг, исполнение государственных и муниципальных функций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8 005,2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учреждений по внешкольной работе с детьми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05 0 01 80230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8 005,2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05 0 01 80230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7 217,8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05 0 01 80230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587,9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05 0 01 80230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199,5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380,2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Иные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мероприятия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380,2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Меры социальной поддержки лиц, проживающих и работающих в сельской местности и в рабочих поселках (поселках городского типа)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380,2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380,2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Муниципальная программа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Звериноголовского района "Развитие образования и реализация государственной молодежной политики в Звериноголовском районе на 2016-2021 годы"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Совершенствование системы непрерывного педагогического образования в соответствии с профессиональными стандартами в сфере образования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05 0 02 00000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предоставления дополнительного профессионального образования педагогическим работникам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05 0 02 12130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05 0 02 12130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1 576,8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"Развитие образования и реализация государственной молодежной политики в Звериноголовском районе на 2016-2021 годы"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1 576,8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Увеличение охвата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организованными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формаим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отдыха и оздоровления детей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1 551,4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 в лагерях дневного пребывания в каникулярное время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05 0 04 12430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449,6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05 0 04 12430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449,6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аходящихся в трудной жизненной ситуации. в лагерях дневного пребывания в каникулярное время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05 0 04 12440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364,5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05 0 04 12440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364,5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 в загородных оздоровительных лагерях в каникулярное время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05 0 04 12450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641,4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05 0 04 12450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641,4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по проведению оздоровительной кампании детей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05 0 04 80940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2,1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05 0 04 80940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2,1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 в лагерях дневного пребывания в каникулярное время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S2430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S2430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детей, находящихся в трудной жизненной ситуации, в лагерях дневного пребывания в каникулярное время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S2440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S2440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 в загородных оздоровительных лагерях в каникулярное время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S2450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85,6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S2450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85,6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Развитие созидательной активности и эффективной системы самореализации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молодежи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05 0 05 00000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Мероприятия по молодежной политике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05 0 05 80950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05 0 05 80950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9 167,6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"Энергосбережение и повышение энергетической эффективности в Звериноголовском районе Курганской области"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по энергосбережению и повышению энергетической эффективности в бюджетной сфере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учебно-методических кабинетов, централизованных бухгалтерий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04 0 01 80520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04 0 01 80520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"Развитие образования и реализация государственной молодежной политики в Звериноголовском районе на 2016-2021 годы"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9 161,8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Повышение качества государственных и муниципальных услуг, исполнение государственных и муниципальных функций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8 690,8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Обеспечение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деятельности аппарата органов местного самоуправления Звериноголовского района</w:t>
            </w:r>
            <w:proofErr w:type="gramEnd"/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05 0 01 80060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965,0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05 0 01 80060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965,0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хозяйственных групп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05 0 01 80510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2 826,2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05 0 01 80510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2 826,2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учебно-методических кабинетов, централизованных бухгалтерий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4 899,6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4 116,2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621,0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05 0 01 80520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162,4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Создание необходимых условий для семейного жизнеустройства детей, оставшихся без попечения родителей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471,0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Исполнение государственных полномочий по содержанию органов опеки и попечительства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05 0 03 12190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471,0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05 0 03 12190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471,0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16 090,0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16 013,0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"Развитие образования и реализация государственной молодежной политики в Звериноголовском районе на 2016-2021 годы"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1 030,0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Повышение качества государственных и муниципальных услуг, исполнение государственных и муниципальных функций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1 030,0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Выплата родителям (законным представителям) детей, посещающих образовательные организации, реализующие образовательную программу дошкольного образования, компенсации платы, взимаемой с родителей (законных представителей) за присмотр и уход за детьми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05 0 01 12200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1 030,0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05 0 01 12200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1 030,0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14 983,0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Иные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мероприятия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14 983,0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Содержание детей в приемных семьях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61 9 00 11450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7 357,0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61 9 00 11450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7 357,0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Выплата вознаграждения опекунам (попечителям), приемным родителям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61 9 00 11460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6 235,0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61 9 00 11460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6 235,0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Содержание детей в семьях опекунов (попечителей)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61 9 00 11470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1 051,0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61 9 00 11470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1 051,0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Выплата единовременного пособия при всех формах устройства детей, лишенных родительского попечения, в семью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61 9 00 52600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61 9 00 52600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340,0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Звериноголовского района "Развитие образования и реализация государственной молодежной политики в Звериноголовском районе на 2016-2021 годы"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Создание необходимых условий для семейного жизнеустройства детей, оставшихся без попечения родителей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Исполнение государственных полномочий по содержанию органов местного самоуправления, осуществляющих полномочия по обеспечению жилыми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помещениями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05 0 03 12390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05 0 03 12390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Муниципальная программа "Развитие физической культуры, спорта и туризма в Звериноголовском районе на 2015-2020 годы"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в области спорта и физической культуры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07 0 01 00000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 спортивных мероприятий, приобретение спортивного инвентаря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07 0 01 80850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7,0</w:t>
            </w:r>
          </w:p>
        </w:tc>
      </w:tr>
      <w:tr w:rsidR="00FD1243" w:rsidTr="00AB03A3">
        <w:trPr>
          <w:trHeight w:val="279"/>
        </w:trPr>
        <w:tc>
          <w:tcPr>
            <w:tcW w:w="4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07 0 01 80850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7,0</w:t>
            </w:r>
          </w:p>
        </w:tc>
      </w:tr>
      <w:tr w:rsidR="00FD1243" w:rsidTr="00AB03A3">
        <w:trPr>
          <w:trHeight w:val="288"/>
        </w:trPr>
        <w:tc>
          <w:tcPr>
            <w:tcW w:w="434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309 324,0</w:t>
            </w:r>
          </w:p>
        </w:tc>
      </w:tr>
      <w:tr w:rsidR="00FD1243" w:rsidTr="00AB03A3">
        <w:trPr>
          <w:trHeight w:val="241"/>
        </w:trPr>
        <w:tc>
          <w:tcPr>
            <w:tcW w:w="4347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2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:rsidR="00FD1243" w:rsidRDefault="00FD1243" w:rsidP="00FD1243">
      <w:pPr>
        <w:rPr>
          <w:rFonts w:ascii="Arial" w:hAnsi="Arial" w:cs="Arial"/>
        </w:rPr>
      </w:pPr>
    </w:p>
    <w:tbl>
      <w:tblPr>
        <w:tblW w:w="0" w:type="auto"/>
        <w:tblLayout w:type="fixed"/>
        <w:tblLook w:val="0000"/>
      </w:tblPr>
      <w:tblGrid>
        <w:gridCol w:w="4513"/>
        <w:gridCol w:w="2277"/>
        <w:gridCol w:w="837"/>
        <w:gridCol w:w="850"/>
        <w:gridCol w:w="1399"/>
      </w:tblGrid>
      <w:tr w:rsidR="00FD1243" w:rsidTr="00AB03A3">
        <w:trPr>
          <w:trHeight w:val="829"/>
        </w:trPr>
        <w:tc>
          <w:tcPr>
            <w:tcW w:w="451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rPr>
                <w:rFonts w:ascii="Arial" w:hAnsi="Arial" w:cs="Arial"/>
              </w:rPr>
            </w:pPr>
          </w:p>
        </w:tc>
        <w:tc>
          <w:tcPr>
            <w:tcW w:w="5363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Pr="007D614E" w:rsidRDefault="00FD1243" w:rsidP="00AB03A3">
            <w:pPr>
              <w:rPr>
                <w:rFonts w:ascii="Arial" w:eastAsiaTheme="minorEastAsia" w:hAnsi="Arial" w:cs="Arial"/>
              </w:rPr>
            </w:pPr>
            <w:r w:rsidRPr="007D614E">
              <w:rPr>
                <w:rFonts w:ascii="Arial" w:eastAsiaTheme="minorEastAsia" w:hAnsi="Arial" w:cs="Arial"/>
              </w:rPr>
              <w:t>Приложение 4 к решению</w:t>
            </w:r>
          </w:p>
          <w:p w:rsidR="00FD1243" w:rsidRPr="007D614E" w:rsidRDefault="00FD1243" w:rsidP="00AB03A3">
            <w:pPr>
              <w:rPr>
                <w:rFonts w:ascii="Arial" w:eastAsiaTheme="minorEastAsia" w:hAnsi="Arial" w:cs="Arial"/>
              </w:rPr>
            </w:pPr>
            <w:r w:rsidRPr="007D614E">
              <w:rPr>
                <w:rFonts w:ascii="Arial" w:eastAsiaTheme="minorEastAsia" w:hAnsi="Arial" w:cs="Arial"/>
              </w:rPr>
              <w:t xml:space="preserve">Звериноголовской районной Думы </w:t>
            </w:r>
            <w:proofErr w:type="gramStart"/>
            <w:r w:rsidRPr="007D614E">
              <w:rPr>
                <w:rFonts w:ascii="Arial" w:eastAsiaTheme="minorEastAsia" w:hAnsi="Arial" w:cs="Arial"/>
              </w:rPr>
              <w:t>от</w:t>
            </w:r>
            <w:proofErr w:type="gramEnd"/>
            <w:r w:rsidRPr="007D614E">
              <w:rPr>
                <w:rFonts w:ascii="Arial" w:eastAsiaTheme="minorEastAsia" w:hAnsi="Arial" w:cs="Arial"/>
              </w:rPr>
              <w:t xml:space="preserve"> </w:t>
            </w:r>
          </w:p>
          <w:p w:rsidR="00FD1243" w:rsidRPr="007D614E" w:rsidRDefault="00FD1243" w:rsidP="00AB03A3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25 июля </w:t>
            </w:r>
            <w:r w:rsidRPr="007D614E">
              <w:rPr>
                <w:rFonts w:ascii="Arial" w:eastAsiaTheme="minorEastAsia" w:hAnsi="Arial" w:cs="Arial"/>
              </w:rPr>
              <w:t>2019 года №</w:t>
            </w:r>
            <w:r>
              <w:rPr>
                <w:rFonts w:ascii="Arial" w:eastAsiaTheme="minorEastAsia" w:hAnsi="Arial" w:cs="Arial"/>
              </w:rPr>
              <w:t>266</w:t>
            </w:r>
          </w:p>
          <w:p w:rsidR="00FD1243" w:rsidRPr="007D614E" w:rsidRDefault="00FD1243" w:rsidP="00AB03A3">
            <w:pPr>
              <w:rPr>
                <w:rFonts w:ascii="Arial" w:eastAsiaTheme="minorEastAsia" w:hAnsi="Arial" w:cs="Arial"/>
              </w:rPr>
            </w:pPr>
            <w:r w:rsidRPr="007D614E">
              <w:rPr>
                <w:rFonts w:ascii="Arial" w:eastAsiaTheme="minorEastAsia" w:hAnsi="Arial" w:cs="Arial"/>
              </w:rPr>
              <w:t>«О внесении изменений в решение</w:t>
            </w:r>
          </w:p>
          <w:p w:rsidR="00FD1243" w:rsidRPr="007D614E" w:rsidRDefault="00FD1243" w:rsidP="00AB03A3">
            <w:pPr>
              <w:rPr>
                <w:rFonts w:ascii="Arial" w:eastAsiaTheme="minorEastAsia" w:hAnsi="Arial" w:cs="Arial"/>
              </w:rPr>
            </w:pPr>
            <w:r w:rsidRPr="007D614E">
              <w:rPr>
                <w:rFonts w:ascii="Arial" w:eastAsiaTheme="minorEastAsia" w:hAnsi="Arial" w:cs="Arial"/>
              </w:rPr>
              <w:t>Звериноголовской районной Думы</w:t>
            </w:r>
          </w:p>
          <w:p w:rsidR="00FD1243" w:rsidRPr="007D614E" w:rsidRDefault="00FD1243" w:rsidP="00AB03A3">
            <w:pPr>
              <w:rPr>
                <w:rFonts w:ascii="Arial" w:eastAsiaTheme="minorEastAsia" w:hAnsi="Arial" w:cs="Arial"/>
              </w:rPr>
            </w:pPr>
            <w:r w:rsidRPr="007D614E">
              <w:rPr>
                <w:rFonts w:ascii="Arial" w:eastAsiaTheme="minorEastAsia" w:hAnsi="Arial" w:cs="Arial"/>
              </w:rPr>
              <w:t>«О бюджете Звериноголовского района</w:t>
            </w:r>
          </w:p>
          <w:p w:rsidR="00FD1243" w:rsidRPr="007D614E" w:rsidRDefault="00FD1243" w:rsidP="00AB03A3">
            <w:pPr>
              <w:rPr>
                <w:rFonts w:ascii="Arial" w:eastAsiaTheme="minorEastAsia" w:hAnsi="Arial" w:cs="Arial"/>
              </w:rPr>
            </w:pPr>
            <w:r w:rsidRPr="007D614E">
              <w:rPr>
                <w:rFonts w:ascii="Arial" w:eastAsiaTheme="minorEastAsia" w:hAnsi="Arial" w:cs="Arial"/>
              </w:rPr>
              <w:t>на 2019 год и на плановый период</w:t>
            </w:r>
          </w:p>
          <w:p w:rsidR="00FD1243" w:rsidRDefault="00FD1243" w:rsidP="00AB03A3">
            <w:pPr>
              <w:rPr>
                <w:rFonts w:ascii="Arial" w:hAnsi="Arial" w:cs="Arial"/>
              </w:rPr>
            </w:pPr>
            <w:r w:rsidRPr="007D614E">
              <w:rPr>
                <w:rFonts w:ascii="Arial" w:hAnsi="Arial" w:cs="Arial"/>
              </w:rPr>
              <w:t>2020 и 2021 годов»</w:t>
            </w:r>
          </w:p>
        </w:tc>
      </w:tr>
      <w:tr w:rsidR="00FD1243" w:rsidTr="00AB03A3">
        <w:trPr>
          <w:trHeight w:val="858"/>
        </w:trPr>
        <w:tc>
          <w:tcPr>
            <w:tcW w:w="9876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  <w:p w:rsidR="00FD1243" w:rsidRDefault="00FD1243" w:rsidP="00AB03A3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  <w:p w:rsidR="00FD1243" w:rsidRDefault="00FD1243" w:rsidP="00AB0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Распределение бюджетных ассигнований по целевым статьям (муниципальным программам и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непрограммным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</w:rPr>
              <w:t xml:space="preserve"> направлениям деятельности), группам и подгруппам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видов расходов классификации расходов бюджета Звериноголовского района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 xml:space="preserve"> на 2019 год</w:t>
            </w:r>
          </w:p>
        </w:tc>
      </w:tr>
      <w:tr w:rsidR="00FD1243" w:rsidTr="00AB03A3">
        <w:trPr>
          <w:trHeight w:val="269"/>
        </w:trPr>
        <w:tc>
          <w:tcPr>
            <w:tcW w:w="451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rPr>
                <w:rFonts w:ascii="Arial" w:hAnsi="Arial" w:cs="Arial"/>
              </w:rPr>
            </w:pPr>
          </w:p>
        </w:tc>
        <w:tc>
          <w:tcPr>
            <w:tcW w:w="227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rPr>
                <w:rFonts w:ascii="Arial" w:hAnsi="Arial" w:cs="Arial"/>
              </w:rPr>
            </w:pPr>
          </w:p>
        </w:tc>
        <w:tc>
          <w:tcPr>
            <w:tcW w:w="83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rPr>
                <w:rFonts w:ascii="Arial" w:hAnsi="Arial" w:cs="Arial"/>
              </w:rPr>
            </w:pPr>
          </w:p>
          <w:p w:rsidR="00FD1243" w:rsidRDefault="00FD1243" w:rsidP="00AB03A3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rPr>
                <w:rFonts w:ascii="Arial" w:hAnsi="Arial" w:cs="Arial"/>
              </w:rPr>
            </w:pPr>
          </w:p>
        </w:tc>
        <w:tc>
          <w:tcPr>
            <w:tcW w:w="139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D1243" w:rsidRDefault="00FD1243" w:rsidP="00AB03A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(тыс. руб.)</w:t>
            </w:r>
          </w:p>
        </w:tc>
      </w:tr>
    </w:tbl>
    <w:p w:rsidR="00FD1243" w:rsidRDefault="00FD1243" w:rsidP="00FD1243">
      <w:pPr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br/>
      </w:r>
      <w:r>
        <w:rPr>
          <w:rFonts w:ascii="Arial" w:hAnsi="Arial" w:cs="Arial"/>
          <w:sz w:val="2"/>
          <w:szCs w:val="2"/>
        </w:rPr>
        <w:br/>
      </w:r>
    </w:p>
    <w:tbl>
      <w:tblPr>
        <w:tblW w:w="0" w:type="auto"/>
        <w:tblInd w:w="10" w:type="dxa"/>
        <w:tblLayout w:type="fixed"/>
        <w:tblLook w:val="0000"/>
      </w:tblPr>
      <w:tblGrid>
        <w:gridCol w:w="5822"/>
        <w:gridCol w:w="1617"/>
        <w:gridCol w:w="846"/>
        <w:gridCol w:w="1616"/>
      </w:tblGrid>
      <w:tr w:rsidR="00FD1243" w:rsidTr="00AB03A3">
        <w:trPr>
          <w:trHeight w:val="432"/>
          <w:tblHeader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ЦСР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ВР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Звериноголовского района "Противодействие незаконному обороту наркотиков" на 2014-2020 годы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 мероприятий, направленных на пропаганду здорового образа жизни и недопущение употребления наркотиков среди молодежи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01 0 01 00000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Мероприятия и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акции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пропагандирующие здоровый образ жизни (включая лекции, беседы, игры, конкурсы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антинаркотической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направленности)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01 0 01 80810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01 0 01 80810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Муниципальная программа Звериноголовского района "Трудоустройство несовершеннолетних граждан в возрасте от 14 до 18 лет в свободное от учебы время в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Звериноголовском районе "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02 0 00 00000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35,0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Организация временных рабочих мест несовершеннолетним гражданам желающим работать в свободное от учебы время в период школьных каникул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02 0 01 00000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Трудоустройство несовершеннолетних граждан в возрасте от 14 до 18 лет в свободное от учебы время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02 0 01 80820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02 0 01 80820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Звериноголовского района "Культура Звериноголовского района "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18 912,6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сохранности культурного и исторического наследия, обеспечение доступа граждан к культурным ценностям и участию в культурной жизни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18 912,6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Обеспечение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деятельности аппарата органов местного самоуправления Звериноголовского района</w:t>
            </w:r>
            <w:proofErr w:type="gramEnd"/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03 0 01 80060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625,9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03 0 01 80060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625,9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учреждений по внешкольной работе с детьми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03 0 01 80230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3 918,3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03 0 01 80230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3 766,6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03 0 01 80230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147,8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03 0 01 80230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3,9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библиотек Звериноголовского района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3 067,8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2 654,3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405,7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7,8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дворцов и домов культуры, других учреждений культуры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03 0 01 80450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2 448,4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03 0 01 80450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1 990,3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03 0 01 80450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388,4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03 0 01 80450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69,7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хозяйственных групп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03 0 01 80510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2 116,2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03 0 01 80510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2 116,2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учебно-методических кабинетов, централизованных бухгалтерий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03 0 01 80520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1 594,1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03 0 01 80520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1 057,2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Закупка товаров, работ и услуг для обеспечения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03 0 01 80520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460,0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03 0 01 80520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76,9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части полномочий переданных из бюджетов поселений на обеспечение деятельности библиотек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03 0 01 89420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2 073,3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03 0 01 89420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2 073,3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части полномочий переданных из бюджетов поселений на обеспечение деятельности домов культуры и сельских клубов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03 0 01 89450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3 068,6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03 0 01 89450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3 068,6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Звериноголовского района "Энергосбережение и повышение энергетической эффективности в Звериноголовском районе Курганской области"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68,0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по энергосбережению и повышению энергетической эффективности в бюджетной сфере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детских дошкольных учреждений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54,1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54,1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школ-детских садов, школ начальных, неполных средних и средних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04 0 01 80210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6,4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04 0 01 80210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6,4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учреждений по внешкольной работе с детьми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04 0 01 80230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1,7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04 0 01 80230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1,7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учебно-методических кабинетов, централизованных бухгалтерий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04 0 01 80520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5,8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04 0 01 80520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5,8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Звериноголовского района "Развитие образования и реализация государственной молодежной политики в Звериноголовском районе на 2016-2021 годы"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167 551,2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E2 50970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869,8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E2 50970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869,8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Повышение качества государственных и муниципальных услуг, исполнение государственных и муниципальных функций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162 698,3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Реализация государственного стандарта дошкольного образования на оплату труда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05 0 01 12010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13 889,0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05 0 01 12010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13 889,0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Реализация государственного стандарта дошкольного образования на учебно-наглядные пособия, технические средства обучения, игры, игрушки, расходные материалы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436,0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436,0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Реализация государственного стандарта общего образования на оплату труда работников общеобразовательных организаций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05 0 01 12030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56 395,0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05 0 01 12030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56 395,0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Реализация государственного стандарта общего образования на обеспечение учебного процесса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05 0 01 12040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2 042,0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05 0 01 12040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2 042,0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Выплата родителям (законным представителям) детей, посещающих образовательные организации, реализующие образовательную программу дошкольного образования, компенсации платы, взимаемой с родителей (законных представителей) за присмотр и уход за детьми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05 0 01 12200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1 030,0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05 0 01 12200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1 030,0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питанием обучающихся общеобразовательных организаций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05 0 01 12240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1 959,0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05 0 01 12240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1 959,0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Обеспечение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деятельности аппарата органов местного самоуправления Звериноголовского района</w:t>
            </w:r>
            <w:proofErr w:type="gramEnd"/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05 0 01 80060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965,0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05 0 01 80060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965,0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детских дошкольных учреждений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24 730,8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14 721,6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9 836,5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172,7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школ-детских садов, школ начальных, неполных средних и средних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05 0 01 80210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38 314,5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05 0 01 80210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17 213,0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05 0 01 80210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20 098,9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05 0 01 80210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1 002,6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питанием воспитанников детских дошкольных учреждений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4 234,3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4 234,3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учреждений по внешкольной работе с детьми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05 0 01 80230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8 005,2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05 0 01 80230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7 217,8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05 0 01 80230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587,9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05 0 01 80230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199,5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Обеспечение льготного питания детей-инвалидов, детей-сирот и детей, оставшихся без попечения родителей, детей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находящихся под опекой (попечительством) в детских дошкольных учреждениях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05 0 01 80240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44,3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05 0 01 80240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44,3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питанием учащихся школ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05 0 01 80250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1 771,6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05 0 01 80250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1 771,6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финансовое обеспечение деятельности дошкольных образовательных учреждений за счет платы за присмотр и уход за детьми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05 0 01 80260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284,9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05 0 01 80260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284,9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обучающихся с ограниченными возможностями здоровья в муниципальных казенных учреждениях бесплатным двухразовым питанием</w:t>
            </w:r>
            <w:proofErr w:type="gramEnd"/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05 0 01 80270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30,9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05 0 01 80270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30,9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хозяйственных групп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05 0 01 80510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2 826,2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05 0 01 80510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2 826,2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учебно-методических кабинетов, централизованных бухгалтерий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4 899,6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4 116,2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621,0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05 0 01 80520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162,4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питанием обучающихся общеобразовательных организаций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S2240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840,0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01 S2240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840,0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Совершенствование системы непрерывного педагогического образования в соответствии с профессиональными стандартами в сфере образования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05 0 02 00000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260,0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предоставления дополнительного профессионального образования педагогическим работникам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05 0 02 12130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260,0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05 0 02 12130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260,0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Создание необходимых условий для семейного жизнеустройства детей, оставшихся без попечения родителей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548,0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Исполнение государственных полномочий по содержанию органов опеки и попечительства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05 0 03 12190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471,0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05 0 03 12190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471,0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Исполнение государственных полномочий по содержанию органов местного самоуправления, осуществляющих полномочия по обеспечению жилыми помещениями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05 0 03 12390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05 0 03 12390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Увеличение охвата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организованными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формаим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отдыха и оздоровления детей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1 551,4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 в лагерях дневного пребывания в каникулярное время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05 0 04 12430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449,6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05 0 04 12430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449,6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аходящихся в трудной жизненной ситуации. в лагерях дневного пребывания в каникулярное время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05 0 04 12440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364,5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05 0 04 12440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364,5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 в загородных оздоровительных лагерях в каникулярное время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05 0 04 12450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641,4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05 0 04 12450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641,4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по проведению оздоровительной кампании детей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05 0 04 80940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2,1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05 0 04 80940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2,1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 в лагерях дневного пребывания в каникулярное время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S2430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S2430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детей, находящихся в трудной жизненной ситуации, в лагерях дневного пребывания в каникулярное время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S2440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S2440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отдыха детей в загородных оздоровительных лагерях в каникулярное время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S2450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85,6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04 S2450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85,6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Развитие созидательной активности и эффективной системы самореализации молодежи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05 0 05 00000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25,4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по молодежной политике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05 0 05 80950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25,4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05 0 05 80950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25,4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Реализация мероприятий в рамках федерального проекта "Успех каждого ребенка"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E1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1 598,3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E1 51690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1 598,3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 0 E1 51690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1 598,3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Звериноголовского района "Развитие муниципальной службы в Звериноголовском районе "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13,4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Формирование квалифицированного кадрового состава муниципальной службы в Звериноголовском районе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06 0 01 00000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13,4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повышения квалификации муниципальных служащих в Звериноголовском районе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06 0 01 80540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13,4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06 0 01 80540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13,4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"Развитие физической культуры, спорта и туризма в Звериноголовском районе на 2015-2020 годы"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107,0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в области спорта и физической культуры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07 0 01 00000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107,0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Проведение спортивных мероприятий, приобретение спортивного инвентаря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07 0 01 80850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107,0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07 0 01 80850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07 0 01 80850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Звериноголовского района "Управление муниципальными финансами и регулирование межбюджетных отношений"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08 0 00 00000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25 548,5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Подпрограмма "Организация и совершенствование бюджетного процесса в Звериноголовском районе"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08 1 00 00000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3 573,7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Обеспечение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деятельности Финансового управления Администрации Звериноголовского района Курганской области</w:t>
            </w:r>
            <w:proofErr w:type="gramEnd"/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08 1 01 00000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3 573,7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Обеспечение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деятельности аппарата органов местного самоуправления Звериноголовского района</w:t>
            </w:r>
            <w:proofErr w:type="gramEnd"/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08 1 01 80060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3 573,7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08 1 01 80060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3 177,7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08 1 01 80060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378,9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08 1 01 80060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Подпрограмма "Развитие системы межбюджетных отношений в Звериноголовском районе"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08 2 00 00000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21 974,8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Выравнивание бюджетной обеспеченности сельских поселений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08 2 02 00000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3 384,0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Выравнивание бюджетной обеспеченности из районного фонда финансовой поддержки поселений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08 2 02 84010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3 384,0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08 2 02 84010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3 384,0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Дотации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08 2 02 84010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3 384,0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Поддержка мер по обеспечению сбалансированности бюджетов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08 2 03 00000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18 590,8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Поддержка мер по обеспечению сбалансированности бюджетов поселений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08 2 03 84020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18 590,8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08 2 03 84020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18 590,8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Дотации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08 2 03 84020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18 590,8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Звериноголовского района "Об организации общественных работ в Звериноголовском районе "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09 0 00 00000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35,0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Финансовое обеспечение мероприятий по содействию занятости населения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09 0 01 00000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Организация общественных работ в Звериноголовском районе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09 0 01 80830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09 0 01 80830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Звериноголовского района "О развитии и поддержке малого и среднего предпринимательства в Звериноголовском районе"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10 0 00 00000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Популяризация предпринимательской деятельности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10 0 02 00000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публикацию материалов о развитии малого и среднего предпринимательства в Звериноголовском районе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10 0 02 80640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10 0 02 80640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Муниципальная программа Звериноголовского района "Противодействие коррупции в Звериноголовском районе"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2,5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Организация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антикоррупционного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образования и пропаганды, формирование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антикоррупционного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общественного правосознания, обеспечение информационной прозрачности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12 0 01 00000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2,5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Публикация статей в районной газете "Звериноголовские вести"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12 0 01 80870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2,5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12 0 01 80870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2,5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Звериноголовского района "Профилактика правонарушений в Звериноголовском районе" на 2014-2023 годы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13 0 00 00000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Повышение уровня профилактики преступлений и правонарушений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13 0 01 00000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 мероприятий по профилактике правонарушений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13 0 01 80880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13 0 01 80880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Звериноголовского района "Улучшение условий и охраны труда в Звериноголовском районе на 2016-2020 годы"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14 0 00 00000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29,9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Совершенствование государственного управления охраной труда в Звериноголовском районе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14 0 01 00000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29,9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Проведение мероприятий по улучшению условий и охраны труда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14 0 01 80890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29,9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14 0 01 80890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29,9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Муниципальная программа Звериноголовского района "Устойчивое развитие сельских территорий Звериноголовского района "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15 0 00 00000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33 042,4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Обеспечение устойчивого развития сельских территорий. Развитие сети учреждений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культурно-досугового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типа в сельской местности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 0 A1 55675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32 290,4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 0 A1 55675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32 290,4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мероприятий по обеспечению жильем граждан Российской Федерации, проживающих в сельской местности, в том числе молодых семей и молодых специалистов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15 0 01 00000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752,0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устойчивого развития сельских территорий. Осуществление мероприятий по обеспечению жильем граждан Российской Федерации, проживающих в сельской местности, в том числе молодых семей и молодых специалистов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 0 01 L5670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752,0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 0 01 L5670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752,0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Комплексная программа Звериноголовского района "Развитие агропромышленного комплекса в Звериноголовском районе на 2013-2020 годы"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17 0 00 00000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30,0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Премии юридическим и физическим лицам за достижение наивысших показателей в области сельскохозяйственного производства и переработки сельскохозяйственной продукции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17 0 01 00000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Поддержка малых форм хозяйствования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17 0 01 80860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17 0 01 80860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17 0 01 80860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Муниципальная программа Звериноголовского района "Гармонизация межэтнических и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межконфессиальных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отношений и профилактика проявлений экстремизма в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Звериноголовском районе Курганской области"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18 0 00 00000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1,5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Содействие укреплению гражданского единства, гармонизации национальных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межнациональных отношений в Звериноголовском районе и этнокультурное развитие народов, проживающих в Звериноголовском районе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18 0 01 00000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Реализация иных направлений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18 0 01 86040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18 0 01 86040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направления деятельности органов местного самоуправления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61 0 00 00000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63 937,0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деятельности Звериноголовской районной Думы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61 1 00 00000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259,2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61 1 00 80010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66,2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61 1 00 80010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66,2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Депутаты представительного органа муниципального образования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61 1 00 80020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193,0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61 1 00 80020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193,0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функционирования Главы Звериноголовского района, Аппарата Администрации Звериноголовского района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15 232,2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Глава Звериноголовского района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61 2 00 80040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799,4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61 2 00 80040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799,4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Аппарат Администрации Звериноголовского района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61 2 00 80050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12 435,3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61 2 00 80050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10 496,2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61 2 00 80050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1 347,8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61 2 00 80050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591,3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Обеспечение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деятельности аппарата органов местного самоуправления Звериноголовского района</w:t>
            </w:r>
            <w:proofErr w:type="gramEnd"/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61 2 00 80060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1 997,5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61 2 00 80060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1 805,1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61 2 00 80060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155,9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61 2 00 80060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36,5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61 4 00 00000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Резервные фонды местных администраций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61 4 00 82010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61 4 00 82010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61 4 00 82010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61 4 00 82010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Содержание единой дежурно-диспетчерской службы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61 5 00 00000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915,8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Обеспечение деятельности единой дежурно-диспетчерской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службы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61 5 00 83010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915,8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61 5 00 83010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829,0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61 5 00 83010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86,8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Резерв материальных ресурсов для ликвидации чрезвычайных ситуаций на территории Звериноголовского района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61 6 00 00000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3 200,0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Формирование резерва материальных ресурсов для ликвидации чрезвычайных ситуаций на территории Звериноголовского района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61 6 00 85030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3 200,0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61 6 00 85030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3 200,0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Иные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непрограммные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мероприятия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61 9 00 00000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44 289,8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Меры социальной поддержки лиц, проживающих и работающих в сельской местности и в рабочих поселках (поселках городского типа)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6 605,0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6 554,8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50,2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Субвенции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61 9 00 10970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50,2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Содержание детей в приемных семьях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61 9 00 11450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7 357,0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61 9 00 11450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7 357,0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Выплата вознаграждения опекунам (попечителям), приемным родителям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61 9 00 11460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6 235,0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61 9 00 11460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6 235,0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Содержание детей в семьях опекунов (попечителей)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61 9 00 11470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1 051,0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61 9 00 11470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1 051,0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государственных полномочий по организации проведения капитального ремонта общего имущества в многоквартирных домах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61 9 00 14040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61 9 00 14040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Исполнение государственных полномочий по образованию комиссий по делам несовершеннолетних и защите их прав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61 9 00 14150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324,0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61 9 00 14150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242,3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61 9 00 14150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81,7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Дорожная деятельность и осуществление иных мероприятий в отношении автомобильных дорог общего пользования местного значения Курганской области (оформление правоустанавливающих документов, расходы на уплату налога на имущество организаций)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61 9 00 15030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17 739,0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61 9 00 15030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17 739,0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Субсидии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61 9 00 15030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17 739,0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Исполнение государственных полномочий в области ветеринарии по организации проведения мероприятий по отлову и содержанию безнадзорных животных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61 9 00 15500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61 9 00 15500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Исполнение государственных полномочий по созданию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административных комиссий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61 9 00 16090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61 9 00 16090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отдельных государственных полномочий Курганской области в сфере определения перечня должностных лиц органов местного самоуправления, уполномоченных составлять протоколы об административных правонарушениях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61 9 00 16100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0,3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61 9 00 16100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61 9 00 16100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Субвенции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61 9 00 16100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Исполнение органами местного самоуправления государственных полномочий по хранению, комплектованию, учету и использованию Архивного фонда Курганской области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61 9 00 16200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12,6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61 9 00 16200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12,6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Премии и гранты по постановлениям Курганской областной Думы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61 9 00 18030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61 9 00 18030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государственных полномочий по решению вопросов организации и ведения регистра муниципальных нормативных правовых актов Курганской области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61 9 00 19500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61 9 00 19500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61 9 00 19980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61 9 00 19980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61 9 00 19980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61 9 00 51180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930,7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61 9 00 51180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930,7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Субвенции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61 9 00 51180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930,7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Выплата единовременного пособия при всех формах устройства детей, лишенных родительского попечения, в семью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61 9 00 52600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340,0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61 9 00 52600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340,0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№ 143-ФЗ "Об актах гражданского состояния" полномочий Российской Федерации на государственную регистрацию актов гражданского состояния на реализацию передаваемых федеральных полномочий на регистрацию актов гражданского состояния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61 9 00 59310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975,0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61 9 00 59310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663,0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61 9 00 59310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312,0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№ 143-ФЗ "Об актах гражданского состояния" полномочий Российской Федерации на государственную регистрацию актов гражданского состояния для перевода в электронную форму книг государственной регистрации актов гражданского состояния (актовых книг)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61 9 00 59320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401,0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61 9 00 59320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401,0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Мероприятия в области защиты населения и территорий от чрезвычайных ситуаций природного и техногенного характера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61 9 00 83020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45,8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61 9 00 83020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61 9 00 83020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42,5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61 9 00 83020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1,3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Обеспечение мероприятий по капитальному ремонту многоквартирных домов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61 9 00 84920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по содержанию муниципального жилищного фонда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61 9 00 84930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12,4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61 9 00 84930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12,4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Взносы в ассоциацию "Совет муниципальных образований в Курганской области"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61 9 00 84940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11,7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61 9 00 84940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11,7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по проведению топографо-геодезических, картографических и землеустроительных работ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61 9 00 84970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12,1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61 9 00 84970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12,1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по оформлению имущества в муниципальную собственность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61 9 00 84980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26,8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61 9 00 84980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26,8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Осуществление части полномочий переданных из бюджетов поселений на ведение бухгалтерского учета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61 9 00 89040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215,6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61 9 00 89040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209,8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61 9 00 89040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61 9 00 89040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Поддержка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F2 55550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1 744,3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F2 55550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1 744,3</w:t>
            </w:r>
          </w:p>
        </w:tc>
      </w:tr>
      <w:tr w:rsidR="00FD1243" w:rsidTr="00AB03A3">
        <w:trPr>
          <w:trHeight w:val="279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Субсидии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 9 F2 55550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1 744,3</w:t>
            </w:r>
          </w:p>
        </w:tc>
      </w:tr>
      <w:tr w:rsidR="00FD1243" w:rsidTr="00AB03A3">
        <w:trPr>
          <w:trHeight w:val="288"/>
        </w:trPr>
        <w:tc>
          <w:tcPr>
            <w:tcW w:w="58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309 324,0</w:t>
            </w:r>
          </w:p>
        </w:tc>
      </w:tr>
      <w:tr w:rsidR="00FD1243" w:rsidTr="00AB03A3">
        <w:trPr>
          <w:trHeight w:val="257"/>
        </w:trPr>
        <w:tc>
          <w:tcPr>
            <w:tcW w:w="5822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D1243" w:rsidRDefault="00FD1243" w:rsidP="00AB03A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1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1243" w:rsidRDefault="00FD1243" w:rsidP="00AB03A3">
            <w:pPr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:rsidR="00FD1243" w:rsidRDefault="00FD1243" w:rsidP="00FD1243">
      <w:pPr>
        <w:rPr>
          <w:rFonts w:ascii="Arial" w:hAnsi="Arial" w:cs="Arial"/>
        </w:rPr>
      </w:pPr>
    </w:p>
    <w:p w:rsidR="00FD1243" w:rsidRDefault="00FD1243" w:rsidP="00FD124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13470" cy="615804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15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243" w:rsidRPr="00FD1243" w:rsidRDefault="00FD1243" w:rsidP="00FD1243">
      <w:pPr>
        <w:rPr>
          <w:sz w:val="24"/>
          <w:szCs w:val="24"/>
        </w:rPr>
      </w:pPr>
    </w:p>
    <w:p w:rsidR="00FD1243" w:rsidRPr="00FD1243" w:rsidRDefault="00FD1243" w:rsidP="00FD1243">
      <w:pPr>
        <w:rPr>
          <w:sz w:val="24"/>
          <w:szCs w:val="24"/>
        </w:rPr>
      </w:pPr>
    </w:p>
    <w:p w:rsidR="00FD1243" w:rsidRPr="00FD1243" w:rsidRDefault="00FD1243" w:rsidP="00FD1243">
      <w:pPr>
        <w:rPr>
          <w:sz w:val="24"/>
          <w:szCs w:val="24"/>
        </w:rPr>
      </w:pPr>
    </w:p>
    <w:p w:rsidR="00FD1243" w:rsidRPr="00FD1243" w:rsidRDefault="00FD1243" w:rsidP="00FD1243">
      <w:pPr>
        <w:rPr>
          <w:sz w:val="24"/>
          <w:szCs w:val="24"/>
        </w:rPr>
      </w:pPr>
    </w:p>
    <w:p w:rsidR="00FD1243" w:rsidRDefault="00FD1243" w:rsidP="00FD1243">
      <w:pPr>
        <w:rPr>
          <w:sz w:val="24"/>
          <w:szCs w:val="24"/>
        </w:rPr>
      </w:pPr>
    </w:p>
    <w:p w:rsidR="00FD1243" w:rsidRDefault="00FD1243" w:rsidP="00FD1243">
      <w:pPr>
        <w:tabs>
          <w:tab w:val="left" w:pos="159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8713470" cy="673104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73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243" w:rsidRPr="00FD1243" w:rsidRDefault="00FD1243" w:rsidP="00FD1243">
      <w:pPr>
        <w:rPr>
          <w:sz w:val="24"/>
          <w:szCs w:val="24"/>
        </w:rPr>
      </w:pPr>
    </w:p>
    <w:p w:rsidR="00FD1243" w:rsidRPr="00FD1243" w:rsidRDefault="00FD1243" w:rsidP="00FD1243">
      <w:pPr>
        <w:rPr>
          <w:sz w:val="24"/>
          <w:szCs w:val="24"/>
        </w:rPr>
      </w:pPr>
    </w:p>
    <w:p w:rsidR="00FD1243" w:rsidRPr="00FD1243" w:rsidRDefault="00FD1243" w:rsidP="00FD1243">
      <w:pPr>
        <w:rPr>
          <w:sz w:val="24"/>
          <w:szCs w:val="24"/>
        </w:rPr>
      </w:pPr>
    </w:p>
    <w:p w:rsidR="00FD1243" w:rsidRPr="00FD1243" w:rsidRDefault="00FD1243" w:rsidP="00FD1243">
      <w:pPr>
        <w:rPr>
          <w:sz w:val="24"/>
          <w:szCs w:val="24"/>
        </w:rPr>
      </w:pPr>
    </w:p>
    <w:p w:rsidR="00FD1243" w:rsidRDefault="00FD1243" w:rsidP="00FD1243">
      <w:pPr>
        <w:rPr>
          <w:sz w:val="24"/>
          <w:szCs w:val="24"/>
        </w:rPr>
      </w:pPr>
    </w:p>
    <w:p w:rsidR="00FD1243" w:rsidRDefault="00FD1243" w:rsidP="00FD124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13470" cy="673104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73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243" w:rsidRPr="00FD1243" w:rsidRDefault="00FD1243" w:rsidP="00FD1243">
      <w:pPr>
        <w:rPr>
          <w:sz w:val="24"/>
          <w:szCs w:val="24"/>
        </w:rPr>
      </w:pPr>
    </w:p>
    <w:p w:rsidR="00FD1243" w:rsidRPr="00FD1243" w:rsidRDefault="00FD1243" w:rsidP="00FD1243">
      <w:pPr>
        <w:rPr>
          <w:sz w:val="24"/>
          <w:szCs w:val="24"/>
        </w:rPr>
      </w:pPr>
    </w:p>
    <w:p w:rsidR="00FD1243" w:rsidRDefault="00FD1243" w:rsidP="00FD1243">
      <w:pPr>
        <w:rPr>
          <w:sz w:val="24"/>
          <w:szCs w:val="24"/>
        </w:rPr>
      </w:pPr>
    </w:p>
    <w:p w:rsidR="00C7308E" w:rsidRDefault="00FD1243" w:rsidP="00FD124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13470" cy="673104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73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08E" w:rsidRPr="00C7308E" w:rsidRDefault="00C7308E" w:rsidP="00C7308E">
      <w:pPr>
        <w:rPr>
          <w:sz w:val="24"/>
          <w:szCs w:val="24"/>
        </w:rPr>
      </w:pPr>
    </w:p>
    <w:p w:rsidR="00C7308E" w:rsidRPr="00C7308E" w:rsidRDefault="00C7308E" w:rsidP="00C7308E">
      <w:pPr>
        <w:rPr>
          <w:sz w:val="24"/>
          <w:szCs w:val="24"/>
        </w:rPr>
      </w:pPr>
    </w:p>
    <w:p w:rsidR="00C7308E" w:rsidRPr="00C7308E" w:rsidRDefault="00C7308E" w:rsidP="00C7308E">
      <w:pPr>
        <w:rPr>
          <w:sz w:val="24"/>
          <w:szCs w:val="24"/>
        </w:rPr>
      </w:pPr>
    </w:p>
    <w:p w:rsidR="00C7308E" w:rsidRPr="00C7308E" w:rsidRDefault="00C7308E" w:rsidP="00C7308E">
      <w:pPr>
        <w:rPr>
          <w:sz w:val="24"/>
          <w:szCs w:val="24"/>
        </w:rPr>
      </w:pPr>
    </w:p>
    <w:p w:rsidR="00C7308E" w:rsidRPr="00C7308E" w:rsidRDefault="00C7308E" w:rsidP="00C7308E">
      <w:pPr>
        <w:rPr>
          <w:sz w:val="24"/>
          <w:szCs w:val="24"/>
        </w:rPr>
      </w:pPr>
    </w:p>
    <w:p w:rsidR="00C7308E" w:rsidRPr="00C7308E" w:rsidRDefault="00C7308E" w:rsidP="00C7308E">
      <w:pPr>
        <w:rPr>
          <w:sz w:val="24"/>
          <w:szCs w:val="24"/>
        </w:rPr>
      </w:pPr>
    </w:p>
    <w:p w:rsidR="00C7308E" w:rsidRPr="00C7308E" w:rsidRDefault="00C7308E" w:rsidP="00C7308E">
      <w:pPr>
        <w:rPr>
          <w:sz w:val="24"/>
          <w:szCs w:val="24"/>
        </w:rPr>
      </w:pPr>
    </w:p>
    <w:p w:rsidR="00C7308E" w:rsidRPr="00C7308E" w:rsidRDefault="00C7308E" w:rsidP="00C7308E">
      <w:pPr>
        <w:rPr>
          <w:sz w:val="24"/>
          <w:szCs w:val="24"/>
        </w:rPr>
      </w:pPr>
    </w:p>
    <w:p w:rsidR="00C7308E" w:rsidRPr="00C7308E" w:rsidRDefault="00C7308E" w:rsidP="00C7308E">
      <w:pPr>
        <w:rPr>
          <w:sz w:val="24"/>
          <w:szCs w:val="24"/>
        </w:rPr>
      </w:pPr>
    </w:p>
    <w:p w:rsidR="00C7308E" w:rsidRPr="00C7308E" w:rsidRDefault="00C7308E" w:rsidP="00C7308E">
      <w:pPr>
        <w:rPr>
          <w:sz w:val="24"/>
          <w:szCs w:val="24"/>
        </w:rPr>
      </w:pPr>
    </w:p>
    <w:p w:rsidR="00C7308E" w:rsidRPr="00C7308E" w:rsidRDefault="00C7308E" w:rsidP="00C7308E">
      <w:pPr>
        <w:rPr>
          <w:sz w:val="24"/>
          <w:szCs w:val="24"/>
        </w:rPr>
      </w:pPr>
    </w:p>
    <w:p w:rsidR="00C7308E" w:rsidRPr="00C7308E" w:rsidRDefault="00C7308E" w:rsidP="00C7308E">
      <w:pPr>
        <w:rPr>
          <w:sz w:val="24"/>
          <w:szCs w:val="24"/>
        </w:rPr>
      </w:pPr>
    </w:p>
    <w:p w:rsidR="00C7308E" w:rsidRPr="00C7308E" w:rsidRDefault="00C7308E" w:rsidP="00C7308E">
      <w:pPr>
        <w:rPr>
          <w:sz w:val="24"/>
          <w:szCs w:val="24"/>
        </w:rPr>
      </w:pPr>
    </w:p>
    <w:p w:rsidR="00C7308E" w:rsidRDefault="00C7308E" w:rsidP="00C7308E">
      <w:pPr>
        <w:tabs>
          <w:tab w:val="left" w:pos="201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8713470" cy="1127976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1127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08E" w:rsidRPr="00C7308E" w:rsidRDefault="00C7308E" w:rsidP="00C7308E">
      <w:pPr>
        <w:rPr>
          <w:sz w:val="24"/>
          <w:szCs w:val="24"/>
        </w:rPr>
      </w:pPr>
    </w:p>
    <w:p w:rsidR="00C7308E" w:rsidRPr="00C7308E" w:rsidRDefault="00C7308E" w:rsidP="00C7308E">
      <w:pPr>
        <w:rPr>
          <w:sz w:val="24"/>
          <w:szCs w:val="24"/>
        </w:rPr>
      </w:pPr>
    </w:p>
    <w:p w:rsidR="00C7308E" w:rsidRDefault="00C7308E" w:rsidP="00C7308E">
      <w:pPr>
        <w:rPr>
          <w:sz w:val="24"/>
          <w:szCs w:val="24"/>
        </w:rPr>
      </w:pPr>
    </w:p>
    <w:p w:rsidR="00FD1243" w:rsidRDefault="00C7308E" w:rsidP="00C7308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13470" cy="673104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73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08E" w:rsidRDefault="00C7308E" w:rsidP="00C7308E">
      <w:pPr>
        <w:rPr>
          <w:sz w:val="24"/>
          <w:szCs w:val="24"/>
        </w:rPr>
      </w:pPr>
    </w:p>
    <w:p w:rsidR="00C7308E" w:rsidRDefault="00C7308E" w:rsidP="00C7308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13470" cy="673104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73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08E" w:rsidRDefault="00C7308E" w:rsidP="00C7308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13470" cy="673104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73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08E" w:rsidRDefault="00C7308E" w:rsidP="00C7308E">
      <w:pPr>
        <w:rPr>
          <w:sz w:val="24"/>
          <w:szCs w:val="24"/>
        </w:rPr>
      </w:pPr>
    </w:p>
    <w:p w:rsidR="00C7308E" w:rsidRDefault="00C7308E" w:rsidP="00C7308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13470" cy="673104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73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08E" w:rsidRDefault="00C7308E" w:rsidP="00C7308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13470" cy="673104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73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08E" w:rsidRPr="00C7308E" w:rsidRDefault="00C7308E" w:rsidP="00C7308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13470" cy="673104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73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308E" w:rsidRPr="00C7308E" w:rsidSect="00D72F90">
      <w:footerReference w:type="even" r:id="rId22"/>
      <w:footerReference w:type="default" r:id="rId23"/>
      <w:pgSz w:w="16839" w:h="23814" w:code="8"/>
      <w:pgMar w:top="1134" w:right="141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15AD" w:rsidRDefault="003915AD" w:rsidP="00EF4B0D">
      <w:pPr>
        <w:spacing w:after="0" w:line="240" w:lineRule="auto"/>
      </w:pPr>
      <w:r>
        <w:separator/>
      </w:r>
    </w:p>
  </w:endnote>
  <w:endnote w:type="continuationSeparator" w:id="0">
    <w:p w:rsidR="003915AD" w:rsidRDefault="003915AD" w:rsidP="00EF4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B0604020202020204"/>
    <w:charset w:val="00"/>
    <w:family w:val="auto"/>
    <w:pitch w:val="variable"/>
    <w:sig w:usb0="00008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altName w:val="Arial Unicode MS"/>
    <w:charset w:val="86"/>
    <w:family w:val="swiss"/>
    <w:pitch w:val="variable"/>
    <w:sig w:usb0="00000000" w:usb1="28C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1FB" w:rsidRDefault="00920C02" w:rsidP="00004D5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C51FB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C51FB" w:rsidRDefault="00CC51FB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78581"/>
      <w:docPartObj>
        <w:docPartGallery w:val="Page Numbers (Bottom of Page)"/>
        <w:docPartUnique/>
      </w:docPartObj>
    </w:sdtPr>
    <w:sdtContent>
      <w:p w:rsidR="00CC51FB" w:rsidRDefault="00920C02" w:rsidP="00290697">
        <w:pPr>
          <w:pStyle w:val="a6"/>
          <w:jc w:val="center"/>
        </w:pPr>
        <w:fldSimple w:instr=" PAGE   \* MERGEFORMAT ">
          <w:r w:rsidR="00C7308E">
            <w:rPr>
              <w:noProof/>
            </w:rPr>
            <w:t>1</w:t>
          </w:r>
        </w:fldSimple>
      </w:p>
    </w:sdtContent>
  </w:sdt>
  <w:p w:rsidR="00CC51FB" w:rsidRPr="00931B5C" w:rsidRDefault="00CC51FB" w:rsidP="00004D5F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15AD" w:rsidRDefault="003915AD" w:rsidP="00EF4B0D">
      <w:pPr>
        <w:spacing w:after="0" w:line="240" w:lineRule="auto"/>
      </w:pPr>
      <w:r>
        <w:separator/>
      </w:r>
    </w:p>
  </w:footnote>
  <w:footnote w:type="continuationSeparator" w:id="0">
    <w:p w:rsidR="003915AD" w:rsidRDefault="003915AD" w:rsidP="00EF4B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A6CEBA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3225" w:hanging="360"/>
      </w:pPr>
      <w:rPr>
        <w:rFonts w:hint="default"/>
        <w:sz w:val="24"/>
      </w:rPr>
    </w:lvl>
  </w:abstractNum>
  <w:abstractNum w:abstractNumId="4">
    <w:nsid w:val="0B112DD4"/>
    <w:multiLevelType w:val="hybridMultilevel"/>
    <w:tmpl w:val="C40EE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E56D9D"/>
    <w:multiLevelType w:val="hybridMultilevel"/>
    <w:tmpl w:val="047ED5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8376F4"/>
    <w:multiLevelType w:val="multilevel"/>
    <w:tmpl w:val="7534B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92175F"/>
    <w:multiLevelType w:val="hybridMultilevel"/>
    <w:tmpl w:val="839219D4"/>
    <w:lvl w:ilvl="0" w:tplc="EFBCBD7A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8">
    <w:nsid w:val="2BB56C04"/>
    <w:multiLevelType w:val="hybridMultilevel"/>
    <w:tmpl w:val="DDE08E8C"/>
    <w:lvl w:ilvl="0" w:tplc="0E06778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FF2B46"/>
    <w:multiLevelType w:val="hybridMultilevel"/>
    <w:tmpl w:val="A3F0D25A"/>
    <w:lvl w:ilvl="0" w:tplc="0419000F">
      <w:start w:val="1"/>
      <w:numFmt w:val="decimal"/>
      <w:lvlText w:val="%1."/>
      <w:lvlJc w:val="left"/>
      <w:pPr>
        <w:tabs>
          <w:tab w:val="num" w:pos="2100"/>
        </w:tabs>
        <w:ind w:left="21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20"/>
        </w:tabs>
        <w:ind w:left="28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40"/>
        </w:tabs>
        <w:ind w:left="35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60"/>
        </w:tabs>
        <w:ind w:left="42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980"/>
        </w:tabs>
        <w:ind w:left="49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00"/>
        </w:tabs>
        <w:ind w:left="57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20"/>
        </w:tabs>
        <w:ind w:left="64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40"/>
        </w:tabs>
        <w:ind w:left="71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60"/>
        </w:tabs>
        <w:ind w:left="7860" w:hanging="180"/>
      </w:pPr>
    </w:lvl>
  </w:abstractNum>
  <w:abstractNum w:abstractNumId="10">
    <w:nsid w:val="461C55AE"/>
    <w:multiLevelType w:val="multilevel"/>
    <w:tmpl w:val="72CEBF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1">
    <w:nsid w:val="55097C96"/>
    <w:multiLevelType w:val="hybridMultilevel"/>
    <w:tmpl w:val="0E542CAE"/>
    <w:lvl w:ilvl="0" w:tplc="B2E6C844">
      <w:start w:val="1"/>
      <w:numFmt w:val="decimal"/>
      <w:lvlText w:val="%1."/>
      <w:lvlJc w:val="left"/>
      <w:pPr>
        <w:ind w:left="1069" w:hanging="360"/>
      </w:pPr>
      <w:rPr>
        <w:rFonts w:ascii="Arial" w:hAnsi="Arial" w:cs="Arial" w:hint="default"/>
      </w:rPr>
    </w:lvl>
    <w:lvl w:ilvl="1" w:tplc="6674EADE" w:tentative="1">
      <w:start w:val="1"/>
      <w:numFmt w:val="lowerLetter"/>
      <w:lvlText w:val="%2."/>
      <w:lvlJc w:val="left"/>
      <w:pPr>
        <w:ind w:left="1789" w:hanging="360"/>
      </w:pPr>
    </w:lvl>
    <w:lvl w:ilvl="2" w:tplc="F0046930" w:tentative="1">
      <w:start w:val="1"/>
      <w:numFmt w:val="lowerRoman"/>
      <w:lvlText w:val="%3."/>
      <w:lvlJc w:val="right"/>
      <w:pPr>
        <w:ind w:left="2509" w:hanging="180"/>
      </w:pPr>
    </w:lvl>
    <w:lvl w:ilvl="3" w:tplc="DB562786" w:tentative="1">
      <w:start w:val="1"/>
      <w:numFmt w:val="decimal"/>
      <w:lvlText w:val="%4."/>
      <w:lvlJc w:val="left"/>
      <w:pPr>
        <w:ind w:left="3229" w:hanging="360"/>
      </w:pPr>
    </w:lvl>
    <w:lvl w:ilvl="4" w:tplc="B7FEFC88" w:tentative="1">
      <w:start w:val="1"/>
      <w:numFmt w:val="lowerLetter"/>
      <w:lvlText w:val="%5."/>
      <w:lvlJc w:val="left"/>
      <w:pPr>
        <w:ind w:left="3949" w:hanging="360"/>
      </w:pPr>
    </w:lvl>
    <w:lvl w:ilvl="5" w:tplc="94680002" w:tentative="1">
      <w:start w:val="1"/>
      <w:numFmt w:val="lowerRoman"/>
      <w:lvlText w:val="%6."/>
      <w:lvlJc w:val="right"/>
      <w:pPr>
        <w:ind w:left="4669" w:hanging="180"/>
      </w:pPr>
    </w:lvl>
    <w:lvl w:ilvl="6" w:tplc="A7D66968" w:tentative="1">
      <w:start w:val="1"/>
      <w:numFmt w:val="decimal"/>
      <w:lvlText w:val="%7."/>
      <w:lvlJc w:val="left"/>
      <w:pPr>
        <w:ind w:left="5389" w:hanging="360"/>
      </w:pPr>
    </w:lvl>
    <w:lvl w:ilvl="7" w:tplc="2CCAA69E" w:tentative="1">
      <w:start w:val="1"/>
      <w:numFmt w:val="lowerLetter"/>
      <w:lvlText w:val="%8."/>
      <w:lvlJc w:val="left"/>
      <w:pPr>
        <w:ind w:left="6109" w:hanging="360"/>
      </w:pPr>
    </w:lvl>
    <w:lvl w:ilvl="8" w:tplc="8774E654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72F67B1"/>
    <w:multiLevelType w:val="hybridMultilevel"/>
    <w:tmpl w:val="2A7C2BCC"/>
    <w:lvl w:ilvl="0" w:tplc="D88ABC14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356513E" w:tentative="1">
      <w:start w:val="1"/>
      <w:numFmt w:val="lowerLetter"/>
      <w:lvlText w:val="%2."/>
      <w:lvlJc w:val="left"/>
      <w:pPr>
        <w:ind w:left="1647" w:hanging="360"/>
      </w:pPr>
    </w:lvl>
    <w:lvl w:ilvl="2" w:tplc="37A083FA" w:tentative="1">
      <w:start w:val="1"/>
      <w:numFmt w:val="lowerRoman"/>
      <w:lvlText w:val="%3."/>
      <w:lvlJc w:val="right"/>
      <w:pPr>
        <w:ind w:left="2367" w:hanging="180"/>
      </w:pPr>
    </w:lvl>
    <w:lvl w:ilvl="3" w:tplc="704EE790" w:tentative="1">
      <w:start w:val="1"/>
      <w:numFmt w:val="decimal"/>
      <w:lvlText w:val="%4."/>
      <w:lvlJc w:val="left"/>
      <w:pPr>
        <w:ind w:left="3087" w:hanging="360"/>
      </w:pPr>
    </w:lvl>
    <w:lvl w:ilvl="4" w:tplc="3E3CD0E2" w:tentative="1">
      <w:start w:val="1"/>
      <w:numFmt w:val="lowerLetter"/>
      <w:lvlText w:val="%5."/>
      <w:lvlJc w:val="left"/>
      <w:pPr>
        <w:ind w:left="3807" w:hanging="360"/>
      </w:pPr>
    </w:lvl>
    <w:lvl w:ilvl="5" w:tplc="E6969DD0" w:tentative="1">
      <w:start w:val="1"/>
      <w:numFmt w:val="lowerRoman"/>
      <w:lvlText w:val="%6."/>
      <w:lvlJc w:val="right"/>
      <w:pPr>
        <w:ind w:left="4527" w:hanging="180"/>
      </w:pPr>
    </w:lvl>
    <w:lvl w:ilvl="6" w:tplc="CF6E64D2" w:tentative="1">
      <w:start w:val="1"/>
      <w:numFmt w:val="decimal"/>
      <w:lvlText w:val="%7."/>
      <w:lvlJc w:val="left"/>
      <w:pPr>
        <w:ind w:left="5247" w:hanging="360"/>
      </w:pPr>
    </w:lvl>
    <w:lvl w:ilvl="7" w:tplc="56E02314" w:tentative="1">
      <w:start w:val="1"/>
      <w:numFmt w:val="lowerLetter"/>
      <w:lvlText w:val="%8."/>
      <w:lvlJc w:val="left"/>
      <w:pPr>
        <w:ind w:left="5967" w:hanging="360"/>
      </w:pPr>
    </w:lvl>
    <w:lvl w:ilvl="8" w:tplc="3BA8049C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75D2262"/>
    <w:multiLevelType w:val="hybridMultilevel"/>
    <w:tmpl w:val="B8368B46"/>
    <w:lvl w:ilvl="0" w:tplc="A9021CE8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7624BEB6" w:tentative="1">
      <w:start w:val="1"/>
      <w:numFmt w:val="lowerLetter"/>
      <w:lvlText w:val="%2."/>
      <w:lvlJc w:val="left"/>
      <w:pPr>
        <w:ind w:left="1789" w:hanging="360"/>
      </w:pPr>
    </w:lvl>
    <w:lvl w:ilvl="2" w:tplc="F452B88A" w:tentative="1">
      <w:start w:val="1"/>
      <w:numFmt w:val="lowerRoman"/>
      <w:lvlText w:val="%3."/>
      <w:lvlJc w:val="right"/>
      <w:pPr>
        <w:ind w:left="2509" w:hanging="180"/>
      </w:pPr>
    </w:lvl>
    <w:lvl w:ilvl="3" w:tplc="0798A762" w:tentative="1">
      <w:start w:val="1"/>
      <w:numFmt w:val="decimal"/>
      <w:lvlText w:val="%4."/>
      <w:lvlJc w:val="left"/>
      <w:pPr>
        <w:ind w:left="3229" w:hanging="360"/>
      </w:pPr>
    </w:lvl>
    <w:lvl w:ilvl="4" w:tplc="00F4F902" w:tentative="1">
      <w:start w:val="1"/>
      <w:numFmt w:val="lowerLetter"/>
      <w:lvlText w:val="%5."/>
      <w:lvlJc w:val="left"/>
      <w:pPr>
        <w:ind w:left="3949" w:hanging="360"/>
      </w:pPr>
    </w:lvl>
    <w:lvl w:ilvl="5" w:tplc="74FA0062" w:tentative="1">
      <w:start w:val="1"/>
      <w:numFmt w:val="lowerRoman"/>
      <w:lvlText w:val="%6."/>
      <w:lvlJc w:val="right"/>
      <w:pPr>
        <w:ind w:left="4669" w:hanging="180"/>
      </w:pPr>
    </w:lvl>
    <w:lvl w:ilvl="6" w:tplc="28909A50" w:tentative="1">
      <w:start w:val="1"/>
      <w:numFmt w:val="decimal"/>
      <w:lvlText w:val="%7."/>
      <w:lvlJc w:val="left"/>
      <w:pPr>
        <w:ind w:left="5389" w:hanging="360"/>
      </w:pPr>
    </w:lvl>
    <w:lvl w:ilvl="7" w:tplc="62BAF87C" w:tentative="1">
      <w:start w:val="1"/>
      <w:numFmt w:val="lowerLetter"/>
      <w:lvlText w:val="%8."/>
      <w:lvlJc w:val="left"/>
      <w:pPr>
        <w:ind w:left="6109" w:hanging="360"/>
      </w:pPr>
    </w:lvl>
    <w:lvl w:ilvl="8" w:tplc="32C8B284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92F7FBB"/>
    <w:multiLevelType w:val="hybridMultilevel"/>
    <w:tmpl w:val="BC26A766"/>
    <w:lvl w:ilvl="0" w:tplc="2236DC86">
      <w:start w:val="1"/>
      <w:numFmt w:val="decimal"/>
      <w:lvlText w:val="%1."/>
      <w:lvlJc w:val="left"/>
      <w:pPr>
        <w:ind w:left="1633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6AD255FA"/>
    <w:multiLevelType w:val="hybridMultilevel"/>
    <w:tmpl w:val="623AE492"/>
    <w:lvl w:ilvl="0" w:tplc="0419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6">
    <w:nsid w:val="6AF6275C"/>
    <w:multiLevelType w:val="hybridMultilevel"/>
    <w:tmpl w:val="3CBC8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0431195"/>
    <w:multiLevelType w:val="multilevel"/>
    <w:tmpl w:val="458ED7E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6D469A4"/>
    <w:multiLevelType w:val="hybridMultilevel"/>
    <w:tmpl w:val="AE127948"/>
    <w:lvl w:ilvl="0" w:tplc="FE9A09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1"/>
  </w:num>
  <w:num w:numId="3">
    <w:abstractNumId w:val="12"/>
  </w:num>
  <w:num w:numId="4">
    <w:abstractNumId w:val="7"/>
  </w:num>
  <w:num w:numId="5">
    <w:abstractNumId w:val="14"/>
  </w:num>
  <w:num w:numId="6">
    <w:abstractNumId w:val="13"/>
  </w:num>
  <w:num w:numId="7">
    <w:abstractNumId w:val="9"/>
  </w:num>
  <w:num w:numId="8">
    <w:abstractNumId w:val="6"/>
  </w:num>
  <w:num w:numId="9">
    <w:abstractNumId w:val="18"/>
  </w:num>
  <w:num w:numId="10">
    <w:abstractNumId w:val="8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2"/>
  </w:num>
  <w:num w:numId="14">
    <w:abstractNumId w:val="15"/>
  </w:num>
  <w:num w:numId="15">
    <w:abstractNumId w:val="1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16"/>
  </w:num>
  <w:num w:numId="20">
    <w:abstractNumId w:val="10"/>
  </w:num>
  <w:num w:numId="21">
    <w:abstractNumId w:val="4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6018"/>
  </w:hdrShapeDefaults>
  <w:footnotePr>
    <w:footnote w:id="-1"/>
    <w:footnote w:id="0"/>
  </w:footnotePr>
  <w:endnotePr>
    <w:endnote w:id="-1"/>
    <w:endnote w:id="0"/>
  </w:endnotePr>
  <w:compat/>
  <w:rsids>
    <w:rsidRoot w:val="00EF4B0D"/>
    <w:rsid w:val="00004D5F"/>
    <w:rsid w:val="00004E8C"/>
    <w:rsid w:val="00027CC0"/>
    <w:rsid w:val="00043837"/>
    <w:rsid w:val="0006483B"/>
    <w:rsid w:val="000713AC"/>
    <w:rsid w:val="00082D27"/>
    <w:rsid w:val="000850E9"/>
    <w:rsid w:val="000B0F0A"/>
    <w:rsid w:val="000B1ACB"/>
    <w:rsid w:val="000C1913"/>
    <w:rsid w:val="000C7D39"/>
    <w:rsid w:val="000D0288"/>
    <w:rsid w:val="000D0873"/>
    <w:rsid w:val="000D2918"/>
    <w:rsid w:val="001046DE"/>
    <w:rsid w:val="00130422"/>
    <w:rsid w:val="00141D55"/>
    <w:rsid w:val="00150D16"/>
    <w:rsid w:val="00151D58"/>
    <w:rsid w:val="00161D8F"/>
    <w:rsid w:val="001675A5"/>
    <w:rsid w:val="00167D19"/>
    <w:rsid w:val="00170978"/>
    <w:rsid w:val="00177E50"/>
    <w:rsid w:val="001A0087"/>
    <w:rsid w:val="001B0B4D"/>
    <w:rsid w:val="001B58A6"/>
    <w:rsid w:val="001C159D"/>
    <w:rsid w:val="001C687D"/>
    <w:rsid w:val="001E0647"/>
    <w:rsid w:val="0020081E"/>
    <w:rsid w:val="00211B9A"/>
    <w:rsid w:val="00217BD5"/>
    <w:rsid w:val="00223110"/>
    <w:rsid w:val="002248F2"/>
    <w:rsid w:val="0022577E"/>
    <w:rsid w:val="0023408F"/>
    <w:rsid w:val="00242DE1"/>
    <w:rsid w:val="00244858"/>
    <w:rsid w:val="00250833"/>
    <w:rsid w:val="002719D5"/>
    <w:rsid w:val="00275714"/>
    <w:rsid w:val="00277F06"/>
    <w:rsid w:val="00285A2B"/>
    <w:rsid w:val="00290697"/>
    <w:rsid w:val="0029385E"/>
    <w:rsid w:val="00296E69"/>
    <w:rsid w:val="002A206C"/>
    <w:rsid w:val="002A4C6A"/>
    <w:rsid w:val="002A79C8"/>
    <w:rsid w:val="002B1170"/>
    <w:rsid w:val="002D0307"/>
    <w:rsid w:val="002D2C68"/>
    <w:rsid w:val="002D5C02"/>
    <w:rsid w:val="002E1084"/>
    <w:rsid w:val="002E7192"/>
    <w:rsid w:val="002F17F9"/>
    <w:rsid w:val="002F7E99"/>
    <w:rsid w:val="003047F8"/>
    <w:rsid w:val="00304990"/>
    <w:rsid w:val="00304FC9"/>
    <w:rsid w:val="00340364"/>
    <w:rsid w:val="0034212E"/>
    <w:rsid w:val="00344C89"/>
    <w:rsid w:val="00350CA3"/>
    <w:rsid w:val="00350CF6"/>
    <w:rsid w:val="00354226"/>
    <w:rsid w:val="00357154"/>
    <w:rsid w:val="00371417"/>
    <w:rsid w:val="003915AD"/>
    <w:rsid w:val="00394C45"/>
    <w:rsid w:val="003C0AE9"/>
    <w:rsid w:val="003D3CB2"/>
    <w:rsid w:val="003F3D51"/>
    <w:rsid w:val="003F7229"/>
    <w:rsid w:val="0040201F"/>
    <w:rsid w:val="00406DAD"/>
    <w:rsid w:val="004161D7"/>
    <w:rsid w:val="00421B73"/>
    <w:rsid w:val="004271C9"/>
    <w:rsid w:val="00437A09"/>
    <w:rsid w:val="0044171E"/>
    <w:rsid w:val="004445A4"/>
    <w:rsid w:val="0046058A"/>
    <w:rsid w:val="00466B85"/>
    <w:rsid w:val="00476B09"/>
    <w:rsid w:val="00486471"/>
    <w:rsid w:val="004920EB"/>
    <w:rsid w:val="00492757"/>
    <w:rsid w:val="004A64E3"/>
    <w:rsid w:val="004B200B"/>
    <w:rsid w:val="004B5FDA"/>
    <w:rsid w:val="004C3950"/>
    <w:rsid w:val="004C4C13"/>
    <w:rsid w:val="004D55CF"/>
    <w:rsid w:val="004D69BA"/>
    <w:rsid w:val="004F7ED5"/>
    <w:rsid w:val="00525E6B"/>
    <w:rsid w:val="005274CA"/>
    <w:rsid w:val="00535BE5"/>
    <w:rsid w:val="005435F3"/>
    <w:rsid w:val="00553C7C"/>
    <w:rsid w:val="00555C4A"/>
    <w:rsid w:val="00556433"/>
    <w:rsid w:val="00573737"/>
    <w:rsid w:val="0057545C"/>
    <w:rsid w:val="00577CA9"/>
    <w:rsid w:val="005A51AF"/>
    <w:rsid w:val="005A6908"/>
    <w:rsid w:val="005A719E"/>
    <w:rsid w:val="005C383C"/>
    <w:rsid w:val="005C4BCD"/>
    <w:rsid w:val="005D4C5B"/>
    <w:rsid w:val="005F27EB"/>
    <w:rsid w:val="00603F20"/>
    <w:rsid w:val="006116E0"/>
    <w:rsid w:val="00651108"/>
    <w:rsid w:val="006515D7"/>
    <w:rsid w:val="00663DC2"/>
    <w:rsid w:val="006873D6"/>
    <w:rsid w:val="00691834"/>
    <w:rsid w:val="006A06A6"/>
    <w:rsid w:val="006A2B3B"/>
    <w:rsid w:val="006A2FEB"/>
    <w:rsid w:val="006A6E06"/>
    <w:rsid w:val="006A7847"/>
    <w:rsid w:val="006E6923"/>
    <w:rsid w:val="006F0CBC"/>
    <w:rsid w:val="006F28D4"/>
    <w:rsid w:val="006F29A6"/>
    <w:rsid w:val="006F6DBC"/>
    <w:rsid w:val="00733162"/>
    <w:rsid w:val="00733A94"/>
    <w:rsid w:val="0073614E"/>
    <w:rsid w:val="00750700"/>
    <w:rsid w:val="00754810"/>
    <w:rsid w:val="00765F50"/>
    <w:rsid w:val="007774D1"/>
    <w:rsid w:val="0078489A"/>
    <w:rsid w:val="00784C5E"/>
    <w:rsid w:val="00787404"/>
    <w:rsid w:val="00795075"/>
    <w:rsid w:val="007A77DC"/>
    <w:rsid w:val="007B0757"/>
    <w:rsid w:val="007B21B2"/>
    <w:rsid w:val="007B250F"/>
    <w:rsid w:val="007B58A3"/>
    <w:rsid w:val="007C287B"/>
    <w:rsid w:val="007D629B"/>
    <w:rsid w:val="007E021A"/>
    <w:rsid w:val="007E2CFB"/>
    <w:rsid w:val="007E3784"/>
    <w:rsid w:val="007E5147"/>
    <w:rsid w:val="007E62A4"/>
    <w:rsid w:val="00801DAA"/>
    <w:rsid w:val="00803068"/>
    <w:rsid w:val="00805906"/>
    <w:rsid w:val="00817296"/>
    <w:rsid w:val="00826E25"/>
    <w:rsid w:val="008374F6"/>
    <w:rsid w:val="0084469A"/>
    <w:rsid w:val="00886224"/>
    <w:rsid w:val="008907FB"/>
    <w:rsid w:val="008F407C"/>
    <w:rsid w:val="008F5504"/>
    <w:rsid w:val="0090751E"/>
    <w:rsid w:val="00920C02"/>
    <w:rsid w:val="0092271F"/>
    <w:rsid w:val="00933647"/>
    <w:rsid w:val="00935BB0"/>
    <w:rsid w:val="0094255B"/>
    <w:rsid w:val="0095307B"/>
    <w:rsid w:val="009546BE"/>
    <w:rsid w:val="00955A8F"/>
    <w:rsid w:val="00960C77"/>
    <w:rsid w:val="00962F22"/>
    <w:rsid w:val="00967DFF"/>
    <w:rsid w:val="0097205F"/>
    <w:rsid w:val="00993BFA"/>
    <w:rsid w:val="009A576C"/>
    <w:rsid w:val="009B482C"/>
    <w:rsid w:val="009C5E39"/>
    <w:rsid w:val="009C6A83"/>
    <w:rsid w:val="009E45C5"/>
    <w:rsid w:val="009E66F1"/>
    <w:rsid w:val="00A04326"/>
    <w:rsid w:val="00A128D1"/>
    <w:rsid w:val="00A13F55"/>
    <w:rsid w:val="00A16198"/>
    <w:rsid w:val="00A40259"/>
    <w:rsid w:val="00A5165C"/>
    <w:rsid w:val="00A71BCB"/>
    <w:rsid w:val="00A72961"/>
    <w:rsid w:val="00A74C4A"/>
    <w:rsid w:val="00A81AC7"/>
    <w:rsid w:val="00A96E20"/>
    <w:rsid w:val="00AE1DD1"/>
    <w:rsid w:val="00AE7878"/>
    <w:rsid w:val="00B3639B"/>
    <w:rsid w:val="00B41328"/>
    <w:rsid w:val="00B47DE7"/>
    <w:rsid w:val="00B51C48"/>
    <w:rsid w:val="00B72981"/>
    <w:rsid w:val="00B73C77"/>
    <w:rsid w:val="00B743BB"/>
    <w:rsid w:val="00B82EF8"/>
    <w:rsid w:val="00B84FED"/>
    <w:rsid w:val="00B875D6"/>
    <w:rsid w:val="00B96434"/>
    <w:rsid w:val="00BB2B02"/>
    <w:rsid w:val="00BC5EF2"/>
    <w:rsid w:val="00BC732A"/>
    <w:rsid w:val="00BE77CE"/>
    <w:rsid w:val="00C1201F"/>
    <w:rsid w:val="00C21993"/>
    <w:rsid w:val="00C304DF"/>
    <w:rsid w:val="00C4541B"/>
    <w:rsid w:val="00C45F86"/>
    <w:rsid w:val="00C664A6"/>
    <w:rsid w:val="00C7308E"/>
    <w:rsid w:val="00C84A04"/>
    <w:rsid w:val="00C924F6"/>
    <w:rsid w:val="00C95131"/>
    <w:rsid w:val="00C95A84"/>
    <w:rsid w:val="00CA7E75"/>
    <w:rsid w:val="00CB01C0"/>
    <w:rsid w:val="00CC02E0"/>
    <w:rsid w:val="00CC1340"/>
    <w:rsid w:val="00CC51FB"/>
    <w:rsid w:val="00CE4D65"/>
    <w:rsid w:val="00CE54B7"/>
    <w:rsid w:val="00CF21AB"/>
    <w:rsid w:val="00CF74C8"/>
    <w:rsid w:val="00D03CCD"/>
    <w:rsid w:val="00D05BF8"/>
    <w:rsid w:val="00D2152C"/>
    <w:rsid w:val="00D239D5"/>
    <w:rsid w:val="00D24FDB"/>
    <w:rsid w:val="00D35BAE"/>
    <w:rsid w:val="00D41CD0"/>
    <w:rsid w:val="00D44172"/>
    <w:rsid w:val="00D476E8"/>
    <w:rsid w:val="00D510C4"/>
    <w:rsid w:val="00D67EA2"/>
    <w:rsid w:val="00D70DA0"/>
    <w:rsid w:val="00D72F90"/>
    <w:rsid w:val="00D73D48"/>
    <w:rsid w:val="00D75DB8"/>
    <w:rsid w:val="00D7625A"/>
    <w:rsid w:val="00DA2CA1"/>
    <w:rsid w:val="00DB0482"/>
    <w:rsid w:val="00DB08E8"/>
    <w:rsid w:val="00DC74C0"/>
    <w:rsid w:val="00DF1FF2"/>
    <w:rsid w:val="00DF3754"/>
    <w:rsid w:val="00DF450F"/>
    <w:rsid w:val="00DF76A6"/>
    <w:rsid w:val="00E00AEC"/>
    <w:rsid w:val="00E04F3A"/>
    <w:rsid w:val="00E10856"/>
    <w:rsid w:val="00E16D18"/>
    <w:rsid w:val="00E229A8"/>
    <w:rsid w:val="00E333F6"/>
    <w:rsid w:val="00E42A81"/>
    <w:rsid w:val="00E47D6B"/>
    <w:rsid w:val="00E505DA"/>
    <w:rsid w:val="00E6555D"/>
    <w:rsid w:val="00E65BD7"/>
    <w:rsid w:val="00E73C34"/>
    <w:rsid w:val="00E8725F"/>
    <w:rsid w:val="00EA73D4"/>
    <w:rsid w:val="00EB03A0"/>
    <w:rsid w:val="00EC3C64"/>
    <w:rsid w:val="00ED52D0"/>
    <w:rsid w:val="00ED7151"/>
    <w:rsid w:val="00EF4B0D"/>
    <w:rsid w:val="00EF5F02"/>
    <w:rsid w:val="00F007DD"/>
    <w:rsid w:val="00F12E67"/>
    <w:rsid w:val="00F1360F"/>
    <w:rsid w:val="00F37E5D"/>
    <w:rsid w:val="00F51DA4"/>
    <w:rsid w:val="00F55DB6"/>
    <w:rsid w:val="00F57151"/>
    <w:rsid w:val="00F67790"/>
    <w:rsid w:val="00F67CB1"/>
    <w:rsid w:val="00F739BD"/>
    <w:rsid w:val="00F7403D"/>
    <w:rsid w:val="00F74D8F"/>
    <w:rsid w:val="00F750D2"/>
    <w:rsid w:val="00F76E7B"/>
    <w:rsid w:val="00F90ECB"/>
    <w:rsid w:val="00F9178A"/>
    <w:rsid w:val="00FA1F43"/>
    <w:rsid w:val="00FA2A0F"/>
    <w:rsid w:val="00FA5E88"/>
    <w:rsid w:val="00FC163C"/>
    <w:rsid w:val="00FD1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1AB"/>
  </w:style>
  <w:style w:type="paragraph" w:styleId="1">
    <w:name w:val="heading 1"/>
    <w:aliases w:val="!Части документа"/>
    <w:basedOn w:val="a"/>
    <w:next w:val="a"/>
    <w:link w:val="10"/>
    <w:qFormat/>
    <w:rsid w:val="008907FB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position w:val="-16"/>
      <w:sz w:val="24"/>
      <w:szCs w:val="20"/>
    </w:rPr>
  </w:style>
  <w:style w:type="paragraph" w:styleId="2">
    <w:name w:val="heading 2"/>
    <w:basedOn w:val="a"/>
    <w:next w:val="a"/>
    <w:link w:val="20"/>
    <w:unhideWhenUsed/>
    <w:qFormat/>
    <w:rsid w:val="008907FB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004D5F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ind w:right="34"/>
      <w:jc w:val="center"/>
      <w:outlineLvl w:val="2"/>
    </w:pPr>
    <w:rPr>
      <w:rFonts w:ascii="Arial" w:eastAsia="Times New Roman" w:hAnsi="Arial" w:cs="Arial"/>
      <w:color w:val="000000"/>
      <w:sz w:val="28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74F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74F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74F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74F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8907FB"/>
    <w:rPr>
      <w:rFonts w:ascii="Arial" w:eastAsia="Times New Roman" w:hAnsi="Arial" w:cs="Times New Roman"/>
      <w:b/>
      <w:position w:val="-16"/>
      <w:sz w:val="24"/>
      <w:szCs w:val="20"/>
    </w:rPr>
  </w:style>
  <w:style w:type="character" w:customStyle="1" w:styleId="20">
    <w:name w:val="Заголовок 2 Знак"/>
    <w:basedOn w:val="a0"/>
    <w:link w:val="2"/>
    <w:rsid w:val="008907F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04D5F"/>
    <w:rPr>
      <w:rFonts w:ascii="Arial" w:eastAsia="Times New Roman" w:hAnsi="Arial" w:cs="Arial"/>
      <w:color w:val="000000"/>
      <w:sz w:val="28"/>
      <w:szCs w:val="30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374F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374F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374F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374F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rmal (Web)"/>
    <w:basedOn w:val="a"/>
    <w:uiPriority w:val="99"/>
    <w:unhideWhenUsed/>
    <w:rsid w:val="00EF4B0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EF4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F4B0D"/>
  </w:style>
  <w:style w:type="paragraph" w:styleId="a6">
    <w:name w:val="footer"/>
    <w:basedOn w:val="a"/>
    <w:link w:val="a7"/>
    <w:uiPriority w:val="99"/>
    <w:unhideWhenUsed/>
    <w:rsid w:val="00EF4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F4B0D"/>
  </w:style>
  <w:style w:type="paragraph" w:customStyle="1" w:styleId="ConsPlusTitle">
    <w:name w:val="ConsPlusTitle"/>
    <w:rsid w:val="001709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Nonformat">
    <w:name w:val="ConsNonformat"/>
    <w:rsid w:val="0017097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Title">
    <w:name w:val="ConsTitle"/>
    <w:rsid w:val="0017097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17097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8">
    <w:name w:val="page number"/>
    <w:basedOn w:val="a0"/>
    <w:rsid w:val="00170978"/>
  </w:style>
  <w:style w:type="paragraph" w:customStyle="1" w:styleId="ConsPlusNormal">
    <w:name w:val="ConsPlusNormal"/>
    <w:link w:val="ConsPlusNormal0"/>
    <w:rsid w:val="0017097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B73C77"/>
    <w:rPr>
      <w:rFonts w:ascii="Calibri" w:eastAsia="Times New Roman" w:hAnsi="Calibri" w:cs="Calibri"/>
      <w:szCs w:val="20"/>
      <w:lang w:eastAsia="ru-RU"/>
    </w:rPr>
  </w:style>
  <w:style w:type="paragraph" w:styleId="a9">
    <w:name w:val="Balloon Text"/>
    <w:basedOn w:val="a"/>
    <w:link w:val="aa"/>
    <w:unhideWhenUsed/>
    <w:rsid w:val="00170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170978"/>
    <w:rPr>
      <w:rFonts w:ascii="Tahoma" w:hAnsi="Tahoma" w:cs="Tahoma"/>
      <w:sz w:val="16"/>
      <w:szCs w:val="16"/>
    </w:rPr>
  </w:style>
  <w:style w:type="paragraph" w:styleId="ab">
    <w:name w:val="Body Text Indent"/>
    <w:basedOn w:val="a"/>
    <w:link w:val="ac"/>
    <w:rsid w:val="00004D5F"/>
    <w:pPr>
      <w:widowControl w:val="0"/>
      <w:shd w:val="clear" w:color="auto" w:fill="FFFFFF"/>
      <w:autoSpaceDE w:val="0"/>
      <w:autoSpaceDN w:val="0"/>
      <w:adjustRightInd w:val="0"/>
      <w:spacing w:after="0" w:line="274" w:lineRule="atLeast"/>
      <w:ind w:right="33" w:firstLine="851"/>
      <w:jc w:val="both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004D5F"/>
    <w:rPr>
      <w:rFonts w:ascii="Arial" w:eastAsia="Times New Roman" w:hAnsi="Arial" w:cs="Arial"/>
      <w:color w:val="000000"/>
      <w:sz w:val="24"/>
      <w:szCs w:val="24"/>
      <w:shd w:val="clear" w:color="auto" w:fill="FFFFFF"/>
      <w:lang w:eastAsia="ru-RU"/>
    </w:rPr>
  </w:style>
  <w:style w:type="character" w:styleId="ad">
    <w:name w:val="line number"/>
    <w:basedOn w:val="a0"/>
    <w:uiPriority w:val="99"/>
    <w:unhideWhenUsed/>
    <w:rsid w:val="0090751E"/>
  </w:style>
  <w:style w:type="character" w:styleId="ae">
    <w:name w:val="Strong"/>
    <w:uiPriority w:val="22"/>
    <w:qFormat/>
    <w:rsid w:val="008907FB"/>
    <w:rPr>
      <w:b/>
      <w:bCs/>
    </w:rPr>
  </w:style>
  <w:style w:type="paragraph" w:styleId="af">
    <w:name w:val="footnote text"/>
    <w:basedOn w:val="a"/>
    <w:link w:val="af0"/>
    <w:semiHidden/>
    <w:rsid w:val="008907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semiHidden/>
    <w:rsid w:val="008907F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semiHidden/>
    <w:rsid w:val="008907FB"/>
    <w:rPr>
      <w:vertAlign w:val="superscript"/>
    </w:rPr>
  </w:style>
  <w:style w:type="paragraph" w:customStyle="1" w:styleId="ConsPlusCell">
    <w:name w:val="ConsPlusCell"/>
    <w:rsid w:val="008907F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2">
    <w:name w:val="Hyperlink"/>
    <w:uiPriority w:val="99"/>
    <w:unhideWhenUsed/>
    <w:rsid w:val="008907FB"/>
    <w:rPr>
      <w:color w:val="404040"/>
      <w:u w:val="single"/>
    </w:rPr>
  </w:style>
  <w:style w:type="paragraph" w:styleId="af3">
    <w:name w:val="List Paragraph"/>
    <w:basedOn w:val="a"/>
    <w:uiPriority w:val="34"/>
    <w:qFormat/>
    <w:rsid w:val="008907F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8907FB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f4">
    <w:name w:val="Table Grid"/>
    <w:basedOn w:val="a1"/>
    <w:rsid w:val="008907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8907F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western">
    <w:name w:val="western"/>
    <w:basedOn w:val="a"/>
    <w:rsid w:val="008907FB"/>
    <w:pPr>
      <w:spacing w:before="100" w:beforeAutospacing="1" w:after="119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styleId="21">
    <w:name w:val="Body Text 2"/>
    <w:basedOn w:val="a"/>
    <w:link w:val="22"/>
    <w:rsid w:val="008907F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8907FB"/>
    <w:rPr>
      <w:rFonts w:ascii="Times New Roman" w:eastAsia="Times New Roman" w:hAnsi="Times New Roman" w:cs="Times New Roman"/>
      <w:sz w:val="24"/>
      <w:szCs w:val="24"/>
    </w:rPr>
  </w:style>
  <w:style w:type="paragraph" w:customStyle="1" w:styleId="af5">
    <w:name w:val="Прижатый влево"/>
    <w:basedOn w:val="a"/>
    <w:next w:val="a"/>
    <w:uiPriority w:val="99"/>
    <w:rsid w:val="008907F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6">
    <w:name w:val="Body Text"/>
    <w:basedOn w:val="a"/>
    <w:link w:val="af7"/>
    <w:rsid w:val="008907F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Знак"/>
    <w:basedOn w:val="a0"/>
    <w:link w:val="af6"/>
    <w:rsid w:val="008907FB"/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rsid w:val="008907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6"/>
      <w:szCs w:val="26"/>
    </w:rPr>
  </w:style>
  <w:style w:type="character" w:customStyle="1" w:styleId="HTML0">
    <w:name w:val="Стандартный HTML Знак"/>
    <w:basedOn w:val="a0"/>
    <w:link w:val="HTML"/>
    <w:uiPriority w:val="99"/>
    <w:rsid w:val="008907FB"/>
    <w:rPr>
      <w:rFonts w:ascii="Courier New" w:eastAsia="Times New Roman" w:hAnsi="Courier New" w:cs="Times New Roman"/>
      <w:sz w:val="26"/>
      <w:szCs w:val="26"/>
    </w:rPr>
  </w:style>
  <w:style w:type="paragraph" w:customStyle="1" w:styleId="Style2">
    <w:name w:val="Style2"/>
    <w:basedOn w:val="a"/>
    <w:rsid w:val="008907FB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rsid w:val="008907FB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rsid w:val="008907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8907FB"/>
    <w:pPr>
      <w:widowControl w:val="0"/>
      <w:autoSpaceDE w:val="0"/>
      <w:autoSpaceDN w:val="0"/>
      <w:adjustRightInd w:val="0"/>
      <w:spacing w:after="0" w:line="276" w:lineRule="exact"/>
      <w:ind w:firstLine="5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7">
    <w:name w:val="Font Style37"/>
    <w:rsid w:val="008907F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9">
    <w:name w:val="Style19"/>
    <w:basedOn w:val="a"/>
    <w:rsid w:val="008907FB"/>
    <w:pPr>
      <w:widowControl w:val="0"/>
      <w:autoSpaceDE w:val="0"/>
      <w:autoSpaceDN w:val="0"/>
      <w:adjustRightInd w:val="0"/>
      <w:spacing w:after="0" w:line="276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rsid w:val="008907FB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1">
    <w:name w:val="Style21"/>
    <w:basedOn w:val="a"/>
    <w:rsid w:val="008907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8907FB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8907FB"/>
    <w:pPr>
      <w:widowControl w:val="0"/>
      <w:autoSpaceDE w:val="0"/>
      <w:autoSpaceDN w:val="0"/>
      <w:adjustRightInd w:val="0"/>
      <w:spacing w:after="0" w:line="253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rsid w:val="008907FB"/>
    <w:rPr>
      <w:rFonts w:ascii="Times New Roman" w:hAnsi="Times New Roman" w:cs="Times New Roman"/>
      <w:sz w:val="20"/>
      <w:szCs w:val="20"/>
    </w:rPr>
  </w:style>
  <w:style w:type="paragraph" w:customStyle="1" w:styleId="Style24">
    <w:name w:val="Style24"/>
    <w:basedOn w:val="a"/>
    <w:rsid w:val="008907FB"/>
    <w:pPr>
      <w:widowControl w:val="0"/>
      <w:autoSpaceDE w:val="0"/>
      <w:autoSpaceDN w:val="0"/>
      <w:adjustRightInd w:val="0"/>
      <w:spacing w:after="0" w:line="211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rsid w:val="008907FB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8907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Обычный + 14 пт"/>
    <w:basedOn w:val="a"/>
    <w:rsid w:val="008907F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rsid w:val="008907FB"/>
  </w:style>
  <w:style w:type="paragraph" w:customStyle="1" w:styleId="12">
    <w:name w:val="Абзац списка1"/>
    <w:basedOn w:val="a"/>
    <w:rsid w:val="008907F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8907FB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serp-urlitem">
    <w:name w:val="serp-url__item"/>
    <w:basedOn w:val="a0"/>
    <w:rsid w:val="008907FB"/>
  </w:style>
  <w:style w:type="character" w:customStyle="1" w:styleId="23">
    <w:name w:val="Заголовок №2_"/>
    <w:link w:val="24"/>
    <w:rsid w:val="008907FB"/>
    <w:rPr>
      <w:rFonts w:ascii="Arial" w:eastAsia="Arial" w:hAnsi="Arial" w:cs="Arial"/>
      <w:b/>
      <w:bCs/>
      <w:shd w:val="clear" w:color="auto" w:fill="FFFFFF"/>
    </w:rPr>
  </w:style>
  <w:style w:type="paragraph" w:customStyle="1" w:styleId="24">
    <w:name w:val="Заголовок №2"/>
    <w:basedOn w:val="a"/>
    <w:link w:val="23"/>
    <w:rsid w:val="008907FB"/>
    <w:pPr>
      <w:widowControl w:val="0"/>
      <w:shd w:val="clear" w:color="auto" w:fill="FFFFFF"/>
      <w:spacing w:after="240" w:line="278" w:lineRule="exact"/>
      <w:jc w:val="center"/>
      <w:outlineLvl w:val="1"/>
    </w:pPr>
    <w:rPr>
      <w:rFonts w:ascii="Arial" w:eastAsia="Arial" w:hAnsi="Arial" w:cs="Arial"/>
      <w:b/>
      <w:bCs/>
    </w:rPr>
  </w:style>
  <w:style w:type="character" w:customStyle="1" w:styleId="31">
    <w:name w:val="Основной текст (3)_"/>
    <w:link w:val="32"/>
    <w:rsid w:val="008907FB"/>
    <w:rPr>
      <w:rFonts w:ascii="Arial" w:eastAsia="Arial" w:hAnsi="Arial" w:cs="Arial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907FB"/>
    <w:pPr>
      <w:widowControl w:val="0"/>
      <w:shd w:val="clear" w:color="auto" w:fill="FFFFFF"/>
      <w:spacing w:before="240" w:after="60" w:line="0" w:lineRule="atLeast"/>
      <w:jc w:val="center"/>
    </w:pPr>
    <w:rPr>
      <w:rFonts w:ascii="Arial" w:eastAsia="Arial" w:hAnsi="Arial" w:cs="Arial"/>
      <w:b/>
      <w:bCs/>
    </w:rPr>
  </w:style>
  <w:style w:type="character" w:customStyle="1" w:styleId="25">
    <w:name w:val="Основной текст (2)_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af8">
    <w:name w:val="Колонтитул_"/>
    <w:rsid w:val="008907FB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9">
    <w:name w:val="Колонтитул"/>
    <w:rsid w:val="008907FB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6">
    <w:name w:val="Основной текст (2)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Exact">
    <w:name w:val="Основной текст (4) Exact"/>
    <w:link w:val="4"/>
    <w:rsid w:val="008907FB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8907FB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9"/>
      <w:szCs w:val="19"/>
    </w:rPr>
  </w:style>
  <w:style w:type="character" w:customStyle="1" w:styleId="5Exact">
    <w:name w:val="Основной текст (5) Exact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Exact">
    <w:name w:val="Основной текст (2) Exact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51">
    <w:name w:val="Основной текст (5)_"/>
    <w:link w:val="52"/>
    <w:rsid w:val="008907FB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8907FB"/>
    <w:pPr>
      <w:widowControl w:val="0"/>
      <w:shd w:val="clear" w:color="auto" w:fill="FFFFFF"/>
      <w:spacing w:before="120" w:after="360" w:line="0" w:lineRule="atLeast"/>
    </w:pPr>
    <w:rPr>
      <w:rFonts w:ascii="Arial" w:eastAsia="Arial" w:hAnsi="Arial" w:cs="Arial"/>
      <w:sz w:val="16"/>
      <w:szCs w:val="16"/>
    </w:rPr>
  </w:style>
  <w:style w:type="character" w:customStyle="1" w:styleId="afa">
    <w:name w:val="Подпись к таблице_"/>
    <w:link w:val="afb"/>
    <w:rsid w:val="008907FB"/>
    <w:rPr>
      <w:rFonts w:ascii="Arial" w:eastAsia="Arial" w:hAnsi="Arial" w:cs="Arial"/>
      <w:shd w:val="clear" w:color="auto" w:fill="FFFFFF"/>
    </w:rPr>
  </w:style>
  <w:style w:type="paragraph" w:customStyle="1" w:styleId="afb">
    <w:name w:val="Подпись к таблице"/>
    <w:basedOn w:val="a"/>
    <w:link w:val="afa"/>
    <w:rsid w:val="008907FB"/>
    <w:pPr>
      <w:widowControl w:val="0"/>
      <w:shd w:val="clear" w:color="auto" w:fill="FFFFFF"/>
      <w:spacing w:after="0" w:line="0" w:lineRule="atLeast"/>
      <w:jc w:val="both"/>
    </w:pPr>
    <w:rPr>
      <w:rFonts w:ascii="Arial" w:eastAsia="Arial" w:hAnsi="Arial" w:cs="Arial"/>
    </w:rPr>
  </w:style>
  <w:style w:type="character" w:customStyle="1" w:styleId="28pt">
    <w:name w:val="Основной текст (2) + 8 pt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">
    <w:name w:val="Основной текст (6)_"/>
    <w:link w:val="60"/>
    <w:rsid w:val="008907FB"/>
    <w:rPr>
      <w:rFonts w:ascii="Arial" w:eastAsia="Arial" w:hAnsi="Arial" w:cs="Arial"/>
      <w:b/>
      <w:b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8907FB"/>
    <w:pPr>
      <w:widowControl w:val="0"/>
      <w:shd w:val="clear" w:color="auto" w:fill="FFFFFF"/>
      <w:spacing w:before="1020" w:after="60" w:line="0" w:lineRule="atLeast"/>
    </w:pPr>
    <w:rPr>
      <w:rFonts w:ascii="Arial" w:eastAsia="Arial" w:hAnsi="Arial" w:cs="Arial"/>
      <w:b/>
      <w:bCs/>
    </w:rPr>
  </w:style>
  <w:style w:type="character" w:customStyle="1" w:styleId="afc">
    <w:name w:val="Оглавление_"/>
    <w:link w:val="afd"/>
    <w:rsid w:val="008907FB"/>
    <w:rPr>
      <w:rFonts w:ascii="Arial" w:eastAsia="Arial" w:hAnsi="Arial" w:cs="Arial"/>
      <w:shd w:val="clear" w:color="auto" w:fill="FFFFFF"/>
    </w:rPr>
  </w:style>
  <w:style w:type="paragraph" w:customStyle="1" w:styleId="afd">
    <w:name w:val="Оглавление"/>
    <w:basedOn w:val="a"/>
    <w:link w:val="afc"/>
    <w:rsid w:val="008907FB"/>
    <w:pPr>
      <w:widowControl w:val="0"/>
      <w:shd w:val="clear" w:color="auto" w:fill="FFFFFF"/>
      <w:spacing w:before="60" w:after="360" w:line="0" w:lineRule="atLeast"/>
      <w:jc w:val="both"/>
    </w:pPr>
    <w:rPr>
      <w:rFonts w:ascii="Arial" w:eastAsia="Arial" w:hAnsi="Arial" w:cs="Arial"/>
    </w:rPr>
  </w:style>
  <w:style w:type="character" w:customStyle="1" w:styleId="27">
    <w:name w:val="Оглавление (2)_"/>
    <w:link w:val="28"/>
    <w:rsid w:val="008907FB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28">
    <w:name w:val="Оглавление (2)"/>
    <w:basedOn w:val="a"/>
    <w:link w:val="27"/>
    <w:rsid w:val="008907FB"/>
    <w:pPr>
      <w:widowControl w:val="0"/>
      <w:shd w:val="clear" w:color="auto" w:fill="FFFFFF"/>
      <w:spacing w:before="360" w:after="240" w:line="0" w:lineRule="atLeast"/>
    </w:pPr>
    <w:rPr>
      <w:rFonts w:ascii="Arial" w:eastAsia="Arial" w:hAnsi="Arial" w:cs="Arial"/>
      <w:sz w:val="16"/>
      <w:szCs w:val="16"/>
    </w:rPr>
  </w:style>
  <w:style w:type="character" w:customStyle="1" w:styleId="Exact">
    <w:name w:val="Подпись к картинке Exact"/>
    <w:link w:val="afe"/>
    <w:rsid w:val="008907FB"/>
    <w:rPr>
      <w:rFonts w:ascii="Arial" w:eastAsia="Arial" w:hAnsi="Arial" w:cs="Arial"/>
      <w:b/>
      <w:bCs/>
      <w:shd w:val="clear" w:color="auto" w:fill="FFFFFF"/>
    </w:rPr>
  </w:style>
  <w:style w:type="paragraph" w:customStyle="1" w:styleId="afe">
    <w:name w:val="Подпись к картинке"/>
    <w:basedOn w:val="a"/>
    <w:link w:val="Exact"/>
    <w:rsid w:val="008907FB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</w:rPr>
  </w:style>
  <w:style w:type="character" w:customStyle="1" w:styleId="295pt">
    <w:name w:val="Основной текст (2) + 9;5 pt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;Курсив"/>
    <w:rsid w:val="008907FB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3">
    <w:name w:val="Заголовок №1_"/>
    <w:link w:val="15"/>
    <w:rsid w:val="008907FB"/>
    <w:rPr>
      <w:rFonts w:ascii="Arial" w:eastAsia="Arial" w:hAnsi="Arial" w:cs="Arial"/>
      <w:sz w:val="74"/>
      <w:szCs w:val="74"/>
      <w:shd w:val="clear" w:color="auto" w:fill="FFFFFF"/>
    </w:rPr>
  </w:style>
  <w:style w:type="paragraph" w:customStyle="1" w:styleId="15">
    <w:name w:val="Заголовок №1"/>
    <w:basedOn w:val="a"/>
    <w:link w:val="13"/>
    <w:rsid w:val="008907FB"/>
    <w:pPr>
      <w:widowControl w:val="0"/>
      <w:shd w:val="clear" w:color="auto" w:fill="FFFFFF"/>
      <w:spacing w:after="0" w:line="0" w:lineRule="atLeast"/>
      <w:outlineLvl w:val="0"/>
    </w:pPr>
    <w:rPr>
      <w:rFonts w:ascii="Arial" w:eastAsia="Arial" w:hAnsi="Arial" w:cs="Arial"/>
      <w:sz w:val="74"/>
      <w:szCs w:val="74"/>
    </w:rPr>
  </w:style>
  <w:style w:type="paragraph" w:customStyle="1" w:styleId="Iauiue">
    <w:name w:val="Iau?iue"/>
    <w:rsid w:val="008374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ff">
    <w:name w:val="No Spacing"/>
    <w:uiPriority w:val="1"/>
    <w:qFormat/>
    <w:rsid w:val="008374F6"/>
    <w:pPr>
      <w:spacing w:after="0" w:line="240" w:lineRule="auto"/>
    </w:pPr>
  </w:style>
  <w:style w:type="paragraph" w:customStyle="1" w:styleId="29">
    <w:name w:val="Абзац списка2"/>
    <w:basedOn w:val="a"/>
    <w:rsid w:val="00B73C77"/>
    <w:pPr>
      <w:numPr>
        <w:ilvl w:val="8"/>
      </w:num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uiPriority w:val="99"/>
    <w:rsid w:val="00B73C77"/>
    <w:rPr>
      <w:rFonts w:ascii="Arial" w:hAnsi="Arial" w:cs="Arial"/>
      <w:sz w:val="24"/>
      <w:szCs w:val="24"/>
    </w:rPr>
  </w:style>
  <w:style w:type="paragraph" w:customStyle="1" w:styleId="Style6">
    <w:name w:val="Style6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6" w:lineRule="exact"/>
      <w:ind w:firstLine="71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0">
    <w:name w:val="Font Style60"/>
    <w:uiPriority w:val="99"/>
    <w:rsid w:val="00B73C77"/>
    <w:rPr>
      <w:rFonts w:ascii="Arial" w:hAnsi="Arial" w:cs="Arial"/>
      <w:sz w:val="24"/>
      <w:szCs w:val="24"/>
    </w:rPr>
  </w:style>
  <w:style w:type="paragraph" w:customStyle="1" w:styleId="Style15">
    <w:name w:val="Style15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8" w:lineRule="exact"/>
      <w:ind w:hanging="1051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2">
    <w:name w:val="Font Style62"/>
    <w:uiPriority w:val="99"/>
    <w:rsid w:val="00B73C77"/>
    <w:rPr>
      <w:rFonts w:ascii="Arial" w:hAnsi="Arial" w:cs="Arial"/>
      <w:b/>
      <w:bCs/>
      <w:sz w:val="24"/>
      <w:szCs w:val="24"/>
    </w:rPr>
  </w:style>
  <w:style w:type="paragraph" w:customStyle="1" w:styleId="Style3">
    <w:name w:val="Style3"/>
    <w:basedOn w:val="a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8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">
    <w:name w:val="Style5"/>
    <w:basedOn w:val="a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5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7" w:lineRule="exact"/>
      <w:ind w:firstLine="701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1">
    <w:name w:val="Font Style61"/>
    <w:uiPriority w:val="99"/>
    <w:rsid w:val="00B73C77"/>
    <w:rPr>
      <w:rFonts w:ascii="Arial" w:hAnsi="Arial" w:cs="Arial"/>
      <w:sz w:val="24"/>
      <w:szCs w:val="24"/>
    </w:rPr>
  </w:style>
  <w:style w:type="character" w:customStyle="1" w:styleId="FontStyle76">
    <w:name w:val="Font Style76"/>
    <w:uiPriority w:val="99"/>
    <w:rsid w:val="00B73C77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"/>
    <w:uiPriority w:val="99"/>
    <w:rsid w:val="00B73C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B73C7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B73C7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B73C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9">
    <w:name w:val="Font Style69"/>
    <w:uiPriority w:val="99"/>
    <w:rsid w:val="00B73C7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75">
    <w:name w:val="Font Style75"/>
    <w:uiPriority w:val="99"/>
    <w:rsid w:val="00B73C77"/>
    <w:rPr>
      <w:rFonts w:ascii="Times New Roman" w:hAnsi="Times New Roman" w:cs="Times New Roman"/>
      <w:sz w:val="16"/>
      <w:szCs w:val="16"/>
    </w:rPr>
  </w:style>
  <w:style w:type="character" w:customStyle="1" w:styleId="FontStyle12">
    <w:name w:val="Font Style12"/>
    <w:uiPriority w:val="99"/>
    <w:rsid w:val="00B73C77"/>
    <w:rPr>
      <w:rFonts w:ascii="Times New Roman" w:hAnsi="Times New Roman" w:cs="Times New Roman"/>
      <w:sz w:val="20"/>
      <w:szCs w:val="20"/>
    </w:rPr>
  </w:style>
  <w:style w:type="paragraph" w:styleId="aff0">
    <w:name w:val="endnote text"/>
    <w:basedOn w:val="a"/>
    <w:link w:val="aff1"/>
    <w:rsid w:val="00B73C7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1">
    <w:name w:val="Текст концевой сноски Знак"/>
    <w:basedOn w:val="a0"/>
    <w:link w:val="aff0"/>
    <w:rsid w:val="00B73C7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endnote reference"/>
    <w:rsid w:val="00B73C77"/>
    <w:rPr>
      <w:vertAlign w:val="superscript"/>
    </w:rPr>
  </w:style>
  <w:style w:type="character" w:styleId="aff3">
    <w:name w:val="Emphasis"/>
    <w:qFormat/>
    <w:rsid w:val="00B73C77"/>
    <w:rPr>
      <w:i/>
      <w:iCs/>
    </w:rPr>
  </w:style>
  <w:style w:type="character" w:customStyle="1" w:styleId="16">
    <w:name w:val="Основной шрифт абзаца1"/>
    <w:rsid w:val="001C159D"/>
  </w:style>
  <w:style w:type="paragraph" w:customStyle="1" w:styleId="aff4">
    <w:name w:val="Содержимое таблицы"/>
    <w:basedOn w:val="a"/>
    <w:rsid w:val="001C159D"/>
    <w:pPr>
      <w:widowControl w:val="0"/>
      <w:suppressLineNumbers/>
      <w:suppressAutoHyphens/>
      <w:spacing w:after="0" w:line="100" w:lineRule="atLeast"/>
      <w:textAlignment w:val="baseline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Standard">
    <w:name w:val="Standard"/>
    <w:rsid w:val="00CB01C0"/>
    <w:pPr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extbody">
    <w:name w:val="Text body"/>
    <w:basedOn w:val="Standard"/>
    <w:rsid w:val="00CB01C0"/>
    <w:pPr>
      <w:spacing w:after="120"/>
    </w:pPr>
  </w:style>
  <w:style w:type="character" w:customStyle="1" w:styleId="LineNumber">
    <w:name w:val="Line Number"/>
    <w:basedOn w:val="a0"/>
    <w:uiPriority w:val="99"/>
    <w:rsid w:val="004B5FDA"/>
    <w:rPr>
      <w:rFonts w:ascii="Times New Roman" w:hAnsi="Times New Roman" w:cs="Times New Roman"/>
    </w:rPr>
  </w:style>
  <w:style w:type="table" w:customStyle="1" w:styleId="108">
    <w:name w:val="108"/>
    <w:uiPriority w:val="99"/>
    <w:rsid w:val="004B5F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17">
    <w:name w:val="Table Simple 1"/>
    <w:basedOn w:val="a1"/>
    <w:uiPriority w:val="99"/>
    <w:unhideWhenUsed/>
    <w:rsid w:val="004B5F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ConsPlusDocList">
    <w:name w:val="ConsPlusDocList"/>
    <w:next w:val="a"/>
    <w:rsid w:val="002B1170"/>
    <w:pPr>
      <w:widowControl w:val="0"/>
      <w:autoSpaceDE w:val="0"/>
      <w:spacing w:after="0" w:line="100" w:lineRule="atLeast"/>
      <w:textAlignment w:val="baseline"/>
    </w:pPr>
    <w:rPr>
      <w:rFonts w:ascii="Arial" w:eastAsia="Arial" w:hAnsi="Arial" w:cs="Arial"/>
      <w:kern w:val="1"/>
      <w:sz w:val="20"/>
      <w:szCs w:val="20"/>
      <w:lang w:eastAsia="hi-IN" w:bidi="hi-IN"/>
    </w:rPr>
  </w:style>
  <w:style w:type="paragraph" w:customStyle="1" w:styleId="2a">
    <w:name w:val="Обычный2"/>
    <w:rsid w:val="00A40259"/>
    <w:pPr>
      <w:suppressAutoHyphens/>
      <w:autoSpaceDN w:val="0"/>
      <w:spacing w:after="0" w:line="100" w:lineRule="atLeast"/>
      <w:textAlignment w:val="baseline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leGrid">
    <w:name w:val="TableGrid"/>
    <w:rsid w:val="007B250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3">
    <w:name w:val="Абзац списка3"/>
    <w:basedOn w:val="a"/>
    <w:rsid w:val="00296E69"/>
    <w:pPr>
      <w:numPr>
        <w:ilvl w:val="8"/>
      </w:num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b">
    <w:name w:val="Основной шрифт абзаца2"/>
    <w:rsid w:val="00437A09"/>
  </w:style>
  <w:style w:type="character" w:customStyle="1" w:styleId="WW8Num1z0">
    <w:name w:val="WW8Num1z0"/>
    <w:rsid w:val="00437A09"/>
  </w:style>
  <w:style w:type="character" w:customStyle="1" w:styleId="WW8Num1z1">
    <w:name w:val="WW8Num1z1"/>
    <w:rsid w:val="00437A09"/>
  </w:style>
  <w:style w:type="character" w:customStyle="1" w:styleId="WW8Num1z2">
    <w:name w:val="WW8Num1z2"/>
    <w:rsid w:val="00437A09"/>
  </w:style>
  <w:style w:type="character" w:customStyle="1" w:styleId="WW8Num1z3">
    <w:name w:val="WW8Num1z3"/>
    <w:rsid w:val="00437A09"/>
  </w:style>
  <w:style w:type="character" w:customStyle="1" w:styleId="WW8Num1z4">
    <w:name w:val="WW8Num1z4"/>
    <w:rsid w:val="00437A09"/>
  </w:style>
  <w:style w:type="character" w:customStyle="1" w:styleId="WW8Num1z5">
    <w:name w:val="WW8Num1z5"/>
    <w:rsid w:val="00437A09"/>
  </w:style>
  <w:style w:type="character" w:customStyle="1" w:styleId="WW8Num1z6">
    <w:name w:val="WW8Num1z6"/>
    <w:rsid w:val="00437A09"/>
  </w:style>
  <w:style w:type="character" w:customStyle="1" w:styleId="WW8Num1z7">
    <w:name w:val="WW8Num1z7"/>
    <w:rsid w:val="00437A09"/>
  </w:style>
  <w:style w:type="character" w:customStyle="1" w:styleId="WW8Num1z8">
    <w:name w:val="WW8Num1z8"/>
    <w:rsid w:val="00437A09"/>
  </w:style>
  <w:style w:type="character" w:customStyle="1" w:styleId="WW8Num2z0">
    <w:name w:val="WW8Num2z0"/>
    <w:rsid w:val="00437A09"/>
  </w:style>
  <w:style w:type="character" w:customStyle="1" w:styleId="WW8Num2z1">
    <w:name w:val="WW8Num2z1"/>
    <w:rsid w:val="00437A09"/>
  </w:style>
  <w:style w:type="character" w:customStyle="1" w:styleId="WW8Num2z2">
    <w:name w:val="WW8Num2z2"/>
    <w:rsid w:val="00437A09"/>
  </w:style>
  <w:style w:type="character" w:customStyle="1" w:styleId="WW8Num2z3">
    <w:name w:val="WW8Num2z3"/>
    <w:rsid w:val="00437A09"/>
  </w:style>
  <w:style w:type="character" w:customStyle="1" w:styleId="WW8Num2z4">
    <w:name w:val="WW8Num2z4"/>
    <w:rsid w:val="00437A09"/>
  </w:style>
  <w:style w:type="character" w:customStyle="1" w:styleId="WW8Num2z5">
    <w:name w:val="WW8Num2z5"/>
    <w:rsid w:val="00437A09"/>
  </w:style>
  <w:style w:type="character" w:customStyle="1" w:styleId="WW8Num2z6">
    <w:name w:val="WW8Num2z6"/>
    <w:rsid w:val="00437A09"/>
  </w:style>
  <w:style w:type="character" w:customStyle="1" w:styleId="WW8Num2z7">
    <w:name w:val="WW8Num2z7"/>
    <w:rsid w:val="00437A09"/>
  </w:style>
  <w:style w:type="character" w:customStyle="1" w:styleId="WW8Num2z8">
    <w:name w:val="WW8Num2z8"/>
    <w:rsid w:val="00437A09"/>
  </w:style>
  <w:style w:type="character" w:customStyle="1" w:styleId="WW8Num3z0">
    <w:name w:val="WW8Num3z0"/>
    <w:rsid w:val="00437A09"/>
  </w:style>
  <w:style w:type="character" w:customStyle="1" w:styleId="WW8Num4z0">
    <w:name w:val="WW8Num4z0"/>
    <w:rsid w:val="00437A09"/>
  </w:style>
  <w:style w:type="character" w:customStyle="1" w:styleId="WW8Num4z1">
    <w:name w:val="WW8Num4z1"/>
    <w:rsid w:val="00437A09"/>
  </w:style>
  <w:style w:type="character" w:customStyle="1" w:styleId="WW8Num4z2">
    <w:name w:val="WW8Num4z2"/>
    <w:rsid w:val="00437A09"/>
  </w:style>
  <w:style w:type="character" w:customStyle="1" w:styleId="WW8Num4z3">
    <w:name w:val="WW8Num4z3"/>
    <w:rsid w:val="00437A09"/>
  </w:style>
  <w:style w:type="character" w:customStyle="1" w:styleId="WW8Num4z4">
    <w:name w:val="WW8Num4z4"/>
    <w:rsid w:val="00437A09"/>
  </w:style>
  <w:style w:type="character" w:customStyle="1" w:styleId="WW8Num4z5">
    <w:name w:val="WW8Num4z5"/>
    <w:rsid w:val="00437A09"/>
  </w:style>
  <w:style w:type="character" w:customStyle="1" w:styleId="WW8Num4z6">
    <w:name w:val="WW8Num4z6"/>
    <w:rsid w:val="00437A09"/>
  </w:style>
  <w:style w:type="character" w:customStyle="1" w:styleId="WW8Num4z7">
    <w:name w:val="WW8Num4z7"/>
    <w:rsid w:val="00437A09"/>
  </w:style>
  <w:style w:type="character" w:customStyle="1" w:styleId="WW8Num4z8">
    <w:name w:val="WW8Num4z8"/>
    <w:rsid w:val="00437A09"/>
  </w:style>
  <w:style w:type="character" w:customStyle="1" w:styleId="WW8Num5z0">
    <w:name w:val="WW8Num5z0"/>
    <w:rsid w:val="00437A09"/>
  </w:style>
  <w:style w:type="character" w:customStyle="1" w:styleId="WW8Num5z1">
    <w:name w:val="WW8Num5z1"/>
    <w:rsid w:val="00437A09"/>
  </w:style>
  <w:style w:type="character" w:customStyle="1" w:styleId="WW8Num5z2">
    <w:name w:val="WW8Num5z2"/>
    <w:rsid w:val="00437A09"/>
  </w:style>
  <w:style w:type="character" w:customStyle="1" w:styleId="WW8Num5z3">
    <w:name w:val="WW8Num5z3"/>
    <w:rsid w:val="00437A09"/>
  </w:style>
  <w:style w:type="character" w:customStyle="1" w:styleId="WW8Num5z4">
    <w:name w:val="WW8Num5z4"/>
    <w:rsid w:val="00437A09"/>
  </w:style>
  <w:style w:type="character" w:customStyle="1" w:styleId="WW8Num5z5">
    <w:name w:val="WW8Num5z5"/>
    <w:rsid w:val="00437A09"/>
  </w:style>
  <w:style w:type="character" w:customStyle="1" w:styleId="WW8Num5z6">
    <w:name w:val="WW8Num5z6"/>
    <w:rsid w:val="00437A09"/>
  </w:style>
  <w:style w:type="character" w:customStyle="1" w:styleId="WW8Num5z7">
    <w:name w:val="WW8Num5z7"/>
    <w:rsid w:val="00437A09"/>
  </w:style>
  <w:style w:type="character" w:customStyle="1" w:styleId="WW8Num5z8">
    <w:name w:val="WW8Num5z8"/>
    <w:rsid w:val="00437A09"/>
  </w:style>
  <w:style w:type="character" w:customStyle="1" w:styleId="WW8Num6z0">
    <w:name w:val="WW8Num6z0"/>
    <w:rsid w:val="00437A09"/>
    <w:rPr>
      <w:rFonts w:ascii="Symbol" w:hAnsi="Symbol" w:cs="Symbol"/>
    </w:rPr>
  </w:style>
  <w:style w:type="character" w:customStyle="1" w:styleId="WW8Num7z0">
    <w:name w:val="WW8Num7z0"/>
    <w:rsid w:val="00437A09"/>
    <w:rPr>
      <w:rFonts w:ascii="Symbol" w:hAnsi="Symbol" w:cs="Symbol"/>
    </w:rPr>
  </w:style>
  <w:style w:type="character" w:customStyle="1" w:styleId="WW8Num8z0">
    <w:name w:val="WW8Num8z0"/>
    <w:rsid w:val="00437A09"/>
    <w:rPr>
      <w:rFonts w:ascii="Symbol" w:hAnsi="Symbol" w:cs="Symbol"/>
    </w:rPr>
  </w:style>
  <w:style w:type="character" w:customStyle="1" w:styleId="WW8Num9z0">
    <w:name w:val="WW8Num9z0"/>
    <w:rsid w:val="00437A09"/>
    <w:rPr>
      <w:rFonts w:ascii="Symbol" w:hAnsi="Symbol" w:cs="Symbol"/>
    </w:rPr>
  </w:style>
  <w:style w:type="character" w:customStyle="1" w:styleId="WW8Num9z3">
    <w:name w:val="WW8Num9z3"/>
    <w:rsid w:val="00437A09"/>
  </w:style>
  <w:style w:type="character" w:customStyle="1" w:styleId="WW8Num9z4">
    <w:name w:val="WW8Num9z4"/>
    <w:rsid w:val="00437A09"/>
  </w:style>
  <w:style w:type="character" w:customStyle="1" w:styleId="WW8Num9z5">
    <w:name w:val="WW8Num9z5"/>
    <w:rsid w:val="00437A09"/>
  </w:style>
  <w:style w:type="character" w:customStyle="1" w:styleId="WW8Num9z6">
    <w:name w:val="WW8Num9z6"/>
    <w:rsid w:val="00437A09"/>
  </w:style>
  <w:style w:type="character" w:customStyle="1" w:styleId="WW8Num9z7">
    <w:name w:val="WW8Num9z7"/>
    <w:rsid w:val="00437A09"/>
  </w:style>
  <w:style w:type="character" w:customStyle="1" w:styleId="WW8Num9z8">
    <w:name w:val="WW8Num9z8"/>
    <w:rsid w:val="00437A09"/>
  </w:style>
  <w:style w:type="character" w:customStyle="1" w:styleId="WW8Num10z0">
    <w:name w:val="WW8Num10z0"/>
    <w:rsid w:val="00437A09"/>
    <w:rPr>
      <w:rFonts w:ascii="Symbol" w:hAnsi="Symbol" w:cs="Symbol"/>
      <w:color w:val="000000"/>
      <w:sz w:val="24"/>
      <w:szCs w:val="24"/>
      <w:lang w:val="ru-RU" w:eastAsia="ru-RU"/>
    </w:rPr>
  </w:style>
  <w:style w:type="character" w:customStyle="1" w:styleId="WW8Num11z0">
    <w:name w:val="WW8Num11z0"/>
    <w:rsid w:val="00437A09"/>
    <w:rPr>
      <w:rFonts w:ascii="Symbol" w:hAnsi="Symbol" w:cs="Symbol"/>
    </w:rPr>
  </w:style>
  <w:style w:type="character" w:customStyle="1" w:styleId="WW8Num12z0">
    <w:name w:val="WW8Num12z0"/>
    <w:rsid w:val="00437A09"/>
    <w:rPr>
      <w:rFonts w:ascii="Arial" w:hAnsi="Arial" w:cs="Arial"/>
      <w:sz w:val="24"/>
      <w:szCs w:val="24"/>
      <w:lang w:val="ru-RU"/>
    </w:rPr>
  </w:style>
  <w:style w:type="character" w:customStyle="1" w:styleId="WW8Num12z1">
    <w:name w:val="WW8Num12z1"/>
    <w:rsid w:val="00437A09"/>
    <w:rPr>
      <w:rFonts w:ascii="Courier New" w:hAnsi="Courier New" w:cs="Courier New"/>
    </w:rPr>
  </w:style>
  <w:style w:type="character" w:customStyle="1" w:styleId="WW8Num12z2">
    <w:name w:val="WW8Num12z2"/>
    <w:rsid w:val="00437A09"/>
    <w:rPr>
      <w:rFonts w:ascii="Times New Roman" w:hAnsi="Times New Roman" w:cs="Times New Roman"/>
      <w:sz w:val="22"/>
    </w:rPr>
  </w:style>
  <w:style w:type="character" w:customStyle="1" w:styleId="WW8Num12z3">
    <w:name w:val="WW8Num12z3"/>
    <w:rsid w:val="00437A09"/>
    <w:rPr>
      <w:rFonts w:ascii="Wingdings" w:hAnsi="Wingdings" w:cs="Wingdings"/>
    </w:rPr>
  </w:style>
  <w:style w:type="character" w:customStyle="1" w:styleId="WW8Num12z6">
    <w:name w:val="WW8Num12z6"/>
    <w:rsid w:val="00437A09"/>
    <w:rPr>
      <w:rFonts w:ascii="Symbol" w:hAnsi="Symbol" w:cs="Symbol"/>
    </w:rPr>
  </w:style>
  <w:style w:type="character" w:customStyle="1" w:styleId="WW8Num13z0">
    <w:name w:val="WW8Num13z0"/>
    <w:rsid w:val="00437A09"/>
    <w:rPr>
      <w:b/>
    </w:rPr>
  </w:style>
  <w:style w:type="character" w:customStyle="1" w:styleId="WW8Num10z1">
    <w:name w:val="WW8Num10z1"/>
    <w:rsid w:val="00437A09"/>
  </w:style>
  <w:style w:type="character" w:customStyle="1" w:styleId="WW8Num10z2">
    <w:name w:val="WW8Num10z2"/>
    <w:rsid w:val="00437A09"/>
  </w:style>
  <w:style w:type="character" w:customStyle="1" w:styleId="WW8Num10z3">
    <w:name w:val="WW8Num10z3"/>
    <w:rsid w:val="00437A09"/>
  </w:style>
  <w:style w:type="character" w:customStyle="1" w:styleId="WW8Num10z4">
    <w:name w:val="WW8Num10z4"/>
    <w:rsid w:val="00437A09"/>
  </w:style>
  <w:style w:type="character" w:customStyle="1" w:styleId="WW8Num10z5">
    <w:name w:val="WW8Num10z5"/>
    <w:rsid w:val="00437A09"/>
  </w:style>
  <w:style w:type="character" w:customStyle="1" w:styleId="WW8Num10z6">
    <w:name w:val="WW8Num10z6"/>
    <w:rsid w:val="00437A09"/>
  </w:style>
  <w:style w:type="character" w:customStyle="1" w:styleId="WW8Num10z7">
    <w:name w:val="WW8Num10z7"/>
    <w:rsid w:val="00437A09"/>
  </w:style>
  <w:style w:type="character" w:customStyle="1" w:styleId="WW8Num10z8">
    <w:name w:val="WW8Num10z8"/>
    <w:rsid w:val="00437A09"/>
  </w:style>
  <w:style w:type="character" w:customStyle="1" w:styleId="WW8Num13z1">
    <w:name w:val="WW8Num13z1"/>
    <w:rsid w:val="00437A09"/>
    <w:rPr>
      <w:rFonts w:ascii="Courier New" w:hAnsi="Courier New" w:cs="Courier New"/>
    </w:rPr>
  </w:style>
  <w:style w:type="character" w:customStyle="1" w:styleId="WW8Num13z2">
    <w:name w:val="WW8Num13z2"/>
    <w:rsid w:val="00437A09"/>
    <w:rPr>
      <w:rFonts w:ascii="Times New Roman" w:hAnsi="Times New Roman" w:cs="Times New Roman"/>
      <w:sz w:val="22"/>
    </w:rPr>
  </w:style>
  <w:style w:type="character" w:customStyle="1" w:styleId="WW8Num13z3">
    <w:name w:val="WW8Num13z3"/>
    <w:rsid w:val="00437A09"/>
    <w:rPr>
      <w:rFonts w:ascii="Wingdings" w:hAnsi="Wingdings" w:cs="Wingdings"/>
    </w:rPr>
  </w:style>
  <w:style w:type="character" w:customStyle="1" w:styleId="WW8Num13z6">
    <w:name w:val="WW8Num13z6"/>
    <w:rsid w:val="00437A09"/>
    <w:rPr>
      <w:rFonts w:ascii="Symbol" w:hAnsi="Symbol" w:cs="Symbol"/>
    </w:rPr>
  </w:style>
  <w:style w:type="character" w:customStyle="1" w:styleId="WW8Num14z0">
    <w:name w:val="WW8Num14z0"/>
    <w:rsid w:val="00437A09"/>
    <w:rPr>
      <w:b/>
    </w:rPr>
  </w:style>
  <w:style w:type="character" w:customStyle="1" w:styleId="WW8Num11z3">
    <w:name w:val="WW8Num11z3"/>
    <w:rsid w:val="00437A09"/>
  </w:style>
  <w:style w:type="character" w:customStyle="1" w:styleId="WW8Num11z4">
    <w:name w:val="WW8Num11z4"/>
    <w:rsid w:val="00437A09"/>
  </w:style>
  <w:style w:type="character" w:customStyle="1" w:styleId="WW8Num11z5">
    <w:name w:val="WW8Num11z5"/>
    <w:rsid w:val="00437A09"/>
  </w:style>
  <w:style w:type="character" w:customStyle="1" w:styleId="WW8Num11z6">
    <w:name w:val="WW8Num11z6"/>
    <w:rsid w:val="00437A09"/>
  </w:style>
  <w:style w:type="character" w:customStyle="1" w:styleId="WW8Num11z7">
    <w:name w:val="WW8Num11z7"/>
    <w:rsid w:val="00437A09"/>
  </w:style>
  <w:style w:type="character" w:customStyle="1" w:styleId="WW8Num11z8">
    <w:name w:val="WW8Num11z8"/>
    <w:rsid w:val="00437A09"/>
  </w:style>
  <w:style w:type="character" w:customStyle="1" w:styleId="WW8Num15z0">
    <w:name w:val="WW8Num15z0"/>
    <w:rsid w:val="00437A09"/>
    <w:rPr>
      <w:rFonts w:ascii="Symbol" w:hAnsi="Symbol" w:cs="Symbol"/>
      <w:b/>
      <w:i w:val="0"/>
      <w:color w:val="00000A"/>
    </w:rPr>
  </w:style>
  <w:style w:type="character" w:customStyle="1" w:styleId="WW8Num16z0">
    <w:name w:val="WW8Num16z0"/>
    <w:rsid w:val="00437A09"/>
    <w:rPr>
      <w:rFonts w:ascii="Symbol" w:hAnsi="Symbol" w:cs="Symbol"/>
    </w:rPr>
  </w:style>
  <w:style w:type="character" w:customStyle="1" w:styleId="WW8Num17z0">
    <w:name w:val="WW8Num17z0"/>
    <w:rsid w:val="00437A09"/>
    <w:rPr>
      <w:rFonts w:ascii="Symbol" w:hAnsi="Symbol" w:cs="Symbol"/>
    </w:rPr>
  </w:style>
  <w:style w:type="character" w:customStyle="1" w:styleId="WW8Num18z0">
    <w:name w:val="WW8Num18z0"/>
    <w:rsid w:val="00437A09"/>
    <w:rPr>
      <w:rFonts w:ascii="Symbol" w:hAnsi="Symbol" w:cs="Symbol"/>
    </w:rPr>
  </w:style>
  <w:style w:type="character" w:customStyle="1" w:styleId="WW8Num19z0">
    <w:name w:val="WW8Num19z0"/>
    <w:rsid w:val="00437A09"/>
    <w:rPr>
      <w:rFonts w:ascii="Symbol" w:hAnsi="Symbol" w:cs="Symbol"/>
    </w:rPr>
  </w:style>
  <w:style w:type="character" w:customStyle="1" w:styleId="WW8Num20z0">
    <w:name w:val="WW8Num20z0"/>
    <w:rsid w:val="00437A09"/>
    <w:rPr>
      <w:rFonts w:ascii="Symbol" w:hAnsi="Symbol" w:cs="Symbol"/>
    </w:rPr>
  </w:style>
  <w:style w:type="character" w:customStyle="1" w:styleId="WW8Num21z0">
    <w:name w:val="WW8Num21z0"/>
    <w:rsid w:val="00437A09"/>
    <w:rPr>
      <w:rFonts w:ascii="Symbol" w:hAnsi="Symbol" w:cs="Symbol"/>
    </w:rPr>
  </w:style>
  <w:style w:type="character" w:customStyle="1" w:styleId="WW8Num22z0">
    <w:name w:val="WW8Num22z0"/>
    <w:rsid w:val="00437A09"/>
    <w:rPr>
      <w:rFonts w:ascii="Symbol" w:hAnsi="Symbol" w:cs="Symbol"/>
    </w:rPr>
  </w:style>
  <w:style w:type="character" w:customStyle="1" w:styleId="WW8Num23z0">
    <w:name w:val="WW8Num23z0"/>
    <w:rsid w:val="00437A09"/>
    <w:rPr>
      <w:rFonts w:ascii="Symbol" w:hAnsi="Symbol" w:cs="Symbol"/>
    </w:rPr>
  </w:style>
  <w:style w:type="character" w:customStyle="1" w:styleId="WW8Num24z0">
    <w:name w:val="WW8Num24z0"/>
    <w:rsid w:val="00437A09"/>
    <w:rPr>
      <w:rFonts w:ascii="Symbol" w:hAnsi="Symbol" w:cs="Symbol"/>
    </w:rPr>
  </w:style>
  <w:style w:type="character" w:customStyle="1" w:styleId="WW8Num25z0">
    <w:name w:val="WW8Num25z0"/>
    <w:rsid w:val="00437A09"/>
    <w:rPr>
      <w:rFonts w:ascii="Symbol" w:hAnsi="Symbol" w:cs="Symbol"/>
      <w:color w:val="000000"/>
    </w:rPr>
  </w:style>
  <w:style w:type="character" w:customStyle="1" w:styleId="WW8Num26z0">
    <w:name w:val="WW8Num26z0"/>
    <w:rsid w:val="00437A09"/>
    <w:rPr>
      <w:rFonts w:ascii="Symbol" w:hAnsi="Symbol" w:cs="Symbol"/>
    </w:rPr>
  </w:style>
  <w:style w:type="character" w:customStyle="1" w:styleId="WW8Num27z0">
    <w:name w:val="WW8Num27z0"/>
    <w:rsid w:val="00437A09"/>
    <w:rPr>
      <w:rFonts w:ascii="Symbol" w:hAnsi="Symbol" w:cs="Symbol"/>
      <w:spacing w:val="-6"/>
      <w:sz w:val="24"/>
      <w:szCs w:val="24"/>
    </w:rPr>
  </w:style>
  <w:style w:type="character" w:customStyle="1" w:styleId="WW8Num28z0">
    <w:name w:val="WW8Num28z0"/>
    <w:rsid w:val="00437A09"/>
    <w:rPr>
      <w:rFonts w:ascii="Symbol" w:hAnsi="Symbol" w:cs="Symbol"/>
      <w:spacing w:val="-6"/>
      <w:sz w:val="20"/>
      <w:szCs w:val="20"/>
    </w:rPr>
  </w:style>
  <w:style w:type="character" w:customStyle="1" w:styleId="WW8Num29z0">
    <w:name w:val="WW8Num29z0"/>
    <w:rsid w:val="00437A09"/>
    <w:rPr>
      <w:rFonts w:ascii="Symbol" w:hAnsi="Symbol" w:cs="Times New Roman"/>
    </w:rPr>
  </w:style>
  <w:style w:type="character" w:customStyle="1" w:styleId="WW8Num30z0">
    <w:name w:val="WW8Num30z0"/>
    <w:rsid w:val="00437A09"/>
    <w:rPr>
      <w:rFonts w:ascii="Symbol" w:hAnsi="Symbol" w:cs="Symbol"/>
    </w:rPr>
  </w:style>
  <w:style w:type="character" w:customStyle="1" w:styleId="WW8Num31z0">
    <w:name w:val="WW8Num31z0"/>
    <w:rsid w:val="00437A09"/>
    <w:rPr>
      <w:rFonts w:ascii="Symbol" w:hAnsi="Symbol" w:cs="Symbol"/>
    </w:rPr>
  </w:style>
  <w:style w:type="character" w:customStyle="1" w:styleId="WW8Num31z1">
    <w:name w:val="WW8Num31z1"/>
    <w:rsid w:val="00437A09"/>
  </w:style>
  <w:style w:type="character" w:customStyle="1" w:styleId="WW8Num31z2">
    <w:name w:val="WW8Num31z2"/>
    <w:rsid w:val="00437A09"/>
  </w:style>
  <w:style w:type="character" w:customStyle="1" w:styleId="WW8Num31z3">
    <w:name w:val="WW8Num31z3"/>
    <w:rsid w:val="00437A09"/>
  </w:style>
  <w:style w:type="character" w:customStyle="1" w:styleId="WW8Num31z4">
    <w:name w:val="WW8Num31z4"/>
    <w:rsid w:val="00437A09"/>
  </w:style>
  <w:style w:type="character" w:customStyle="1" w:styleId="WW8Num31z5">
    <w:name w:val="WW8Num31z5"/>
    <w:rsid w:val="00437A09"/>
  </w:style>
  <w:style w:type="character" w:customStyle="1" w:styleId="WW8Num31z6">
    <w:name w:val="WW8Num31z6"/>
    <w:rsid w:val="00437A09"/>
  </w:style>
  <w:style w:type="character" w:customStyle="1" w:styleId="WW8Num31z7">
    <w:name w:val="WW8Num31z7"/>
    <w:rsid w:val="00437A09"/>
  </w:style>
  <w:style w:type="character" w:customStyle="1" w:styleId="WW8Num31z8">
    <w:name w:val="WW8Num31z8"/>
    <w:rsid w:val="00437A09"/>
  </w:style>
  <w:style w:type="character" w:customStyle="1" w:styleId="WW8Num32z0">
    <w:name w:val="WW8Num32z0"/>
    <w:rsid w:val="00437A09"/>
    <w:rPr>
      <w:rFonts w:ascii="Symbol" w:hAnsi="Symbol" w:cs="Symbol"/>
      <w:color w:val="000000"/>
      <w:sz w:val="24"/>
      <w:szCs w:val="24"/>
      <w:lang w:val="ru-RU" w:eastAsia="ru-RU"/>
    </w:rPr>
  </w:style>
  <w:style w:type="character" w:customStyle="1" w:styleId="WW8Num33z0">
    <w:name w:val="WW8Num33z0"/>
    <w:rsid w:val="00437A09"/>
    <w:rPr>
      <w:rFonts w:ascii="Symbol" w:hAnsi="Symbol" w:cs="Symbol"/>
    </w:rPr>
  </w:style>
  <w:style w:type="character" w:customStyle="1" w:styleId="WW8Num34z0">
    <w:name w:val="WW8Num34z0"/>
    <w:rsid w:val="00437A09"/>
    <w:rPr>
      <w:rFonts w:ascii="Arial" w:hAnsi="Arial" w:cs="Arial"/>
      <w:sz w:val="24"/>
      <w:szCs w:val="24"/>
      <w:lang w:val="ru-RU"/>
    </w:rPr>
  </w:style>
  <w:style w:type="character" w:customStyle="1" w:styleId="WW8Num34z1">
    <w:name w:val="WW8Num34z1"/>
    <w:rsid w:val="00437A09"/>
    <w:rPr>
      <w:rFonts w:ascii="Courier New" w:hAnsi="Courier New" w:cs="Courier New"/>
    </w:rPr>
  </w:style>
  <w:style w:type="character" w:customStyle="1" w:styleId="WW8Num34z2">
    <w:name w:val="WW8Num34z2"/>
    <w:rsid w:val="00437A09"/>
    <w:rPr>
      <w:rFonts w:ascii="Times New Roman" w:hAnsi="Times New Roman" w:cs="Times New Roman"/>
      <w:sz w:val="22"/>
    </w:rPr>
  </w:style>
  <w:style w:type="character" w:customStyle="1" w:styleId="WW8Num34z3">
    <w:name w:val="WW8Num34z3"/>
    <w:rsid w:val="00437A09"/>
    <w:rPr>
      <w:rFonts w:ascii="Wingdings" w:hAnsi="Wingdings" w:cs="Wingdings"/>
    </w:rPr>
  </w:style>
  <w:style w:type="character" w:customStyle="1" w:styleId="WW8Num34z6">
    <w:name w:val="WW8Num34z6"/>
    <w:rsid w:val="00437A09"/>
    <w:rPr>
      <w:rFonts w:ascii="Symbol" w:hAnsi="Symbol" w:cs="Symbol"/>
    </w:rPr>
  </w:style>
  <w:style w:type="character" w:customStyle="1" w:styleId="WW8Num35z0">
    <w:name w:val="WW8Num35z0"/>
    <w:rsid w:val="00437A09"/>
    <w:rPr>
      <w:b/>
    </w:rPr>
  </w:style>
  <w:style w:type="character" w:customStyle="1" w:styleId="WW8Num30z1">
    <w:name w:val="WW8Num30z1"/>
    <w:rsid w:val="00437A09"/>
  </w:style>
  <w:style w:type="character" w:customStyle="1" w:styleId="WW8Num30z2">
    <w:name w:val="WW8Num30z2"/>
    <w:rsid w:val="00437A09"/>
  </w:style>
  <w:style w:type="character" w:customStyle="1" w:styleId="WW8Num30z3">
    <w:name w:val="WW8Num30z3"/>
    <w:rsid w:val="00437A09"/>
  </w:style>
  <w:style w:type="character" w:customStyle="1" w:styleId="WW8Num30z4">
    <w:name w:val="WW8Num30z4"/>
    <w:rsid w:val="00437A09"/>
  </w:style>
  <w:style w:type="character" w:customStyle="1" w:styleId="WW8Num30z5">
    <w:name w:val="WW8Num30z5"/>
    <w:rsid w:val="00437A09"/>
  </w:style>
  <w:style w:type="character" w:customStyle="1" w:styleId="WW8Num30z6">
    <w:name w:val="WW8Num30z6"/>
    <w:rsid w:val="00437A09"/>
  </w:style>
  <w:style w:type="character" w:customStyle="1" w:styleId="WW8Num30z7">
    <w:name w:val="WW8Num30z7"/>
    <w:rsid w:val="00437A09"/>
  </w:style>
  <w:style w:type="character" w:customStyle="1" w:styleId="WW8Num30z8">
    <w:name w:val="WW8Num30z8"/>
    <w:rsid w:val="00437A09"/>
  </w:style>
  <w:style w:type="character" w:customStyle="1" w:styleId="WW8Num33z1">
    <w:name w:val="WW8Num33z1"/>
    <w:rsid w:val="00437A09"/>
    <w:rPr>
      <w:rFonts w:ascii="Courier New" w:hAnsi="Courier New" w:cs="Courier New"/>
    </w:rPr>
  </w:style>
  <w:style w:type="character" w:customStyle="1" w:styleId="WW8Num33z2">
    <w:name w:val="WW8Num33z2"/>
    <w:rsid w:val="00437A09"/>
    <w:rPr>
      <w:rFonts w:ascii="Times New Roman" w:hAnsi="Times New Roman" w:cs="Times New Roman"/>
      <w:sz w:val="22"/>
    </w:rPr>
  </w:style>
  <w:style w:type="character" w:customStyle="1" w:styleId="WW8Num33z3">
    <w:name w:val="WW8Num33z3"/>
    <w:rsid w:val="00437A09"/>
    <w:rPr>
      <w:rFonts w:ascii="Wingdings" w:hAnsi="Wingdings" w:cs="Wingdings"/>
    </w:rPr>
  </w:style>
  <w:style w:type="character" w:customStyle="1" w:styleId="WW8Num33z6">
    <w:name w:val="WW8Num33z6"/>
    <w:rsid w:val="00437A09"/>
    <w:rPr>
      <w:rFonts w:ascii="Symbol" w:hAnsi="Symbol" w:cs="Symbol"/>
    </w:rPr>
  </w:style>
  <w:style w:type="character" w:customStyle="1" w:styleId="WW8Num6z1">
    <w:name w:val="WW8Num6z1"/>
    <w:rsid w:val="00437A09"/>
  </w:style>
  <w:style w:type="character" w:customStyle="1" w:styleId="WW8Num6z2">
    <w:name w:val="WW8Num6z2"/>
    <w:rsid w:val="00437A09"/>
  </w:style>
  <w:style w:type="character" w:customStyle="1" w:styleId="WW8Num6z3">
    <w:name w:val="WW8Num6z3"/>
    <w:rsid w:val="00437A09"/>
  </w:style>
  <w:style w:type="character" w:customStyle="1" w:styleId="WW8Num6z4">
    <w:name w:val="WW8Num6z4"/>
    <w:rsid w:val="00437A09"/>
  </w:style>
  <w:style w:type="character" w:customStyle="1" w:styleId="WW8Num6z5">
    <w:name w:val="WW8Num6z5"/>
    <w:rsid w:val="00437A09"/>
  </w:style>
  <w:style w:type="character" w:customStyle="1" w:styleId="WW8Num6z6">
    <w:name w:val="WW8Num6z6"/>
    <w:rsid w:val="00437A09"/>
  </w:style>
  <w:style w:type="character" w:customStyle="1" w:styleId="WW8Num6z7">
    <w:name w:val="WW8Num6z7"/>
    <w:rsid w:val="00437A09"/>
  </w:style>
  <w:style w:type="character" w:customStyle="1" w:styleId="WW8Num6z8">
    <w:name w:val="WW8Num6z8"/>
    <w:rsid w:val="00437A09"/>
  </w:style>
  <w:style w:type="character" w:customStyle="1" w:styleId="WW8Num14z3">
    <w:name w:val="WW8Num14z3"/>
    <w:rsid w:val="00437A09"/>
  </w:style>
  <w:style w:type="character" w:customStyle="1" w:styleId="WW8Num14z4">
    <w:name w:val="WW8Num14z4"/>
    <w:rsid w:val="00437A09"/>
  </w:style>
  <w:style w:type="character" w:customStyle="1" w:styleId="WW8Num14z5">
    <w:name w:val="WW8Num14z5"/>
    <w:rsid w:val="00437A09"/>
  </w:style>
  <w:style w:type="character" w:customStyle="1" w:styleId="WW8Num14z6">
    <w:name w:val="WW8Num14z6"/>
    <w:rsid w:val="00437A09"/>
  </w:style>
  <w:style w:type="character" w:customStyle="1" w:styleId="WW8Num14z7">
    <w:name w:val="WW8Num14z7"/>
    <w:rsid w:val="00437A09"/>
  </w:style>
  <w:style w:type="character" w:customStyle="1" w:styleId="WW8Num14z8">
    <w:name w:val="WW8Num14z8"/>
    <w:rsid w:val="00437A09"/>
  </w:style>
  <w:style w:type="character" w:customStyle="1" w:styleId="WW8Num15z1">
    <w:name w:val="WW8Num15z1"/>
    <w:rsid w:val="00437A09"/>
    <w:rPr>
      <w:rFonts w:ascii="Symbol" w:hAnsi="Symbol" w:cs="Courier New"/>
    </w:rPr>
  </w:style>
  <w:style w:type="character" w:customStyle="1" w:styleId="WW8Num15z2">
    <w:name w:val="WW8Num15z2"/>
    <w:rsid w:val="00437A09"/>
  </w:style>
  <w:style w:type="character" w:customStyle="1" w:styleId="WW8Num15z3">
    <w:name w:val="WW8Num15z3"/>
    <w:rsid w:val="00437A09"/>
  </w:style>
  <w:style w:type="character" w:customStyle="1" w:styleId="WW8Num15z4">
    <w:name w:val="WW8Num15z4"/>
    <w:rsid w:val="00437A09"/>
  </w:style>
  <w:style w:type="character" w:customStyle="1" w:styleId="WW8Num15z5">
    <w:name w:val="WW8Num15z5"/>
    <w:rsid w:val="00437A09"/>
  </w:style>
  <w:style w:type="character" w:customStyle="1" w:styleId="WW8Num15z6">
    <w:name w:val="WW8Num15z6"/>
    <w:rsid w:val="00437A09"/>
  </w:style>
  <w:style w:type="character" w:customStyle="1" w:styleId="WW8Num15z7">
    <w:name w:val="WW8Num15z7"/>
    <w:rsid w:val="00437A09"/>
  </w:style>
  <w:style w:type="character" w:customStyle="1" w:styleId="WW8Num15z8">
    <w:name w:val="WW8Num15z8"/>
    <w:rsid w:val="00437A09"/>
  </w:style>
  <w:style w:type="character" w:customStyle="1" w:styleId="WW8Num16z1">
    <w:name w:val="WW8Num16z1"/>
    <w:rsid w:val="00437A09"/>
    <w:rPr>
      <w:rFonts w:ascii="Symbol" w:hAnsi="Symbol" w:cs="Symbol"/>
    </w:rPr>
  </w:style>
  <w:style w:type="character" w:customStyle="1" w:styleId="WW8Num16z4">
    <w:name w:val="WW8Num16z4"/>
    <w:rsid w:val="00437A09"/>
  </w:style>
  <w:style w:type="character" w:customStyle="1" w:styleId="WW8Num16z5">
    <w:name w:val="WW8Num16z5"/>
    <w:rsid w:val="00437A09"/>
  </w:style>
  <w:style w:type="character" w:customStyle="1" w:styleId="WW8Num16z6">
    <w:name w:val="WW8Num16z6"/>
    <w:rsid w:val="00437A09"/>
  </w:style>
  <w:style w:type="character" w:customStyle="1" w:styleId="WW8Num16z7">
    <w:name w:val="WW8Num16z7"/>
    <w:rsid w:val="00437A09"/>
  </w:style>
  <w:style w:type="character" w:customStyle="1" w:styleId="WW8Num16z8">
    <w:name w:val="WW8Num16z8"/>
    <w:rsid w:val="00437A09"/>
  </w:style>
  <w:style w:type="character" w:customStyle="1" w:styleId="WW8Num17z1">
    <w:name w:val="WW8Num17z1"/>
    <w:rsid w:val="00437A09"/>
    <w:rPr>
      <w:rFonts w:ascii="Symbol" w:hAnsi="Symbol" w:cs="Symbol"/>
    </w:rPr>
  </w:style>
  <w:style w:type="character" w:customStyle="1" w:styleId="WW8Num17z4">
    <w:name w:val="WW8Num17z4"/>
    <w:rsid w:val="00437A09"/>
  </w:style>
  <w:style w:type="character" w:customStyle="1" w:styleId="WW8Num17z5">
    <w:name w:val="WW8Num17z5"/>
    <w:rsid w:val="00437A09"/>
  </w:style>
  <w:style w:type="character" w:customStyle="1" w:styleId="WW8Num17z6">
    <w:name w:val="WW8Num17z6"/>
    <w:rsid w:val="00437A09"/>
  </w:style>
  <w:style w:type="character" w:customStyle="1" w:styleId="WW8Num17z7">
    <w:name w:val="WW8Num17z7"/>
    <w:rsid w:val="00437A09"/>
  </w:style>
  <w:style w:type="character" w:customStyle="1" w:styleId="WW8Num17z8">
    <w:name w:val="WW8Num17z8"/>
    <w:rsid w:val="00437A09"/>
  </w:style>
  <w:style w:type="character" w:customStyle="1" w:styleId="WW8Num22z1">
    <w:name w:val="WW8Num22z1"/>
    <w:rsid w:val="00437A09"/>
    <w:rPr>
      <w:rFonts w:ascii="Wingdings 2" w:hAnsi="Wingdings 2" w:cs="StarSymbol"/>
      <w:sz w:val="18"/>
      <w:szCs w:val="18"/>
    </w:rPr>
  </w:style>
  <w:style w:type="character" w:customStyle="1" w:styleId="WW8Num22z2">
    <w:name w:val="WW8Num22z2"/>
    <w:rsid w:val="00437A09"/>
    <w:rPr>
      <w:rFonts w:ascii="StarSymbol" w:hAnsi="StarSymbol" w:cs="StarSymbol"/>
      <w:sz w:val="18"/>
      <w:szCs w:val="18"/>
    </w:rPr>
  </w:style>
  <w:style w:type="character" w:customStyle="1" w:styleId="WW8Num36z0">
    <w:name w:val="WW8Num36z0"/>
    <w:rsid w:val="00437A09"/>
    <w:rPr>
      <w:rFonts w:ascii="Symbol" w:hAnsi="Symbol" w:cs="Times New Roman"/>
    </w:rPr>
  </w:style>
  <w:style w:type="character" w:customStyle="1" w:styleId="WW8Num37z0">
    <w:name w:val="WW8Num37z0"/>
    <w:rsid w:val="00437A09"/>
    <w:rPr>
      <w:rFonts w:ascii="Symbol" w:hAnsi="Symbol" w:cs="Symbol"/>
      <w:color w:val="000000"/>
    </w:rPr>
  </w:style>
  <w:style w:type="character" w:customStyle="1" w:styleId="WW8Num38z0">
    <w:name w:val="WW8Num38z0"/>
    <w:rsid w:val="00437A09"/>
    <w:rPr>
      <w:rFonts w:ascii="Symbol" w:hAnsi="Symbol" w:cs="Symbol"/>
    </w:rPr>
  </w:style>
  <w:style w:type="character" w:customStyle="1" w:styleId="WW8Num39z0">
    <w:name w:val="WW8Num39z0"/>
    <w:rsid w:val="00437A09"/>
    <w:rPr>
      <w:rFonts w:ascii="Symbol" w:hAnsi="Symbol" w:cs="Symbol"/>
    </w:rPr>
  </w:style>
  <w:style w:type="character" w:customStyle="1" w:styleId="WW8Num40z0">
    <w:name w:val="WW8Num40z0"/>
    <w:rsid w:val="00437A09"/>
    <w:rPr>
      <w:rFonts w:ascii="Symbol" w:hAnsi="Symbol" w:cs="Symbol"/>
    </w:rPr>
  </w:style>
  <w:style w:type="character" w:customStyle="1" w:styleId="WW8Num41z0">
    <w:name w:val="WW8Num41z0"/>
    <w:rsid w:val="00437A09"/>
    <w:rPr>
      <w:rFonts w:ascii="Symbol" w:hAnsi="Symbol" w:cs="Symbol"/>
      <w:spacing w:val="-6"/>
      <w:sz w:val="20"/>
      <w:szCs w:val="20"/>
    </w:rPr>
  </w:style>
  <w:style w:type="character" w:customStyle="1" w:styleId="WW8Num42z0">
    <w:name w:val="WW8Num42z0"/>
    <w:rsid w:val="00437A09"/>
    <w:rPr>
      <w:rFonts w:ascii="Symbol" w:hAnsi="Symbol" w:cs="Symbol"/>
    </w:rPr>
  </w:style>
  <w:style w:type="character" w:customStyle="1" w:styleId="WW8Num43z0">
    <w:name w:val="WW8Num43z0"/>
    <w:rsid w:val="00437A09"/>
    <w:rPr>
      <w:rFonts w:ascii="Symbol" w:hAnsi="Symbol" w:cs="Times New Roman"/>
    </w:rPr>
  </w:style>
  <w:style w:type="character" w:customStyle="1" w:styleId="WW8Num44z0">
    <w:name w:val="WW8Num44z0"/>
    <w:rsid w:val="00437A09"/>
    <w:rPr>
      <w:rFonts w:ascii="Symbol" w:hAnsi="Symbol" w:cs="Symbol"/>
    </w:rPr>
  </w:style>
  <w:style w:type="character" w:customStyle="1" w:styleId="WW8Num45z0">
    <w:name w:val="WW8Num45z0"/>
    <w:rsid w:val="00437A09"/>
    <w:rPr>
      <w:rFonts w:ascii="Symbol" w:hAnsi="Symbol" w:cs="Symbol"/>
      <w:sz w:val="20"/>
    </w:rPr>
  </w:style>
  <w:style w:type="character" w:customStyle="1" w:styleId="WW8Num46z0">
    <w:name w:val="WW8Num46z0"/>
    <w:rsid w:val="00437A09"/>
    <w:rPr>
      <w:rFonts w:ascii="Symbol" w:hAnsi="Symbol" w:cs="Symbol"/>
    </w:rPr>
  </w:style>
  <w:style w:type="character" w:customStyle="1" w:styleId="WW8Num46z1">
    <w:name w:val="WW8Num46z1"/>
    <w:rsid w:val="00437A09"/>
  </w:style>
  <w:style w:type="character" w:customStyle="1" w:styleId="WW8Num46z2">
    <w:name w:val="WW8Num46z2"/>
    <w:rsid w:val="00437A09"/>
  </w:style>
  <w:style w:type="character" w:customStyle="1" w:styleId="WW8Num46z3">
    <w:name w:val="WW8Num46z3"/>
    <w:rsid w:val="00437A09"/>
  </w:style>
  <w:style w:type="character" w:customStyle="1" w:styleId="WW8Num46z4">
    <w:name w:val="WW8Num46z4"/>
    <w:rsid w:val="00437A09"/>
  </w:style>
  <w:style w:type="character" w:customStyle="1" w:styleId="WW8Num46z5">
    <w:name w:val="WW8Num46z5"/>
    <w:rsid w:val="00437A09"/>
  </w:style>
  <w:style w:type="character" w:customStyle="1" w:styleId="WW8Num46z6">
    <w:name w:val="WW8Num46z6"/>
    <w:rsid w:val="00437A09"/>
  </w:style>
  <w:style w:type="character" w:customStyle="1" w:styleId="WW8Num46z7">
    <w:name w:val="WW8Num46z7"/>
    <w:rsid w:val="00437A09"/>
  </w:style>
  <w:style w:type="character" w:customStyle="1" w:styleId="WW8Num46z8">
    <w:name w:val="WW8Num46z8"/>
    <w:rsid w:val="00437A09"/>
  </w:style>
  <w:style w:type="character" w:customStyle="1" w:styleId="WW8Num47z0">
    <w:name w:val="WW8Num47z0"/>
    <w:rsid w:val="00437A09"/>
    <w:rPr>
      <w:rFonts w:ascii="Arial" w:hAnsi="Arial" w:cs="Arial"/>
    </w:rPr>
  </w:style>
  <w:style w:type="character" w:customStyle="1" w:styleId="WW8Num47z1">
    <w:name w:val="WW8Num47z1"/>
    <w:rsid w:val="00437A09"/>
    <w:rPr>
      <w:rFonts w:ascii="Courier New" w:hAnsi="Courier New" w:cs="Courier New"/>
    </w:rPr>
  </w:style>
  <w:style w:type="character" w:customStyle="1" w:styleId="WW8Num47z2">
    <w:name w:val="WW8Num47z2"/>
    <w:rsid w:val="00437A09"/>
    <w:rPr>
      <w:rFonts w:ascii="Wingdings" w:hAnsi="Wingdings" w:cs="Wingdings"/>
    </w:rPr>
  </w:style>
  <w:style w:type="character" w:customStyle="1" w:styleId="WW8Num47z3">
    <w:name w:val="WW8Num47z3"/>
    <w:rsid w:val="00437A09"/>
    <w:rPr>
      <w:rFonts w:ascii="Symbol" w:hAnsi="Symbol" w:cs="Symbol"/>
    </w:rPr>
  </w:style>
  <w:style w:type="character" w:customStyle="1" w:styleId="WW8Num48z0">
    <w:name w:val="WW8Num48z0"/>
    <w:rsid w:val="00437A09"/>
    <w:rPr>
      <w:rFonts w:ascii="Arial" w:hAnsi="Arial" w:cs="Times New Roman"/>
    </w:rPr>
  </w:style>
  <w:style w:type="character" w:customStyle="1" w:styleId="WW8Num48z1">
    <w:name w:val="WW8Num48z1"/>
    <w:rsid w:val="00437A09"/>
  </w:style>
  <w:style w:type="character" w:customStyle="1" w:styleId="WW8Num48z2">
    <w:name w:val="WW8Num48z2"/>
    <w:rsid w:val="00437A09"/>
  </w:style>
  <w:style w:type="character" w:customStyle="1" w:styleId="WW8Num48z3">
    <w:name w:val="WW8Num48z3"/>
    <w:rsid w:val="00437A09"/>
  </w:style>
  <w:style w:type="character" w:customStyle="1" w:styleId="WW8Num48z4">
    <w:name w:val="WW8Num48z4"/>
    <w:rsid w:val="00437A09"/>
  </w:style>
  <w:style w:type="character" w:customStyle="1" w:styleId="WW8Num48z5">
    <w:name w:val="WW8Num48z5"/>
    <w:rsid w:val="00437A09"/>
  </w:style>
  <w:style w:type="character" w:customStyle="1" w:styleId="WW8Num48z6">
    <w:name w:val="WW8Num48z6"/>
    <w:rsid w:val="00437A09"/>
  </w:style>
  <w:style w:type="character" w:customStyle="1" w:styleId="WW8Num48z7">
    <w:name w:val="WW8Num48z7"/>
    <w:rsid w:val="00437A09"/>
  </w:style>
  <w:style w:type="character" w:customStyle="1" w:styleId="WW8Num48z8">
    <w:name w:val="WW8Num48z8"/>
    <w:rsid w:val="00437A09"/>
  </w:style>
  <w:style w:type="character" w:customStyle="1" w:styleId="WW8Num49z0">
    <w:name w:val="WW8Num49z0"/>
    <w:rsid w:val="00437A09"/>
    <w:rPr>
      <w:rFonts w:ascii="Arial" w:hAnsi="Arial" w:cs="Times New Roman"/>
    </w:rPr>
  </w:style>
  <w:style w:type="character" w:customStyle="1" w:styleId="WW8Num49z1">
    <w:name w:val="WW8Num49z1"/>
    <w:rsid w:val="00437A09"/>
  </w:style>
  <w:style w:type="character" w:customStyle="1" w:styleId="WW8Num49z2">
    <w:name w:val="WW8Num49z2"/>
    <w:rsid w:val="00437A09"/>
  </w:style>
  <w:style w:type="character" w:customStyle="1" w:styleId="WW8Num49z3">
    <w:name w:val="WW8Num49z3"/>
    <w:rsid w:val="00437A09"/>
  </w:style>
  <w:style w:type="character" w:customStyle="1" w:styleId="WW8Num49z4">
    <w:name w:val="WW8Num49z4"/>
    <w:rsid w:val="00437A09"/>
  </w:style>
  <w:style w:type="character" w:customStyle="1" w:styleId="WW8Num49z5">
    <w:name w:val="WW8Num49z5"/>
    <w:rsid w:val="00437A09"/>
  </w:style>
  <w:style w:type="character" w:customStyle="1" w:styleId="WW8Num49z6">
    <w:name w:val="WW8Num49z6"/>
    <w:rsid w:val="00437A09"/>
  </w:style>
  <w:style w:type="character" w:customStyle="1" w:styleId="WW8Num49z7">
    <w:name w:val="WW8Num49z7"/>
    <w:rsid w:val="00437A09"/>
  </w:style>
  <w:style w:type="character" w:customStyle="1" w:styleId="WW8Num49z8">
    <w:name w:val="WW8Num49z8"/>
    <w:rsid w:val="00437A09"/>
  </w:style>
  <w:style w:type="character" w:customStyle="1" w:styleId="WW8Num50z0">
    <w:name w:val="WW8Num50z0"/>
    <w:rsid w:val="00437A09"/>
    <w:rPr>
      <w:rFonts w:ascii="Symbol" w:hAnsi="Symbol" w:cs="Symbol"/>
      <w:color w:val="000000"/>
      <w:lang w:val="ru-RU" w:eastAsia="ru-RU"/>
    </w:rPr>
  </w:style>
  <w:style w:type="character" w:customStyle="1" w:styleId="WW8Num50z1">
    <w:name w:val="WW8Num50z1"/>
    <w:rsid w:val="00437A09"/>
    <w:rPr>
      <w:rFonts w:ascii="Courier New" w:hAnsi="Courier New" w:cs="Courier New"/>
    </w:rPr>
  </w:style>
  <w:style w:type="character" w:customStyle="1" w:styleId="WW8Num50z2">
    <w:name w:val="WW8Num50z2"/>
    <w:rsid w:val="00437A09"/>
    <w:rPr>
      <w:rFonts w:ascii="Wingdings" w:hAnsi="Wingdings" w:cs="Wingdings"/>
    </w:rPr>
  </w:style>
  <w:style w:type="character" w:customStyle="1" w:styleId="WW8Num51z0">
    <w:name w:val="WW8Num51z0"/>
    <w:rsid w:val="00437A09"/>
    <w:rPr>
      <w:rFonts w:ascii="Symbol" w:hAnsi="Symbol" w:cs="Symbol"/>
    </w:rPr>
  </w:style>
  <w:style w:type="character" w:customStyle="1" w:styleId="WW8Num51z1">
    <w:name w:val="WW8Num51z1"/>
    <w:rsid w:val="00437A09"/>
    <w:rPr>
      <w:rFonts w:ascii="Courier New" w:hAnsi="Courier New" w:cs="Courier New"/>
    </w:rPr>
  </w:style>
  <w:style w:type="character" w:customStyle="1" w:styleId="WW8Num51z2">
    <w:name w:val="WW8Num51z2"/>
    <w:rsid w:val="00437A09"/>
    <w:rPr>
      <w:rFonts w:ascii="Wingdings" w:hAnsi="Wingdings" w:cs="Wingdings"/>
    </w:rPr>
  </w:style>
  <w:style w:type="character" w:customStyle="1" w:styleId="WW8Num52z0">
    <w:name w:val="WW8Num52z0"/>
    <w:rsid w:val="00437A09"/>
    <w:rPr>
      <w:rFonts w:ascii="Arial" w:eastAsia="Times New Roman" w:hAnsi="Arial" w:cs="Arial"/>
    </w:rPr>
  </w:style>
  <w:style w:type="character" w:customStyle="1" w:styleId="WW8Num52z1">
    <w:name w:val="WW8Num52z1"/>
    <w:rsid w:val="00437A09"/>
    <w:rPr>
      <w:rFonts w:ascii="Courier New" w:hAnsi="Courier New" w:cs="Courier New"/>
    </w:rPr>
  </w:style>
  <w:style w:type="character" w:customStyle="1" w:styleId="WW8Num52z2">
    <w:name w:val="WW8Num52z2"/>
    <w:rsid w:val="00437A09"/>
    <w:rPr>
      <w:rFonts w:ascii="Wingdings" w:hAnsi="Wingdings" w:cs="Wingdings"/>
    </w:rPr>
  </w:style>
  <w:style w:type="character" w:customStyle="1" w:styleId="WW8Num52z3">
    <w:name w:val="WW8Num52z3"/>
    <w:rsid w:val="00437A09"/>
    <w:rPr>
      <w:rFonts w:ascii="Symbol" w:hAnsi="Symbol" w:cs="Symbol"/>
    </w:rPr>
  </w:style>
  <w:style w:type="character" w:customStyle="1" w:styleId="WW8Num53z0">
    <w:name w:val="WW8Num53z0"/>
    <w:rsid w:val="00437A09"/>
  </w:style>
  <w:style w:type="character" w:customStyle="1" w:styleId="WW8Num54z0">
    <w:name w:val="WW8Num54z0"/>
    <w:rsid w:val="00437A09"/>
    <w:rPr>
      <w:rFonts w:ascii="Symbol" w:hAnsi="Symbol" w:cs="Symbol"/>
      <w:sz w:val="20"/>
    </w:rPr>
  </w:style>
  <w:style w:type="character" w:customStyle="1" w:styleId="WW8Num54z1">
    <w:name w:val="WW8Num54z1"/>
    <w:rsid w:val="00437A09"/>
    <w:rPr>
      <w:rFonts w:ascii="Courier New" w:hAnsi="Courier New" w:cs="Courier New"/>
      <w:sz w:val="20"/>
    </w:rPr>
  </w:style>
  <w:style w:type="character" w:customStyle="1" w:styleId="WW8Num54z2">
    <w:name w:val="WW8Num54z2"/>
    <w:rsid w:val="00437A09"/>
    <w:rPr>
      <w:rFonts w:ascii="Wingdings" w:hAnsi="Wingdings" w:cs="Wingdings"/>
      <w:sz w:val="20"/>
    </w:rPr>
  </w:style>
  <w:style w:type="character" w:customStyle="1" w:styleId="WW8Num55z0">
    <w:name w:val="WW8Num55z0"/>
    <w:rsid w:val="00437A09"/>
    <w:rPr>
      <w:rFonts w:ascii="Arial" w:hAnsi="Arial" w:cs="Arial"/>
    </w:rPr>
  </w:style>
  <w:style w:type="character" w:customStyle="1" w:styleId="WW8Num55z1">
    <w:name w:val="WW8Num55z1"/>
    <w:rsid w:val="00437A09"/>
    <w:rPr>
      <w:rFonts w:ascii="Courier New" w:hAnsi="Courier New" w:cs="Courier New"/>
    </w:rPr>
  </w:style>
  <w:style w:type="character" w:customStyle="1" w:styleId="WW8Num55z2">
    <w:name w:val="WW8Num55z2"/>
    <w:rsid w:val="00437A09"/>
    <w:rPr>
      <w:rFonts w:ascii="Times New Roman" w:hAnsi="Times New Roman" w:cs="Times New Roman"/>
      <w:sz w:val="22"/>
    </w:rPr>
  </w:style>
  <w:style w:type="character" w:customStyle="1" w:styleId="WW8Num55z3">
    <w:name w:val="WW8Num55z3"/>
    <w:rsid w:val="00437A09"/>
    <w:rPr>
      <w:rFonts w:ascii="Wingdings" w:hAnsi="Wingdings" w:cs="Wingdings"/>
    </w:rPr>
  </w:style>
  <w:style w:type="character" w:customStyle="1" w:styleId="WW8Num55z6">
    <w:name w:val="WW8Num55z6"/>
    <w:rsid w:val="00437A09"/>
    <w:rPr>
      <w:rFonts w:ascii="Symbol" w:hAnsi="Symbol" w:cs="Symbol"/>
    </w:rPr>
  </w:style>
  <w:style w:type="character" w:customStyle="1" w:styleId="WW8Num56z0">
    <w:name w:val="WW8Num56z0"/>
    <w:rsid w:val="00437A09"/>
  </w:style>
  <w:style w:type="character" w:customStyle="1" w:styleId="WW8Num56z1">
    <w:name w:val="WW8Num56z1"/>
    <w:rsid w:val="00437A09"/>
  </w:style>
  <w:style w:type="character" w:customStyle="1" w:styleId="WW8Num56z2">
    <w:name w:val="WW8Num56z2"/>
    <w:rsid w:val="00437A09"/>
  </w:style>
  <w:style w:type="character" w:customStyle="1" w:styleId="WW8Num56z3">
    <w:name w:val="WW8Num56z3"/>
    <w:rsid w:val="00437A09"/>
  </w:style>
  <w:style w:type="character" w:customStyle="1" w:styleId="WW8Num56z4">
    <w:name w:val="WW8Num56z4"/>
    <w:rsid w:val="00437A09"/>
  </w:style>
  <w:style w:type="character" w:customStyle="1" w:styleId="WW8Num56z5">
    <w:name w:val="WW8Num56z5"/>
    <w:rsid w:val="00437A09"/>
  </w:style>
  <w:style w:type="character" w:customStyle="1" w:styleId="WW8Num56z6">
    <w:name w:val="WW8Num56z6"/>
    <w:rsid w:val="00437A09"/>
  </w:style>
  <w:style w:type="character" w:customStyle="1" w:styleId="WW8Num56z7">
    <w:name w:val="WW8Num56z7"/>
    <w:rsid w:val="00437A09"/>
  </w:style>
  <w:style w:type="character" w:customStyle="1" w:styleId="WW8Num56z8">
    <w:name w:val="WW8Num56z8"/>
    <w:rsid w:val="00437A09"/>
  </w:style>
  <w:style w:type="character" w:customStyle="1" w:styleId="WW8Num57z0">
    <w:name w:val="WW8Num57z0"/>
    <w:rsid w:val="00437A09"/>
    <w:rPr>
      <w:rFonts w:ascii="Symbol" w:hAnsi="Symbol" w:cs="Symbol"/>
      <w:sz w:val="20"/>
    </w:rPr>
  </w:style>
  <w:style w:type="character" w:customStyle="1" w:styleId="WW8Num57z1">
    <w:name w:val="WW8Num57z1"/>
    <w:rsid w:val="00437A09"/>
    <w:rPr>
      <w:rFonts w:ascii="Courier New" w:hAnsi="Courier New" w:cs="Courier New"/>
      <w:sz w:val="20"/>
    </w:rPr>
  </w:style>
  <w:style w:type="character" w:customStyle="1" w:styleId="WW8Num57z2">
    <w:name w:val="WW8Num57z2"/>
    <w:rsid w:val="00437A09"/>
    <w:rPr>
      <w:rFonts w:ascii="Wingdings" w:hAnsi="Wingdings" w:cs="Wingdings"/>
      <w:sz w:val="20"/>
    </w:rPr>
  </w:style>
  <w:style w:type="character" w:customStyle="1" w:styleId="WW8NumSt37z0">
    <w:name w:val="WW8NumSt37z0"/>
    <w:rsid w:val="00437A09"/>
    <w:rPr>
      <w:rFonts w:ascii="Arial" w:hAnsi="Arial" w:cs="Arial"/>
    </w:rPr>
  </w:style>
  <w:style w:type="character" w:customStyle="1" w:styleId="WW8NumSt42z0">
    <w:name w:val="WW8NumSt42z0"/>
    <w:rsid w:val="00437A09"/>
    <w:rPr>
      <w:rFonts w:ascii="Arial" w:hAnsi="Arial" w:cs="Arial"/>
    </w:rPr>
  </w:style>
  <w:style w:type="character" w:customStyle="1" w:styleId="aff5">
    <w:name w:val="Символ сноски"/>
    <w:rsid w:val="00437A09"/>
    <w:rPr>
      <w:vertAlign w:val="superscript"/>
    </w:rPr>
  </w:style>
  <w:style w:type="character" w:customStyle="1" w:styleId="18">
    <w:name w:val="Знак сноски1"/>
    <w:rsid w:val="00437A09"/>
    <w:rPr>
      <w:vertAlign w:val="superscript"/>
    </w:rPr>
  </w:style>
  <w:style w:type="character" w:customStyle="1" w:styleId="19">
    <w:name w:val="Номер страницы1"/>
    <w:basedOn w:val="16"/>
    <w:rsid w:val="00437A09"/>
  </w:style>
  <w:style w:type="character" w:customStyle="1" w:styleId="aff6">
    <w:name w:val="Символ нумерации"/>
    <w:rsid w:val="00437A09"/>
  </w:style>
  <w:style w:type="paragraph" w:customStyle="1" w:styleId="1a">
    <w:name w:val="1"/>
    <w:basedOn w:val="a"/>
    <w:next w:val="af6"/>
    <w:rsid w:val="00437A09"/>
    <w:pPr>
      <w:keepNext/>
      <w:widowControl w:val="0"/>
      <w:suppressAutoHyphens/>
      <w:spacing w:before="240" w:after="120" w:line="240" w:lineRule="auto"/>
    </w:pPr>
    <w:rPr>
      <w:rFonts w:ascii="Liberation Sans" w:eastAsia="Microsoft YaHei" w:hAnsi="Liberation Sans" w:cs="Mangal"/>
      <w:color w:val="00000A"/>
      <w:kern w:val="1"/>
      <w:sz w:val="28"/>
      <w:szCs w:val="28"/>
      <w:lang w:eastAsia="zh-CN"/>
    </w:rPr>
  </w:style>
  <w:style w:type="paragraph" w:styleId="aff7">
    <w:name w:val="List"/>
    <w:basedOn w:val="af6"/>
    <w:rsid w:val="00437A09"/>
    <w:pPr>
      <w:widowControl w:val="0"/>
      <w:suppressAutoHyphens/>
      <w:spacing w:line="288" w:lineRule="auto"/>
    </w:pPr>
    <w:rPr>
      <w:rFonts w:ascii="Arial" w:eastAsia="Lucida Sans Unicode" w:hAnsi="Arial" w:cs="Mangal"/>
      <w:color w:val="00000A"/>
      <w:kern w:val="1"/>
      <w:sz w:val="20"/>
      <w:lang w:eastAsia="zh-CN"/>
    </w:rPr>
  </w:style>
  <w:style w:type="paragraph" w:styleId="aff8">
    <w:name w:val="caption"/>
    <w:basedOn w:val="a"/>
    <w:qFormat/>
    <w:rsid w:val="00437A09"/>
    <w:pPr>
      <w:widowControl w:val="0"/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color w:val="00000A"/>
      <w:kern w:val="1"/>
      <w:sz w:val="24"/>
      <w:szCs w:val="24"/>
      <w:lang w:eastAsia="zh-CN"/>
    </w:rPr>
  </w:style>
  <w:style w:type="paragraph" w:customStyle="1" w:styleId="2c">
    <w:name w:val="Указатель2"/>
    <w:basedOn w:val="a"/>
    <w:rsid w:val="00437A09"/>
    <w:pPr>
      <w:widowControl w:val="0"/>
      <w:suppressLineNumbers/>
      <w:suppressAutoHyphens/>
      <w:spacing w:after="0" w:line="240" w:lineRule="auto"/>
    </w:pPr>
    <w:rPr>
      <w:rFonts w:ascii="Arial" w:eastAsia="Times New Roman" w:hAnsi="Arial" w:cs="Mangal"/>
      <w:color w:val="00000A"/>
      <w:kern w:val="1"/>
      <w:sz w:val="20"/>
      <w:szCs w:val="20"/>
      <w:lang w:eastAsia="zh-CN"/>
    </w:rPr>
  </w:style>
  <w:style w:type="paragraph" w:customStyle="1" w:styleId="1b">
    <w:name w:val="Заголовок1"/>
    <w:basedOn w:val="a"/>
    <w:rsid w:val="00437A09"/>
    <w:pPr>
      <w:keepNext/>
      <w:widowControl w:val="0"/>
      <w:suppressAutoHyphens/>
      <w:spacing w:before="240" w:after="120" w:line="240" w:lineRule="auto"/>
    </w:pPr>
    <w:rPr>
      <w:rFonts w:ascii="Liberation Sans" w:eastAsia="Microsoft YaHei" w:hAnsi="Liberation Sans" w:cs="Mangal"/>
      <w:color w:val="00000A"/>
      <w:kern w:val="1"/>
      <w:sz w:val="28"/>
      <w:szCs w:val="28"/>
      <w:lang w:eastAsia="zh-CN"/>
    </w:rPr>
  </w:style>
  <w:style w:type="paragraph" w:customStyle="1" w:styleId="1c">
    <w:name w:val="Название объекта1"/>
    <w:basedOn w:val="a"/>
    <w:rsid w:val="00437A09"/>
    <w:pPr>
      <w:widowControl w:val="0"/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color w:val="00000A"/>
      <w:kern w:val="1"/>
      <w:sz w:val="24"/>
      <w:szCs w:val="24"/>
      <w:lang w:eastAsia="zh-CN"/>
    </w:rPr>
  </w:style>
  <w:style w:type="paragraph" w:customStyle="1" w:styleId="1d">
    <w:name w:val="Указатель1"/>
    <w:basedOn w:val="a"/>
    <w:rsid w:val="00437A09"/>
    <w:pPr>
      <w:widowControl w:val="0"/>
      <w:suppressLineNumbers/>
      <w:suppressAutoHyphens/>
      <w:spacing w:after="0" w:line="240" w:lineRule="auto"/>
    </w:pPr>
    <w:rPr>
      <w:rFonts w:ascii="Arial" w:eastAsia="Times New Roman" w:hAnsi="Arial" w:cs="Mangal"/>
      <w:color w:val="00000A"/>
      <w:kern w:val="1"/>
      <w:sz w:val="20"/>
      <w:szCs w:val="20"/>
      <w:lang w:eastAsia="zh-CN"/>
    </w:rPr>
  </w:style>
  <w:style w:type="paragraph" w:customStyle="1" w:styleId="1e">
    <w:name w:val="Схема документа1"/>
    <w:basedOn w:val="a"/>
    <w:rsid w:val="00437A09"/>
    <w:pPr>
      <w:widowControl w:val="0"/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color w:val="00000A"/>
      <w:kern w:val="1"/>
      <w:sz w:val="20"/>
      <w:szCs w:val="20"/>
      <w:lang w:eastAsia="zh-CN"/>
    </w:rPr>
  </w:style>
  <w:style w:type="paragraph" w:customStyle="1" w:styleId="110">
    <w:name w:val="Название объекта11"/>
    <w:basedOn w:val="a"/>
    <w:rsid w:val="00437A09"/>
    <w:pPr>
      <w:widowControl w:val="0"/>
      <w:suppressAutoHyphens/>
      <w:spacing w:after="0" w:line="240" w:lineRule="auto"/>
    </w:pPr>
    <w:rPr>
      <w:rFonts w:ascii="Arial" w:eastAsia="Times New Roman" w:hAnsi="Arial" w:cs="Arial"/>
      <w:b/>
      <w:bCs/>
      <w:color w:val="00000A"/>
      <w:kern w:val="1"/>
      <w:sz w:val="20"/>
      <w:szCs w:val="20"/>
      <w:lang w:eastAsia="zh-CN"/>
    </w:rPr>
  </w:style>
  <w:style w:type="paragraph" w:customStyle="1" w:styleId="2d">
    <w:name w:val="Стиль2"/>
    <w:basedOn w:val="a"/>
    <w:rsid w:val="00437A09"/>
    <w:pPr>
      <w:widowControl w:val="0"/>
      <w:tabs>
        <w:tab w:val="left" w:pos="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545454"/>
      <w:spacing w:val="8"/>
      <w:kern w:val="1"/>
      <w:sz w:val="25"/>
      <w:szCs w:val="25"/>
      <w:lang w:eastAsia="zh-CN"/>
    </w:rPr>
  </w:style>
  <w:style w:type="paragraph" w:styleId="aff9">
    <w:name w:val="Subtitle"/>
    <w:basedOn w:val="a"/>
    <w:link w:val="affa"/>
    <w:qFormat/>
    <w:rsid w:val="00437A09"/>
    <w:pPr>
      <w:keepNext/>
      <w:suppressAutoHyphens/>
      <w:spacing w:after="0" w:line="360" w:lineRule="auto"/>
      <w:jc w:val="both"/>
    </w:pPr>
    <w:rPr>
      <w:rFonts w:ascii="Arial" w:eastAsia="Times New Roman" w:hAnsi="Arial" w:cs="Arial"/>
      <w:color w:val="00000A"/>
      <w:kern w:val="1"/>
      <w:sz w:val="28"/>
      <w:szCs w:val="24"/>
      <w:lang w:eastAsia="zh-CN"/>
    </w:rPr>
  </w:style>
  <w:style w:type="character" w:customStyle="1" w:styleId="affa">
    <w:name w:val="Подзаголовок Знак"/>
    <w:basedOn w:val="a0"/>
    <w:link w:val="aff9"/>
    <w:rsid w:val="00437A09"/>
    <w:rPr>
      <w:rFonts w:ascii="Arial" w:eastAsia="Times New Roman" w:hAnsi="Arial" w:cs="Arial"/>
      <w:color w:val="00000A"/>
      <w:kern w:val="1"/>
      <w:sz w:val="28"/>
      <w:szCs w:val="24"/>
      <w:lang w:eastAsia="zh-CN"/>
    </w:rPr>
  </w:style>
  <w:style w:type="paragraph" w:customStyle="1" w:styleId="1f">
    <w:name w:val="Текст сноски1"/>
    <w:basedOn w:val="a"/>
    <w:rsid w:val="00437A09"/>
    <w:pPr>
      <w:keepNext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</w:rPr>
  </w:style>
  <w:style w:type="paragraph" w:customStyle="1" w:styleId="2e">
    <w:name w:val="Заголовок 2 нумерованный"/>
    <w:basedOn w:val="2"/>
    <w:rsid w:val="00437A09"/>
    <w:pPr>
      <w:tabs>
        <w:tab w:val="left" w:pos="851"/>
      </w:tabs>
      <w:suppressAutoHyphens/>
      <w:spacing w:before="120" w:after="120"/>
      <w:ind w:left="851" w:hanging="851"/>
    </w:pPr>
    <w:rPr>
      <w:rFonts w:ascii="Times New Roman" w:hAnsi="Times New Roman"/>
      <w:bCs w:val="0"/>
      <w:i w:val="0"/>
      <w:iCs w:val="0"/>
      <w:color w:val="00000A"/>
      <w:kern w:val="1"/>
      <w:sz w:val="30"/>
      <w:szCs w:val="20"/>
      <w:lang w:val="en-US" w:eastAsia="zh-CN"/>
    </w:rPr>
  </w:style>
  <w:style w:type="paragraph" w:customStyle="1" w:styleId="affb">
    <w:name w:val="Основной текст_МВ"/>
    <w:basedOn w:val="a"/>
    <w:rsid w:val="00437A09"/>
    <w:pPr>
      <w:keepNext/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A"/>
      <w:kern w:val="1"/>
      <w:sz w:val="24"/>
      <w:szCs w:val="20"/>
      <w:lang w:eastAsia="zh-CN"/>
    </w:rPr>
  </w:style>
  <w:style w:type="paragraph" w:customStyle="1" w:styleId="220">
    <w:name w:val="Основной текст с отступом 22"/>
    <w:basedOn w:val="a"/>
    <w:rsid w:val="00437A09"/>
    <w:pPr>
      <w:keepNext/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00000A"/>
      <w:kern w:val="1"/>
      <w:sz w:val="28"/>
      <w:szCs w:val="20"/>
      <w:lang w:eastAsia="zh-CN"/>
    </w:rPr>
  </w:style>
  <w:style w:type="paragraph" w:customStyle="1" w:styleId="230">
    <w:name w:val="Основной текст 23"/>
    <w:basedOn w:val="a"/>
    <w:rsid w:val="00437A09"/>
    <w:pPr>
      <w:keepNext/>
      <w:suppressAutoHyphens/>
      <w:spacing w:after="120" w:line="480" w:lineRule="auto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1f0">
    <w:name w:val="Нумерованный список1"/>
    <w:basedOn w:val="a"/>
    <w:rsid w:val="00437A09"/>
    <w:pPr>
      <w:tabs>
        <w:tab w:val="left" w:pos="747"/>
      </w:tabs>
      <w:suppressAutoHyphens/>
      <w:spacing w:after="20" w:line="360" w:lineRule="auto"/>
      <w:ind w:left="747" w:hanging="180"/>
      <w:jc w:val="both"/>
    </w:pPr>
    <w:rPr>
      <w:rFonts w:ascii="Times New Roman" w:eastAsia="Times New Roman" w:hAnsi="Times New Roman" w:cs="Times New Roman"/>
      <w:color w:val="00000A"/>
      <w:kern w:val="1"/>
      <w:sz w:val="28"/>
      <w:szCs w:val="20"/>
      <w:lang w:eastAsia="zh-CN"/>
    </w:rPr>
  </w:style>
  <w:style w:type="paragraph" w:customStyle="1" w:styleId="34">
    <w:name w:val="заголовок 3 опт"/>
    <w:basedOn w:val="3"/>
    <w:rsid w:val="00437A09"/>
    <w:pPr>
      <w:shd w:val="clear" w:color="auto" w:fill="auto"/>
      <w:tabs>
        <w:tab w:val="left" w:pos="0"/>
      </w:tabs>
      <w:suppressAutoHyphens/>
      <w:autoSpaceDE/>
      <w:autoSpaceDN/>
      <w:adjustRightInd/>
      <w:spacing w:line="360" w:lineRule="auto"/>
      <w:ind w:right="0"/>
      <w:jc w:val="both"/>
    </w:pPr>
    <w:rPr>
      <w:rFonts w:ascii="Times New Roman" w:hAnsi="Times New Roman" w:cs="Times New Roman"/>
      <w:b/>
      <w:color w:val="00000A"/>
      <w:kern w:val="1"/>
      <w:sz w:val="24"/>
      <w:szCs w:val="24"/>
      <w:lang w:eastAsia="zh-CN"/>
    </w:rPr>
  </w:style>
  <w:style w:type="paragraph" w:customStyle="1" w:styleId="affc">
    <w:name w:val="таблица левый столбец"/>
    <w:basedOn w:val="a"/>
    <w:rsid w:val="00437A09"/>
    <w:pPr>
      <w:keepNext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6"/>
      <w:szCs w:val="20"/>
      <w:lang w:eastAsia="zh-CN"/>
    </w:rPr>
  </w:style>
  <w:style w:type="paragraph" w:customStyle="1" w:styleId="affd">
    <w:name w:val="таблица содержимое текст"/>
    <w:basedOn w:val="a"/>
    <w:rsid w:val="00437A09"/>
    <w:pPr>
      <w:keepNext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6"/>
      <w:szCs w:val="20"/>
      <w:lang w:eastAsia="zh-CN"/>
    </w:rPr>
  </w:style>
  <w:style w:type="paragraph" w:customStyle="1" w:styleId="CG-SingleSp05">
    <w:name w:val="CG-Single Sp 0.5"/>
    <w:basedOn w:val="a"/>
    <w:rsid w:val="00437A09"/>
    <w:pPr>
      <w:keepNext/>
      <w:suppressAutoHyphens/>
      <w:spacing w:after="240" w:line="240" w:lineRule="auto"/>
      <w:ind w:firstLine="720"/>
    </w:pPr>
    <w:rPr>
      <w:rFonts w:ascii="Times New Roman" w:eastAsia="Times New Roman" w:hAnsi="Times New Roman" w:cs="Times New Roman"/>
      <w:color w:val="00000A"/>
      <w:kern w:val="1"/>
      <w:sz w:val="24"/>
      <w:szCs w:val="20"/>
      <w:lang w:val="en-GB" w:eastAsia="zh-CN"/>
    </w:rPr>
  </w:style>
  <w:style w:type="paragraph" w:customStyle="1" w:styleId="1f1">
    <w:name w:val="Обычный (веб)1"/>
    <w:basedOn w:val="a"/>
    <w:rsid w:val="00437A09"/>
    <w:pPr>
      <w:keepNext/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1f2">
    <w:name w:val="Знак1 Знак Знак Знак"/>
    <w:basedOn w:val="a"/>
    <w:rsid w:val="00437A09"/>
    <w:pPr>
      <w:suppressAutoHyphens/>
      <w:spacing w:after="0" w:line="240" w:lineRule="auto"/>
    </w:pPr>
    <w:rPr>
      <w:rFonts w:ascii="Verdana" w:eastAsia="Times New Roman" w:hAnsi="Verdana" w:cs="Verdana"/>
      <w:color w:val="00000A"/>
      <w:kern w:val="1"/>
      <w:sz w:val="20"/>
      <w:szCs w:val="20"/>
      <w:lang w:val="en-US" w:eastAsia="zh-CN"/>
    </w:rPr>
  </w:style>
  <w:style w:type="paragraph" w:customStyle="1" w:styleId="40">
    <w:name w:val="Абзац списка4"/>
    <w:basedOn w:val="a"/>
    <w:rsid w:val="00437A09"/>
    <w:pPr>
      <w:suppressAutoHyphens/>
      <w:ind w:left="720"/>
      <w:contextualSpacing/>
    </w:pPr>
    <w:rPr>
      <w:rFonts w:ascii="Calibri" w:eastAsia="Calibri" w:hAnsi="Calibri" w:cs="Times New Roman"/>
      <w:color w:val="00000A"/>
      <w:kern w:val="1"/>
      <w:lang w:eastAsia="zh-CN"/>
    </w:rPr>
  </w:style>
  <w:style w:type="paragraph" w:customStyle="1" w:styleId="310">
    <w:name w:val="Основной текст 31"/>
    <w:basedOn w:val="a"/>
    <w:rsid w:val="00437A09"/>
    <w:pPr>
      <w:widowControl w:val="0"/>
      <w:suppressAutoHyphens/>
      <w:spacing w:after="120" w:line="240" w:lineRule="auto"/>
    </w:pPr>
    <w:rPr>
      <w:rFonts w:ascii="Arial" w:eastAsia="Times New Roman" w:hAnsi="Arial" w:cs="Arial"/>
      <w:color w:val="00000A"/>
      <w:kern w:val="1"/>
      <w:sz w:val="16"/>
      <w:szCs w:val="16"/>
      <w:lang w:eastAsia="zh-CN"/>
    </w:rPr>
  </w:style>
  <w:style w:type="paragraph" w:styleId="1f3">
    <w:name w:val="toc 1"/>
    <w:basedOn w:val="a"/>
    <w:rsid w:val="00437A09"/>
    <w:pPr>
      <w:suppressAutoHyphens/>
      <w:spacing w:after="0" w:line="240" w:lineRule="auto"/>
    </w:pPr>
    <w:rPr>
      <w:rFonts w:ascii="Arial" w:eastAsia="Times New Roman" w:hAnsi="Arial" w:cs="Arial"/>
      <w:bCs/>
      <w:color w:val="00000A"/>
      <w:kern w:val="1"/>
      <w:szCs w:val="20"/>
      <w:lang w:eastAsia="zh-CN"/>
    </w:rPr>
  </w:style>
  <w:style w:type="paragraph" w:customStyle="1" w:styleId="affe">
    <w:name w:val="раздилитель сноски"/>
    <w:basedOn w:val="a"/>
    <w:rsid w:val="00437A09"/>
    <w:pPr>
      <w:suppressAutoHyphens/>
      <w:spacing w:after="120" w:line="240" w:lineRule="auto"/>
      <w:jc w:val="both"/>
    </w:pPr>
    <w:rPr>
      <w:rFonts w:ascii="Times New Roman" w:eastAsia="Times New Roman" w:hAnsi="Times New Roman" w:cs="Times New Roman"/>
      <w:color w:val="00000A"/>
      <w:kern w:val="1"/>
      <w:sz w:val="24"/>
      <w:szCs w:val="20"/>
      <w:lang w:val="en-US" w:eastAsia="zh-CN"/>
    </w:rPr>
  </w:style>
  <w:style w:type="paragraph" w:customStyle="1" w:styleId="1f4">
    <w:name w:val="Текст1"/>
    <w:basedOn w:val="a"/>
    <w:rsid w:val="00437A09"/>
    <w:pPr>
      <w:suppressAutoHyphens/>
      <w:spacing w:after="0" w:line="240" w:lineRule="auto"/>
    </w:pPr>
    <w:rPr>
      <w:rFonts w:ascii="Courier New" w:eastAsia="Times New Roman" w:hAnsi="Courier New" w:cs="Courier New"/>
      <w:color w:val="00000A"/>
      <w:kern w:val="1"/>
      <w:sz w:val="20"/>
      <w:szCs w:val="20"/>
      <w:lang w:eastAsia="zh-CN"/>
    </w:rPr>
  </w:style>
  <w:style w:type="paragraph" w:customStyle="1" w:styleId="210">
    <w:name w:val="Основной текст 21"/>
    <w:basedOn w:val="a"/>
    <w:rsid w:val="00437A09"/>
    <w:pPr>
      <w:widowControl w:val="0"/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A"/>
      <w:kern w:val="1"/>
      <w:sz w:val="28"/>
      <w:szCs w:val="28"/>
      <w:lang w:eastAsia="zh-CN"/>
    </w:rPr>
  </w:style>
  <w:style w:type="paragraph" w:customStyle="1" w:styleId="211">
    <w:name w:val="Основной текст с отступом 21"/>
    <w:basedOn w:val="a"/>
    <w:rsid w:val="00437A09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</w:rPr>
  </w:style>
  <w:style w:type="paragraph" w:customStyle="1" w:styleId="afff">
    <w:name w:val="Заголовок таблицы"/>
    <w:basedOn w:val="aff4"/>
    <w:rsid w:val="00437A09"/>
    <w:pPr>
      <w:keepNext/>
      <w:spacing w:line="240" w:lineRule="auto"/>
      <w:jc w:val="center"/>
      <w:textAlignment w:val="auto"/>
    </w:pPr>
    <w:rPr>
      <w:rFonts w:eastAsia="Lucida Sans Unicode" w:cs="Tahoma"/>
      <w:b/>
      <w:bCs/>
      <w:color w:val="00000A"/>
      <w:szCs w:val="20"/>
      <w:lang w:eastAsia="zh-CN" w:bidi="ar-SA"/>
    </w:rPr>
  </w:style>
  <w:style w:type="paragraph" w:customStyle="1" w:styleId="afff0">
    <w:name w:val="Содержимое врезки"/>
    <w:basedOn w:val="a"/>
    <w:rsid w:val="00437A09"/>
    <w:pPr>
      <w:widowControl w:val="0"/>
      <w:suppressAutoHyphens/>
      <w:spacing w:after="0" w:line="240" w:lineRule="auto"/>
    </w:pPr>
    <w:rPr>
      <w:rFonts w:ascii="Arial" w:eastAsia="Times New Roman" w:hAnsi="Arial" w:cs="Arial"/>
      <w:color w:val="00000A"/>
      <w:kern w:val="1"/>
      <w:sz w:val="20"/>
      <w:szCs w:val="20"/>
      <w:lang w:eastAsia="zh-CN"/>
    </w:rPr>
  </w:style>
  <w:style w:type="paragraph" w:styleId="afff1">
    <w:name w:val="Title"/>
    <w:basedOn w:val="1b"/>
    <w:link w:val="afff2"/>
    <w:qFormat/>
    <w:rsid w:val="00437A09"/>
    <w:pPr>
      <w:jc w:val="center"/>
    </w:pPr>
    <w:rPr>
      <w:b/>
      <w:bCs/>
      <w:sz w:val="56"/>
      <w:szCs w:val="56"/>
    </w:rPr>
  </w:style>
  <w:style w:type="character" w:customStyle="1" w:styleId="afff2">
    <w:name w:val="Название Знак"/>
    <w:basedOn w:val="a0"/>
    <w:link w:val="afff1"/>
    <w:rsid w:val="00437A09"/>
    <w:rPr>
      <w:rFonts w:ascii="Liberation Sans" w:eastAsia="Microsoft YaHei" w:hAnsi="Liberation Sans" w:cs="Mangal"/>
      <w:b/>
      <w:bCs/>
      <w:color w:val="00000A"/>
      <w:kern w:val="1"/>
      <w:sz w:val="56"/>
      <w:szCs w:val="56"/>
      <w:lang w:eastAsia="zh-CN"/>
    </w:rPr>
  </w:style>
  <w:style w:type="paragraph" w:customStyle="1" w:styleId="afff3">
    <w:name w:val="Блочная цитата"/>
    <w:basedOn w:val="a"/>
    <w:rsid w:val="00437A09"/>
    <w:pPr>
      <w:widowControl w:val="0"/>
      <w:suppressAutoHyphens/>
      <w:spacing w:after="283" w:line="240" w:lineRule="auto"/>
      <w:ind w:left="567" w:right="567"/>
    </w:pPr>
    <w:rPr>
      <w:rFonts w:ascii="Arial" w:eastAsia="Times New Roman" w:hAnsi="Arial" w:cs="Arial"/>
      <w:color w:val="00000A"/>
      <w:kern w:val="1"/>
      <w:sz w:val="20"/>
      <w:szCs w:val="20"/>
      <w:lang w:eastAsia="zh-CN"/>
    </w:rPr>
  </w:style>
  <w:style w:type="paragraph" w:customStyle="1" w:styleId="1f5">
    <w:name w:val="Без интервала1"/>
    <w:rsid w:val="00437A09"/>
    <w:pPr>
      <w:suppressAutoHyphens/>
      <w:spacing w:after="0" w:line="240" w:lineRule="auto"/>
    </w:pPr>
    <w:rPr>
      <w:rFonts w:ascii="Liberation Serif" w:eastAsia="SimSun" w:hAnsi="Liberation Serif" w:cs="Mangal"/>
      <w:color w:val="00000A"/>
      <w:kern w:val="1"/>
      <w:sz w:val="24"/>
      <w:szCs w:val="24"/>
      <w:lang w:eastAsia="zh-CN" w:bidi="hi-IN"/>
    </w:rPr>
  </w:style>
  <w:style w:type="paragraph" w:customStyle="1" w:styleId="2f">
    <w:name w:val="Без интервала2"/>
    <w:rsid w:val="00437A09"/>
    <w:pPr>
      <w:suppressAutoHyphens/>
      <w:spacing w:after="0" w:line="240" w:lineRule="auto"/>
    </w:pPr>
    <w:rPr>
      <w:rFonts w:ascii="Calibri" w:eastAsia="Times New Roman" w:hAnsi="Calibri" w:cs="Times New Roman"/>
      <w:color w:val="00000A"/>
      <w:kern w:val="1"/>
      <w:lang w:eastAsia="zh-CN"/>
    </w:rPr>
  </w:style>
  <w:style w:type="character" w:customStyle="1" w:styleId="FontStyle29">
    <w:name w:val="Font Style29"/>
    <w:rsid w:val="00D7625A"/>
    <w:rPr>
      <w:rFonts w:ascii="Arial" w:eastAsia="Arial" w:hAnsi="Arial" w:cs="Arial"/>
      <w:sz w:val="22"/>
      <w:szCs w:val="22"/>
    </w:rPr>
  </w:style>
  <w:style w:type="paragraph" w:customStyle="1" w:styleId="Style4">
    <w:name w:val="Style4"/>
    <w:basedOn w:val="a"/>
    <w:rsid w:val="00C21993"/>
    <w:pPr>
      <w:widowControl w:val="0"/>
      <w:autoSpaceDE w:val="0"/>
      <w:autoSpaceDN w:val="0"/>
      <w:adjustRightInd w:val="0"/>
      <w:spacing w:after="0" w:line="276" w:lineRule="exact"/>
      <w:ind w:firstLine="734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7">
    <w:name w:val="Font Style27"/>
    <w:uiPriority w:val="99"/>
    <w:rsid w:val="00C21993"/>
    <w:rPr>
      <w:rFonts w:ascii="Times New Roman" w:hAnsi="Times New Roman" w:cs="Times New Roman"/>
      <w:color w:val="000000"/>
      <w:sz w:val="22"/>
      <w:szCs w:val="22"/>
    </w:rPr>
  </w:style>
  <w:style w:type="paragraph" w:customStyle="1" w:styleId="53">
    <w:name w:val="Абзац списка5"/>
    <w:basedOn w:val="a"/>
    <w:rsid w:val="009E66F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9E66F1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uiPriority w:val="99"/>
    <w:rsid w:val="009E66F1"/>
    <w:rPr>
      <w:rFonts w:ascii="Times New Roman" w:hAnsi="Times New Roman" w:cs="Times New Roman"/>
      <w:sz w:val="22"/>
      <w:szCs w:val="22"/>
    </w:rPr>
  </w:style>
  <w:style w:type="paragraph" w:customStyle="1" w:styleId="msonormalmailrucssattributepostfix">
    <w:name w:val="msonormal_mailru_css_attribute_postfix"/>
    <w:basedOn w:val="a"/>
    <w:rsid w:val="009E6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DocList2">
    <w:name w:val="ConsPlusDocList2"/>
    <w:next w:val="a"/>
    <w:rsid w:val="009E66F1"/>
    <w:pPr>
      <w:widowControl w:val="0"/>
      <w:autoSpaceDE w:val="0"/>
      <w:spacing w:after="0" w:line="100" w:lineRule="atLeast"/>
      <w:textAlignment w:val="baseline"/>
    </w:pPr>
    <w:rPr>
      <w:rFonts w:ascii="Arial" w:eastAsia="Arial" w:hAnsi="Arial" w:cs="Arial"/>
      <w:kern w:val="1"/>
      <w:sz w:val="20"/>
      <w:szCs w:val="20"/>
      <w:lang w:eastAsia="hi-IN" w:bidi="hi-IN"/>
    </w:rPr>
  </w:style>
  <w:style w:type="character" w:customStyle="1" w:styleId="blk">
    <w:name w:val="blk"/>
    <w:rsid w:val="009E66F1"/>
  </w:style>
  <w:style w:type="paragraph" w:customStyle="1" w:styleId="61">
    <w:name w:val="Абзац списка6"/>
    <w:basedOn w:val="a"/>
    <w:rsid w:val="0069183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DocList1">
    <w:name w:val="ConsPlusDocList1"/>
    <w:next w:val="a"/>
    <w:rsid w:val="00691834"/>
    <w:pPr>
      <w:widowControl w:val="0"/>
      <w:autoSpaceDE w:val="0"/>
      <w:spacing w:after="0" w:line="100" w:lineRule="atLeast"/>
      <w:textAlignment w:val="baseline"/>
    </w:pPr>
    <w:rPr>
      <w:rFonts w:ascii="Arial" w:eastAsia="Arial" w:hAnsi="Arial" w:cs="Arial"/>
      <w:kern w:val="1"/>
      <w:sz w:val="20"/>
      <w:szCs w:val="20"/>
      <w:lang w:eastAsia="hi-IN" w:bidi="hi-IN"/>
    </w:rPr>
  </w:style>
  <w:style w:type="character" w:customStyle="1" w:styleId="FontStyle23">
    <w:name w:val="Font Style23"/>
    <w:rsid w:val="00691834"/>
    <w:rPr>
      <w:rFonts w:ascii="Courier New" w:hAnsi="Courier New"/>
      <w:sz w:val="18"/>
    </w:rPr>
  </w:style>
  <w:style w:type="character" w:customStyle="1" w:styleId="35">
    <w:name w:val="Основной шрифт абзаца3"/>
    <w:rsid w:val="007A77DC"/>
  </w:style>
  <w:style w:type="paragraph" w:customStyle="1" w:styleId="36">
    <w:name w:val="Обычный3"/>
    <w:rsid w:val="007A77DC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8EFCDD-93A3-4FEA-8F27-3FD7C5626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5727612</TotalTime>
  <Pages>51</Pages>
  <Words>14920</Words>
  <Characters>85047</Characters>
  <Application>Microsoft Office Word</Application>
  <DocSecurity>0</DocSecurity>
  <Lines>708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12</cp:revision>
  <cp:lastPrinted>2019-06-25T05:21:00Z</cp:lastPrinted>
  <dcterms:created xsi:type="dcterms:W3CDTF">2017-10-18T10:30:00Z</dcterms:created>
  <dcterms:modified xsi:type="dcterms:W3CDTF">2019-07-31T05:46:00Z</dcterms:modified>
</cp:coreProperties>
</file>