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33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334"/>
      </w:tblGrid>
      <w:tr w:rsidR="00F739BD" w:rsidRPr="002A4C6A" w:rsidTr="00177E50">
        <w:trPr>
          <w:trHeight w:val="3942"/>
        </w:trPr>
        <w:tc>
          <w:tcPr>
            <w:tcW w:w="153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F739BD" w:rsidRPr="002A4C6A" w:rsidRDefault="00F739BD" w:rsidP="00177E5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A4C6A">
              <w:rPr>
                <w:rFonts w:ascii="Times New Roman" w:hAnsi="Times New Roman" w:cs="Times New Roman"/>
                <w:sz w:val="40"/>
                <w:szCs w:val="40"/>
              </w:rPr>
              <w:t>ИНФОРМАЦИОННЫЙ БЮЛЛЕТЕНЬ</w:t>
            </w:r>
          </w:p>
          <w:p w:rsidR="00F739BD" w:rsidRPr="002A4C6A" w:rsidRDefault="00F739BD" w:rsidP="00177E50">
            <w:pPr>
              <w:ind w:left="-392" w:firstLine="392"/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2A4C6A">
              <w:rPr>
                <w:rFonts w:ascii="Times New Roman" w:hAnsi="Times New Roman" w:cs="Times New Roman"/>
                <w:b/>
                <w:sz w:val="144"/>
                <w:szCs w:val="144"/>
              </w:rPr>
              <w:t>ВЕСТНИК</w:t>
            </w:r>
          </w:p>
          <w:p w:rsidR="00F739BD" w:rsidRPr="002A4C6A" w:rsidRDefault="00F739BD" w:rsidP="00177E50">
            <w:pPr>
              <w:ind w:left="-392" w:firstLine="392"/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  <w:r w:rsidRPr="002A4C6A">
              <w:rPr>
                <w:rFonts w:ascii="Times New Roman" w:hAnsi="Times New Roman" w:cs="Times New Roman"/>
                <w:sz w:val="96"/>
                <w:szCs w:val="96"/>
              </w:rPr>
              <w:t>Звериноголовского района</w:t>
            </w:r>
          </w:p>
        </w:tc>
      </w:tr>
    </w:tbl>
    <w:p w:rsidR="00F739BD" w:rsidRPr="002A4C6A" w:rsidRDefault="00F739BD" w:rsidP="00F739BD">
      <w:pPr>
        <w:rPr>
          <w:rFonts w:ascii="Times New Roman" w:hAnsi="Times New Roman" w:cs="Times New Roman"/>
        </w:rPr>
      </w:pPr>
    </w:p>
    <w:tbl>
      <w:tblPr>
        <w:tblW w:w="15329" w:type="dxa"/>
        <w:tblInd w:w="-51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/>
      </w:tblPr>
      <w:tblGrid>
        <w:gridCol w:w="15329"/>
      </w:tblGrid>
      <w:tr w:rsidR="00F739BD" w:rsidRPr="002A4C6A" w:rsidTr="00177E50">
        <w:trPr>
          <w:trHeight w:val="165"/>
        </w:trPr>
        <w:tc>
          <w:tcPr>
            <w:tcW w:w="1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BD" w:rsidRPr="002A4C6A" w:rsidRDefault="00F739BD" w:rsidP="004161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4C6A">
              <w:rPr>
                <w:rFonts w:ascii="Times New Roman" w:hAnsi="Times New Roman" w:cs="Times New Roman"/>
                <w:b/>
                <w:sz w:val="36"/>
                <w:szCs w:val="36"/>
              </w:rPr>
              <w:t>№</w:t>
            </w:r>
            <w:r w:rsidR="00271334"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  <w:r w:rsidR="004161C1"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  <w:r w:rsidR="00637623">
              <w:rPr>
                <w:rFonts w:ascii="Times New Roman" w:hAnsi="Times New Roman" w:cs="Times New Roman"/>
                <w:b/>
                <w:sz w:val="36"/>
                <w:szCs w:val="36"/>
              </w:rPr>
              <w:t>(</w:t>
            </w:r>
            <w:r w:rsidR="00FF67DB"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  <w:r w:rsidR="004161C1"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  <w:r w:rsidR="00637623">
              <w:rPr>
                <w:rFonts w:ascii="Times New Roman" w:hAnsi="Times New Roman" w:cs="Times New Roman"/>
                <w:b/>
                <w:sz w:val="36"/>
                <w:szCs w:val="36"/>
              </w:rPr>
              <w:t>)</w:t>
            </w:r>
            <w:r w:rsidRPr="002A4C6A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                                                                               </w:t>
            </w:r>
            <w:r w:rsidR="00271334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30 </w:t>
            </w:r>
            <w:r w:rsidR="004161C1">
              <w:rPr>
                <w:rFonts w:ascii="Times New Roman" w:hAnsi="Times New Roman" w:cs="Times New Roman"/>
                <w:b/>
                <w:sz w:val="36"/>
                <w:szCs w:val="36"/>
              </w:rPr>
              <w:t>ноября</w:t>
            </w:r>
            <w:r w:rsidR="005D4C5B" w:rsidRPr="002A4C6A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20</w:t>
            </w:r>
            <w:r w:rsidR="00755D76"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  <w:r w:rsidRPr="002A4C6A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года</w:t>
            </w:r>
          </w:p>
        </w:tc>
      </w:tr>
      <w:tr w:rsidR="00F739BD" w:rsidRPr="002A4C6A" w:rsidTr="00C664A6">
        <w:trPr>
          <w:trHeight w:val="6052"/>
        </w:trPr>
        <w:tc>
          <w:tcPr>
            <w:tcW w:w="15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9BD" w:rsidRPr="002A4C6A" w:rsidRDefault="00F739BD" w:rsidP="00177E50">
            <w:pPr>
              <w:tabs>
                <w:tab w:val="left" w:pos="2955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2A4C6A">
              <w:rPr>
                <w:rFonts w:ascii="Times New Roman" w:hAnsi="Times New Roman" w:cs="Times New Roman"/>
                <w:b/>
                <w:sz w:val="72"/>
                <w:szCs w:val="72"/>
              </w:rPr>
              <w:t>Читайте в выпуске:</w:t>
            </w:r>
          </w:p>
          <w:p w:rsidR="004161C1" w:rsidRDefault="00271334" w:rsidP="004161C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Постановление Администрации Звериноголовского района </w:t>
            </w:r>
            <w:r w:rsidR="004161C1">
              <w:rPr>
                <w:sz w:val="28"/>
                <w:szCs w:val="28"/>
              </w:rPr>
              <w:t>от 13.11.2020г.№277 «О внесении изменений в приложение 2 к постановлению Администрации Звериноголовского района от 18.04.2016г.№78 «О комиссии по соблюдению требований к служебному поведению муниципальных служащих и урегулированию конфликта интересов</w:t>
            </w:r>
            <w:proofErr w:type="gramStart"/>
            <w:r w:rsidR="004161C1">
              <w:rPr>
                <w:sz w:val="28"/>
                <w:szCs w:val="28"/>
              </w:rPr>
              <w:t>»………………………………………………………………………………………………………..</w:t>
            </w:r>
            <w:proofErr w:type="gramEnd"/>
            <w:r w:rsidR="004161C1">
              <w:rPr>
                <w:sz w:val="28"/>
                <w:szCs w:val="28"/>
              </w:rPr>
              <w:t>с Приложением стр.2</w:t>
            </w:r>
          </w:p>
          <w:p w:rsidR="004161C1" w:rsidRDefault="004161C1" w:rsidP="004161C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Постановление Администрации Звериноголовского района от 17.11.2020г.№281 «Об утверждении Порядка обеспечения бесплатным питанием обучающихся, являющихся детьми- инвалидами, детьми с ограниченными возможностями здоровья, осваивающих адаптированные основные общеобразовательные программы на дому, в тои числе с применением электронного обучения и дистанционных технологий, в виде предоставления им наборов продуктов питания (сухого пайка) на территории Звериноголовского района»…………………………………………………………………………………………………………………………………с Приложением стр.</w:t>
            </w:r>
            <w:r w:rsidR="008105D7">
              <w:rPr>
                <w:sz w:val="28"/>
                <w:szCs w:val="28"/>
              </w:rPr>
              <w:t>3</w:t>
            </w:r>
            <w:proofErr w:type="gramEnd"/>
          </w:p>
          <w:p w:rsidR="004161C1" w:rsidRDefault="004161C1" w:rsidP="004161C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Решение Звериноголовской районной</w:t>
            </w:r>
            <w:r>
              <w:rPr>
                <w:sz w:val="28"/>
                <w:szCs w:val="28"/>
              </w:rPr>
              <w:tab/>
              <w:t xml:space="preserve"> Думы от 26.11.2020г.№25 «О внесении изменений в решение Звериноголовской районной Думы от 26.02.2015г.№685 «О денежном содержании Главы Звериноголовского района</w:t>
            </w:r>
            <w:proofErr w:type="gramStart"/>
            <w:r>
              <w:rPr>
                <w:sz w:val="28"/>
                <w:szCs w:val="28"/>
              </w:rPr>
              <w:t>»…………………………………………………………………………………………………………………………………………………………….</w:t>
            </w:r>
            <w:proofErr w:type="gramEnd"/>
            <w:r>
              <w:rPr>
                <w:sz w:val="28"/>
                <w:szCs w:val="28"/>
              </w:rPr>
              <w:t>стр.</w:t>
            </w:r>
            <w:r w:rsidR="008105D7">
              <w:rPr>
                <w:sz w:val="28"/>
                <w:szCs w:val="28"/>
              </w:rPr>
              <w:t>12</w:t>
            </w:r>
          </w:p>
          <w:p w:rsidR="004161C1" w:rsidRDefault="004161C1" w:rsidP="008105D7">
            <w:pPr>
              <w:spacing w:after="0" w:line="240" w:lineRule="auto"/>
              <w:ind w:left="1440"/>
              <w:jc w:val="both"/>
              <w:rPr>
                <w:sz w:val="28"/>
                <w:szCs w:val="28"/>
              </w:rPr>
            </w:pPr>
          </w:p>
          <w:p w:rsidR="00787AAB" w:rsidRPr="004161C1" w:rsidRDefault="00787AAB" w:rsidP="004161C1">
            <w:pPr>
              <w:tabs>
                <w:tab w:val="left" w:pos="1080"/>
              </w:tabs>
              <w:ind w:left="360"/>
              <w:jc w:val="both"/>
              <w:rPr>
                <w:sz w:val="28"/>
                <w:szCs w:val="28"/>
              </w:rPr>
            </w:pPr>
          </w:p>
        </w:tc>
      </w:tr>
    </w:tbl>
    <w:p w:rsidR="00170978" w:rsidRPr="002A4C6A" w:rsidRDefault="00170978" w:rsidP="0017097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A4C6A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004D5F" w:rsidRPr="002A4C6A" w:rsidRDefault="00004D5F" w:rsidP="00004D5F">
      <w:pPr>
        <w:rPr>
          <w:rFonts w:ascii="Times New Roman" w:hAnsi="Times New Roman" w:cs="Times New Roman"/>
        </w:rPr>
      </w:pPr>
    </w:p>
    <w:p w:rsidR="00004D5F" w:rsidRPr="002A4C6A" w:rsidRDefault="00004D5F" w:rsidP="00004D5F">
      <w:pPr>
        <w:rPr>
          <w:rFonts w:ascii="Times New Roman" w:hAnsi="Times New Roman" w:cs="Times New Roman"/>
        </w:rPr>
      </w:pPr>
    </w:p>
    <w:p w:rsidR="00170978" w:rsidRPr="002A4C6A" w:rsidRDefault="00170978" w:rsidP="0017097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04D5F" w:rsidRPr="002A4C6A" w:rsidRDefault="00004D5F" w:rsidP="00004D5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"/>
          <w:szCs w:val="2"/>
        </w:rPr>
      </w:pPr>
    </w:p>
    <w:p w:rsidR="001656B9" w:rsidRDefault="008374F6" w:rsidP="001656B9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4"/>
        </w:rPr>
      </w:pPr>
      <w:r w:rsidRPr="002A4C6A">
        <w:rPr>
          <w:rFonts w:ascii="Times New Roman" w:hAnsi="Times New Roman" w:cs="Times New Roman"/>
          <w:sz w:val="24"/>
        </w:rPr>
        <w:t xml:space="preserve">                                           </w:t>
      </w:r>
    </w:p>
    <w:p w:rsidR="001656B9" w:rsidRDefault="001656B9" w:rsidP="001656B9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4"/>
        </w:rPr>
      </w:pPr>
    </w:p>
    <w:p w:rsidR="001656B9" w:rsidRDefault="001656B9" w:rsidP="001656B9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4"/>
        </w:rPr>
      </w:pPr>
    </w:p>
    <w:p w:rsidR="00C179D8" w:rsidRDefault="00C179D8" w:rsidP="00C179D8">
      <w:pPr>
        <w:shd w:val="clear" w:color="auto" w:fill="FFFFFF"/>
        <w:ind w:left="142"/>
        <w:rPr>
          <w:rStyle w:val="afff9"/>
          <w:rFonts w:ascii="Arial" w:hAnsi="Arial" w:cs="Arial"/>
          <w:b w:val="0"/>
          <w:bCs/>
        </w:rPr>
      </w:pPr>
    </w:p>
    <w:p w:rsidR="00C179D8" w:rsidRDefault="00C179D8" w:rsidP="00C179D8">
      <w:pPr>
        <w:shd w:val="clear" w:color="auto" w:fill="FFFFFF"/>
        <w:ind w:left="5103"/>
        <w:rPr>
          <w:rStyle w:val="afff9"/>
          <w:rFonts w:ascii="Arial" w:hAnsi="Arial" w:cs="Arial"/>
          <w:b w:val="0"/>
          <w:bCs/>
        </w:rPr>
      </w:pPr>
    </w:p>
    <w:p w:rsidR="00C179D8" w:rsidRDefault="00C179D8" w:rsidP="00C179D8">
      <w:pPr>
        <w:shd w:val="clear" w:color="auto" w:fill="FFFFFF"/>
        <w:ind w:left="4395"/>
        <w:rPr>
          <w:rStyle w:val="afff9"/>
          <w:rFonts w:ascii="Arial" w:hAnsi="Arial" w:cs="Arial"/>
          <w:b w:val="0"/>
          <w:bCs/>
        </w:rPr>
      </w:pPr>
    </w:p>
    <w:p w:rsidR="005C545B" w:rsidRDefault="005C545B" w:rsidP="005C545B">
      <w:pPr>
        <w:pStyle w:val="a3"/>
        <w:spacing w:after="0"/>
        <w:ind w:firstLine="703"/>
        <w:jc w:val="center"/>
      </w:pPr>
    </w:p>
    <w:p w:rsidR="005C545B" w:rsidRDefault="005C545B" w:rsidP="0095621E">
      <w:pPr>
        <w:pStyle w:val="a3"/>
        <w:spacing w:after="0"/>
      </w:pPr>
    </w:p>
    <w:p w:rsidR="00CA1215" w:rsidRDefault="00CA1215" w:rsidP="0095621E">
      <w:pPr>
        <w:pStyle w:val="a3"/>
        <w:spacing w:after="0"/>
      </w:pPr>
    </w:p>
    <w:p w:rsidR="00030731" w:rsidRPr="00B40634" w:rsidRDefault="00030731" w:rsidP="00FF67DB">
      <w:pPr>
        <w:pStyle w:val="af3"/>
        <w:tabs>
          <w:tab w:val="left" w:pos="993"/>
        </w:tabs>
        <w:spacing w:line="360" w:lineRule="auto"/>
        <w:ind w:left="567"/>
        <w:jc w:val="both"/>
      </w:pPr>
    </w:p>
    <w:p w:rsidR="002B1B14" w:rsidRPr="009D7A8B" w:rsidRDefault="002B1B14" w:rsidP="002B1B14">
      <w:pPr>
        <w:jc w:val="both"/>
        <w:rPr>
          <w:b/>
        </w:rPr>
      </w:pPr>
    </w:p>
    <w:p w:rsidR="00B55E53" w:rsidRDefault="00EB1975" w:rsidP="002B1B14">
      <w:pPr>
        <w:jc w:val="both"/>
        <w:rPr>
          <w:b/>
        </w:rPr>
      </w:pPr>
      <w:r w:rsidRPr="00EB1975">
        <w:rPr>
          <w:b/>
        </w:rPr>
        <w:t xml:space="preserve">                </w:t>
      </w:r>
    </w:p>
    <w:p w:rsidR="00B55E53" w:rsidRDefault="00B55E53" w:rsidP="00B55E53"/>
    <w:p w:rsidR="00B55E53" w:rsidRDefault="00B55E53" w:rsidP="00B55E53">
      <w:pPr>
        <w:tabs>
          <w:tab w:val="left" w:pos="1365"/>
          <w:tab w:val="center" w:pos="4677"/>
          <w:tab w:val="left" w:pos="7680"/>
        </w:tabs>
        <w:jc w:val="center"/>
      </w:pPr>
      <w:r>
        <w:tab/>
      </w:r>
    </w:p>
    <w:p w:rsidR="00B55E53" w:rsidRDefault="00B55E53" w:rsidP="00B55E53">
      <w:pPr>
        <w:tabs>
          <w:tab w:val="left" w:pos="1365"/>
          <w:tab w:val="center" w:pos="4677"/>
          <w:tab w:val="left" w:pos="7680"/>
        </w:tabs>
        <w:jc w:val="center"/>
      </w:pPr>
    </w:p>
    <w:p w:rsidR="00B55E53" w:rsidRDefault="00B55E53" w:rsidP="00B55E53">
      <w:pPr>
        <w:tabs>
          <w:tab w:val="left" w:pos="1365"/>
          <w:tab w:val="center" w:pos="4677"/>
          <w:tab w:val="left" w:pos="7680"/>
        </w:tabs>
        <w:jc w:val="center"/>
        <w:rPr>
          <w:rFonts w:eastAsia="Times New Roman"/>
          <w:sz w:val="24"/>
          <w:szCs w:val="28"/>
          <w:lang w:eastAsia="ru-RU"/>
        </w:rPr>
      </w:pPr>
    </w:p>
    <w:p w:rsidR="004161C1" w:rsidRDefault="004161C1" w:rsidP="00B55E53">
      <w:pPr>
        <w:tabs>
          <w:tab w:val="left" w:pos="1365"/>
          <w:tab w:val="center" w:pos="4677"/>
          <w:tab w:val="left" w:pos="7680"/>
        </w:tabs>
        <w:jc w:val="center"/>
        <w:rPr>
          <w:rFonts w:eastAsia="Times New Roman"/>
          <w:sz w:val="24"/>
          <w:szCs w:val="28"/>
          <w:lang w:eastAsia="ru-RU"/>
        </w:rPr>
      </w:pPr>
    </w:p>
    <w:p w:rsidR="004161C1" w:rsidRDefault="004161C1" w:rsidP="00B55E53">
      <w:pPr>
        <w:tabs>
          <w:tab w:val="left" w:pos="1365"/>
          <w:tab w:val="center" w:pos="4677"/>
          <w:tab w:val="left" w:pos="7680"/>
        </w:tabs>
        <w:jc w:val="center"/>
        <w:rPr>
          <w:rFonts w:eastAsia="Times New Roman"/>
          <w:sz w:val="24"/>
          <w:szCs w:val="28"/>
          <w:lang w:eastAsia="ru-RU"/>
        </w:rPr>
      </w:pPr>
    </w:p>
    <w:p w:rsidR="004161C1" w:rsidRDefault="004161C1" w:rsidP="00B55E53">
      <w:pPr>
        <w:tabs>
          <w:tab w:val="left" w:pos="1365"/>
          <w:tab w:val="center" w:pos="4677"/>
          <w:tab w:val="left" w:pos="7680"/>
        </w:tabs>
        <w:jc w:val="center"/>
        <w:rPr>
          <w:rFonts w:eastAsia="Times New Roman"/>
          <w:sz w:val="24"/>
          <w:szCs w:val="28"/>
          <w:lang w:eastAsia="ru-RU"/>
        </w:rPr>
      </w:pPr>
    </w:p>
    <w:p w:rsidR="004161C1" w:rsidRPr="00CB7AE1" w:rsidRDefault="004161C1" w:rsidP="004161C1">
      <w:pPr>
        <w:pStyle w:val="ConsPlusNormal"/>
        <w:jc w:val="center"/>
        <w:rPr>
          <w:b/>
          <w:iCs/>
          <w:caps/>
        </w:rPr>
      </w:pPr>
      <w:r w:rsidRPr="00CB7AE1">
        <w:rPr>
          <w:b/>
          <w:iCs/>
          <w:caps/>
        </w:rPr>
        <w:t>Курганская область</w:t>
      </w:r>
    </w:p>
    <w:p w:rsidR="004161C1" w:rsidRPr="00CB7AE1" w:rsidRDefault="004161C1" w:rsidP="004161C1">
      <w:pPr>
        <w:pStyle w:val="ConsPlusNormal"/>
        <w:jc w:val="center"/>
        <w:rPr>
          <w:b/>
          <w:iCs/>
          <w:caps/>
        </w:rPr>
      </w:pPr>
      <w:r w:rsidRPr="00CB7AE1">
        <w:rPr>
          <w:b/>
          <w:iCs/>
          <w:caps/>
        </w:rPr>
        <w:t>Звериноголовский район</w:t>
      </w:r>
    </w:p>
    <w:p w:rsidR="004161C1" w:rsidRDefault="004161C1" w:rsidP="004161C1">
      <w:pPr>
        <w:pStyle w:val="ConsPlusNormal"/>
        <w:jc w:val="center"/>
        <w:rPr>
          <w:b/>
          <w:caps/>
        </w:rPr>
      </w:pPr>
      <w:r w:rsidRPr="00CB7AE1">
        <w:rPr>
          <w:b/>
          <w:iCs/>
          <w:caps/>
        </w:rPr>
        <w:t>Администрация Звериноголовского района</w:t>
      </w:r>
      <w:r w:rsidRPr="00CB7AE1">
        <w:rPr>
          <w:b/>
          <w:caps/>
        </w:rPr>
        <w:t xml:space="preserve"> </w:t>
      </w:r>
    </w:p>
    <w:p w:rsidR="004161C1" w:rsidRDefault="004161C1" w:rsidP="004161C1">
      <w:pPr>
        <w:pStyle w:val="ConsPlusNormal"/>
        <w:jc w:val="center"/>
        <w:rPr>
          <w:b/>
          <w:caps/>
        </w:rPr>
      </w:pPr>
    </w:p>
    <w:p w:rsidR="004161C1" w:rsidRDefault="004161C1" w:rsidP="004161C1">
      <w:pPr>
        <w:pStyle w:val="ConsPlusNormal"/>
        <w:jc w:val="center"/>
        <w:rPr>
          <w:b/>
          <w:caps/>
        </w:rPr>
      </w:pPr>
    </w:p>
    <w:p w:rsidR="004161C1" w:rsidRDefault="004161C1" w:rsidP="004161C1">
      <w:pPr>
        <w:pStyle w:val="ConsPlusNormal"/>
        <w:jc w:val="center"/>
        <w:rPr>
          <w:b/>
          <w:caps/>
        </w:rPr>
      </w:pPr>
      <w:r>
        <w:rPr>
          <w:b/>
          <w:caps/>
        </w:rPr>
        <w:t>постановление</w:t>
      </w:r>
    </w:p>
    <w:p w:rsidR="004161C1" w:rsidRDefault="004161C1" w:rsidP="004161C1">
      <w:pPr>
        <w:pStyle w:val="ConsPlusNormal"/>
        <w:jc w:val="center"/>
        <w:rPr>
          <w:b/>
          <w:caps/>
        </w:rPr>
      </w:pPr>
    </w:p>
    <w:p w:rsidR="004161C1" w:rsidRDefault="004161C1" w:rsidP="004161C1">
      <w:pPr>
        <w:pStyle w:val="ConsPlusNormal"/>
        <w:jc w:val="center"/>
        <w:rPr>
          <w:b/>
          <w:caps/>
        </w:rPr>
      </w:pPr>
    </w:p>
    <w:p w:rsidR="004161C1" w:rsidRDefault="004161C1" w:rsidP="004161C1">
      <w:pPr>
        <w:pStyle w:val="ConsPlusNormal"/>
        <w:jc w:val="both"/>
      </w:pPr>
      <w:r>
        <w:t xml:space="preserve">от 13 ноября 2020 года     №277                                    </w:t>
      </w:r>
    </w:p>
    <w:p w:rsidR="004161C1" w:rsidRDefault="004161C1" w:rsidP="004161C1">
      <w:pPr>
        <w:pStyle w:val="ConsPlusNormal"/>
        <w:jc w:val="both"/>
      </w:pPr>
      <w:r>
        <w:t xml:space="preserve">село Звериноголовское  </w:t>
      </w:r>
    </w:p>
    <w:p w:rsidR="004161C1" w:rsidRDefault="004161C1" w:rsidP="004161C1">
      <w:pPr>
        <w:pStyle w:val="ConsPlusNormal"/>
        <w:jc w:val="both"/>
      </w:pPr>
    </w:p>
    <w:p w:rsidR="004161C1" w:rsidRDefault="004161C1" w:rsidP="004161C1">
      <w:pPr>
        <w:pStyle w:val="ConsPlusNormal"/>
        <w:jc w:val="center"/>
        <w:rPr>
          <w:b/>
        </w:rPr>
      </w:pPr>
      <w:r w:rsidRPr="00BF0EDA">
        <w:rPr>
          <w:b/>
        </w:rPr>
        <w:t xml:space="preserve">О </w:t>
      </w:r>
      <w:r>
        <w:rPr>
          <w:b/>
        </w:rPr>
        <w:t>внесении изменения в приложение 2 к постановлению Администрации Звериноголовского района от 18 апреля 2016 года № 78 «О комиссии по соблюдению требований к служебному поведению муниципальных служащих</w:t>
      </w:r>
    </w:p>
    <w:p w:rsidR="004161C1" w:rsidRPr="00BF0EDA" w:rsidRDefault="004161C1" w:rsidP="004161C1">
      <w:pPr>
        <w:pStyle w:val="ConsPlusNormal"/>
        <w:jc w:val="center"/>
        <w:rPr>
          <w:b/>
        </w:rPr>
      </w:pPr>
      <w:r>
        <w:rPr>
          <w:b/>
        </w:rPr>
        <w:t>и урегулированию конфликта интересов»</w:t>
      </w:r>
    </w:p>
    <w:p w:rsidR="004161C1" w:rsidRDefault="004161C1" w:rsidP="004161C1">
      <w:pPr>
        <w:pStyle w:val="ConsPlusNormal"/>
        <w:jc w:val="both"/>
      </w:pPr>
    </w:p>
    <w:p w:rsidR="004161C1" w:rsidRDefault="004161C1" w:rsidP="004161C1">
      <w:pPr>
        <w:pStyle w:val="ConsPlusNormal"/>
        <w:jc w:val="both"/>
      </w:pPr>
      <w:r>
        <w:tab/>
      </w:r>
      <w:proofErr w:type="gramStart"/>
      <w:r>
        <w:t>В соответствии с Федеральным законом от 25 декабря 2008 года № 273-ФЗ «О противодействии коррупции», Федеральным Законом от 2 марта 2007 года № 25-ФЗ «О муниципальной службе в Российской Федерации», Указом Губернатора Курганской области от 7 августа 2012 года № 201 «О Порядке образования комиссий по соблюдению требований к служебному поведению муниципальных служащих и урегулированию конфликта интересов в органе местного самоуправления, аппарате избирательной</w:t>
      </w:r>
      <w:proofErr w:type="gramEnd"/>
      <w:r>
        <w:t xml:space="preserve"> комиссии муниципального образования Курганской области», Администрация Звериноголовского района </w:t>
      </w:r>
    </w:p>
    <w:p w:rsidR="004161C1" w:rsidRPr="009D4084" w:rsidRDefault="004161C1" w:rsidP="004161C1">
      <w:pPr>
        <w:pStyle w:val="ConsPlusNormal"/>
        <w:tabs>
          <w:tab w:val="left" w:pos="530"/>
          <w:tab w:val="center" w:pos="5102"/>
        </w:tabs>
        <w:rPr>
          <w:b/>
        </w:rPr>
      </w:pPr>
      <w:r>
        <w:rPr>
          <w:b/>
        </w:rPr>
        <w:tab/>
      </w:r>
      <w:r w:rsidRPr="009D4084">
        <w:rPr>
          <w:b/>
        </w:rPr>
        <w:t>ПОСТАНОВЛЯЕТ</w:t>
      </w:r>
      <w:r>
        <w:rPr>
          <w:b/>
        </w:rPr>
        <w:t>:</w:t>
      </w:r>
    </w:p>
    <w:p w:rsidR="004161C1" w:rsidRDefault="004161C1" w:rsidP="004161C1">
      <w:pPr>
        <w:pStyle w:val="ConsPlusNormal"/>
        <w:numPr>
          <w:ilvl w:val="0"/>
          <w:numId w:val="22"/>
        </w:numPr>
        <w:adjustRightInd w:val="0"/>
        <w:jc w:val="both"/>
      </w:pPr>
      <w:proofErr w:type="gramStart"/>
      <w:r>
        <w:t>Внести в приложение 2 к постановлению Администрации Звериноголовского района от 18 апреля 2016 года № 78 «О комиссии по соблюдению требований к служебному поведению муниципальных служащих и урегулированию конфликта интересов», следующее изменение: слова «Соловьева Валентина Витальевна-</w:t>
      </w:r>
      <w:r w:rsidRPr="003A401A">
        <w:t xml:space="preserve"> главный специалист общего отдела Администрации Звериноголовс</w:t>
      </w:r>
      <w:r>
        <w:t>кого района, секретарь комиссии» заменить словами «</w:t>
      </w:r>
      <w:r w:rsidRPr="003A401A">
        <w:t>Маханькова Юлия Андреевна</w:t>
      </w:r>
      <w:r>
        <w:t xml:space="preserve"> – главный специалист общего отдела Администрации Звериноголовского района, секретарь комиссии».</w:t>
      </w:r>
      <w:proofErr w:type="gramEnd"/>
    </w:p>
    <w:p w:rsidR="004161C1" w:rsidRDefault="004161C1" w:rsidP="004161C1">
      <w:pPr>
        <w:pStyle w:val="ConsPlusNormal"/>
        <w:numPr>
          <w:ilvl w:val="0"/>
          <w:numId w:val="22"/>
        </w:numPr>
        <w:adjustRightInd w:val="0"/>
        <w:jc w:val="both"/>
      </w:pPr>
      <w:r>
        <w:t>Настоящее постановление опубликовать в информационном бюллетене «Вестник Звериноголовского района» и разместить на официальном сайте Администрации Звериноголовского района в информационно-телекоммуникационной сети Интернет.</w:t>
      </w:r>
    </w:p>
    <w:p w:rsidR="004161C1" w:rsidRDefault="004161C1" w:rsidP="004161C1">
      <w:pPr>
        <w:pStyle w:val="ConsPlusNormal"/>
        <w:numPr>
          <w:ilvl w:val="0"/>
          <w:numId w:val="22"/>
        </w:numPr>
        <w:adjustRightInd w:val="0"/>
        <w:jc w:val="both"/>
      </w:pPr>
      <w:proofErr w:type="gramStart"/>
      <w:r>
        <w:t>Контроль за</w:t>
      </w:r>
      <w:proofErr w:type="gramEnd"/>
      <w:r>
        <w:t xml:space="preserve"> выполнением настоящего постановления возложить на управляющего делами Администрации Звериноголовского района.</w:t>
      </w:r>
    </w:p>
    <w:p w:rsidR="004161C1" w:rsidRDefault="004161C1" w:rsidP="004161C1">
      <w:pPr>
        <w:pStyle w:val="ConsPlusNormal"/>
        <w:jc w:val="both"/>
      </w:pPr>
    </w:p>
    <w:p w:rsidR="004161C1" w:rsidRDefault="004161C1" w:rsidP="004161C1">
      <w:pPr>
        <w:pStyle w:val="ConsPlusNormal"/>
        <w:jc w:val="both"/>
      </w:pPr>
      <w:proofErr w:type="gramStart"/>
      <w:r>
        <w:t>Исполняющий</w:t>
      </w:r>
      <w:proofErr w:type="gramEnd"/>
      <w:r>
        <w:t xml:space="preserve"> полномочия Главы </w:t>
      </w:r>
    </w:p>
    <w:p w:rsidR="004161C1" w:rsidRPr="00D03038" w:rsidRDefault="004161C1" w:rsidP="004161C1">
      <w:pPr>
        <w:pStyle w:val="ConsPlusNormal"/>
        <w:jc w:val="both"/>
      </w:pPr>
      <w:r>
        <w:t>Звериноголовского района</w:t>
      </w:r>
      <w:r w:rsidRPr="00D03038">
        <w:t xml:space="preserve">         </w:t>
      </w:r>
      <w:r>
        <w:t xml:space="preserve">       </w:t>
      </w:r>
      <w:r w:rsidRPr="00D03038">
        <w:t xml:space="preserve">        </w:t>
      </w:r>
      <w:r>
        <w:t xml:space="preserve">                               О.А. Курочкин</w:t>
      </w:r>
      <w:r w:rsidRPr="00D03038">
        <w:t xml:space="preserve"> </w:t>
      </w:r>
    </w:p>
    <w:p w:rsidR="004161C1" w:rsidRDefault="004161C1" w:rsidP="004161C1">
      <w:pPr>
        <w:pStyle w:val="ConsPlusNormal"/>
        <w:jc w:val="both"/>
      </w:pPr>
    </w:p>
    <w:p w:rsidR="004161C1" w:rsidRDefault="004161C1" w:rsidP="004161C1">
      <w:pPr>
        <w:pStyle w:val="ConsPlusNormal"/>
      </w:pPr>
    </w:p>
    <w:p w:rsidR="004161C1" w:rsidRDefault="004161C1" w:rsidP="004161C1">
      <w:pPr>
        <w:pStyle w:val="ConsPlusNormal"/>
        <w:ind w:left="4536"/>
      </w:pPr>
      <w:r>
        <w:t xml:space="preserve">Приложение </w:t>
      </w:r>
    </w:p>
    <w:p w:rsidR="004161C1" w:rsidRDefault="004161C1" w:rsidP="004161C1">
      <w:pPr>
        <w:pStyle w:val="ConsPlusNormal"/>
        <w:ind w:left="4536"/>
      </w:pPr>
      <w:r>
        <w:t>к постановлению Администрации Звериноголовского</w:t>
      </w:r>
    </w:p>
    <w:p w:rsidR="004161C1" w:rsidRDefault="004161C1" w:rsidP="004161C1">
      <w:pPr>
        <w:pStyle w:val="ConsPlusNormal"/>
        <w:ind w:left="4536"/>
      </w:pPr>
      <w:r>
        <w:t>района от 13 ноября 2020 года №277</w:t>
      </w:r>
    </w:p>
    <w:p w:rsidR="004161C1" w:rsidRDefault="004161C1" w:rsidP="004161C1">
      <w:pPr>
        <w:pStyle w:val="ConsPlusNormal"/>
        <w:ind w:left="4536"/>
      </w:pPr>
      <w:r>
        <w:t>«О внесении изменений в те</w:t>
      </w:r>
      <w:proofErr w:type="gramStart"/>
      <w:r>
        <w:t>кст пр</w:t>
      </w:r>
      <w:proofErr w:type="gramEnd"/>
      <w:r>
        <w:t>иложения 2 к постановлению Администрации Звериноголовского района от 18 апреля 2016 года № 78 «О комиссии по соблюдению требований к служебному поведению муниципальных служащих и урегулированию конфликта интересов»</w:t>
      </w:r>
    </w:p>
    <w:p w:rsidR="004161C1" w:rsidRDefault="004161C1" w:rsidP="004161C1">
      <w:pPr>
        <w:pStyle w:val="ConsPlusNormal"/>
        <w:ind w:left="4536"/>
      </w:pPr>
    </w:p>
    <w:p w:rsidR="004161C1" w:rsidRDefault="004161C1" w:rsidP="004161C1">
      <w:pPr>
        <w:pStyle w:val="ConsPlusNormal"/>
        <w:jc w:val="center"/>
      </w:pPr>
      <w:r>
        <w:t>СОСТАВ</w:t>
      </w:r>
    </w:p>
    <w:p w:rsidR="004161C1" w:rsidRDefault="004161C1" w:rsidP="004161C1">
      <w:pPr>
        <w:pStyle w:val="ConsPlusNormal"/>
        <w:jc w:val="center"/>
      </w:pPr>
      <w:r>
        <w:t xml:space="preserve">комиссии по соблюдению требований к служебному поведению муниципальных служащих и урегулированию конфликта интересов в Администрации Звериноголовского района </w:t>
      </w:r>
    </w:p>
    <w:p w:rsidR="004161C1" w:rsidRDefault="004161C1" w:rsidP="004161C1">
      <w:pPr>
        <w:pStyle w:val="ConsPlusNormal"/>
        <w:jc w:val="center"/>
      </w:pPr>
    </w:p>
    <w:p w:rsidR="004161C1" w:rsidRDefault="004161C1" w:rsidP="004161C1">
      <w:pPr>
        <w:pStyle w:val="ConsPlusNormal"/>
        <w:jc w:val="both"/>
      </w:pPr>
      <w:proofErr w:type="spellStart"/>
      <w:r>
        <w:rPr>
          <w:b/>
        </w:rPr>
        <w:t>Луко</w:t>
      </w:r>
      <w:r w:rsidRPr="00951235">
        <w:rPr>
          <w:b/>
        </w:rPr>
        <w:t>янова</w:t>
      </w:r>
      <w:proofErr w:type="spellEnd"/>
      <w:r w:rsidRPr="00951235">
        <w:rPr>
          <w:b/>
        </w:rPr>
        <w:t xml:space="preserve"> Ольга Владимировна</w:t>
      </w:r>
      <w:r>
        <w:t xml:space="preserve"> – заместитель Главы Администрации Звериноголовского района – начальник отдела по социальной политике Администрации Звериноголовского района, председатель комиссии  по соблюдению требований к служебному поведению муниципальных служащих и урегулированию конфликта интересов в Администрации Звериноголовского района (далее – комиссия);</w:t>
      </w:r>
    </w:p>
    <w:p w:rsidR="004161C1" w:rsidRDefault="004161C1" w:rsidP="004161C1">
      <w:pPr>
        <w:pStyle w:val="ConsPlusNormal"/>
        <w:jc w:val="both"/>
      </w:pPr>
    </w:p>
    <w:p w:rsidR="004161C1" w:rsidRDefault="004161C1" w:rsidP="004161C1">
      <w:pPr>
        <w:pStyle w:val="ConsPlusNormal"/>
        <w:jc w:val="both"/>
      </w:pPr>
      <w:r w:rsidRPr="00951235">
        <w:rPr>
          <w:b/>
        </w:rPr>
        <w:t>Сердюков Андрей Петрович</w:t>
      </w:r>
      <w:r>
        <w:t xml:space="preserve"> – управляющий делами Администрации Звериноголовского района, заместитель председателя комиссии;</w:t>
      </w:r>
    </w:p>
    <w:p w:rsidR="004161C1" w:rsidRDefault="004161C1" w:rsidP="004161C1">
      <w:pPr>
        <w:pStyle w:val="ConsPlusNormal"/>
        <w:jc w:val="both"/>
      </w:pPr>
    </w:p>
    <w:p w:rsidR="004161C1" w:rsidRDefault="004161C1" w:rsidP="004161C1">
      <w:pPr>
        <w:pStyle w:val="ConsPlusNormal"/>
        <w:jc w:val="both"/>
      </w:pPr>
      <w:r>
        <w:rPr>
          <w:b/>
        </w:rPr>
        <w:t>Маханькова Юлия Андреевна</w:t>
      </w:r>
      <w:r>
        <w:t xml:space="preserve"> – главный специалист общего отдела Администрации Звериноголовского района, секретарь комиссии;</w:t>
      </w:r>
    </w:p>
    <w:p w:rsidR="004161C1" w:rsidRDefault="004161C1" w:rsidP="004161C1">
      <w:pPr>
        <w:pStyle w:val="ConsPlusNormal"/>
        <w:jc w:val="both"/>
      </w:pPr>
    </w:p>
    <w:p w:rsidR="004161C1" w:rsidRDefault="004161C1" w:rsidP="004161C1">
      <w:pPr>
        <w:pStyle w:val="ConsPlusNormal"/>
        <w:jc w:val="both"/>
        <w:rPr>
          <w:b/>
        </w:rPr>
      </w:pPr>
      <w:r w:rsidRPr="008100D2">
        <w:rPr>
          <w:b/>
        </w:rPr>
        <w:t>Члены комиссии:</w:t>
      </w:r>
    </w:p>
    <w:p w:rsidR="004161C1" w:rsidRDefault="004161C1" w:rsidP="004161C1">
      <w:pPr>
        <w:pStyle w:val="ConsPlusNormal"/>
        <w:jc w:val="both"/>
      </w:pPr>
    </w:p>
    <w:p w:rsidR="004161C1" w:rsidRDefault="004161C1" w:rsidP="004161C1">
      <w:pPr>
        <w:pStyle w:val="ConsPlusNormal"/>
        <w:jc w:val="both"/>
      </w:pPr>
      <w:r w:rsidRPr="00F107C5">
        <w:rPr>
          <w:b/>
        </w:rPr>
        <w:t>Захаров Юрий Павлович</w:t>
      </w:r>
      <w:r>
        <w:t xml:space="preserve"> – заместитель Главы Администрации Звериноголовского района – начальник отдела строительства и жилищно-коммунального хозяйства Администрации Звериноголовского района;</w:t>
      </w:r>
    </w:p>
    <w:p w:rsidR="004161C1" w:rsidRDefault="004161C1" w:rsidP="004161C1">
      <w:pPr>
        <w:pStyle w:val="ConsPlusNormal"/>
        <w:jc w:val="both"/>
      </w:pPr>
    </w:p>
    <w:p w:rsidR="004161C1" w:rsidRDefault="004161C1" w:rsidP="004161C1">
      <w:pPr>
        <w:pStyle w:val="ConsPlusNormal"/>
        <w:jc w:val="both"/>
      </w:pPr>
      <w:r w:rsidRPr="00F107C5">
        <w:rPr>
          <w:b/>
        </w:rPr>
        <w:t>Попова Наталья Павловна</w:t>
      </w:r>
      <w:r>
        <w:t xml:space="preserve"> – начальник общего отдела Администрации Звериноголовского района;</w:t>
      </w:r>
    </w:p>
    <w:p w:rsidR="004161C1" w:rsidRDefault="004161C1" w:rsidP="004161C1">
      <w:pPr>
        <w:pStyle w:val="ConsPlusNormal"/>
        <w:jc w:val="both"/>
      </w:pPr>
    </w:p>
    <w:p w:rsidR="004161C1" w:rsidRDefault="004161C1" w:rsidP="004161C1">
      <w:pPr>
        <w:pStyle w:val="ConsPlusNormal"/>
        <w:jc w:val="both"/>
      </w:pPr>
      <w:r w:rsidRPr="00F107C5">
        <w:rPr>
          <w:b/>
        </w:rPr>
        <w:t>Свалова Светлана Николаевна</w:t>
      </w:r>
      <w:r>
        <w:t xml:space="preserve"> – начальник правового отдела Администрации Звериноголовского района;</w:t>
      </w:r>
    </w:p>
    <w:p w:rsidR="004161C1" w:rsidRDefault="004161C1" w:rsidP="004161C1">
      <w:pPr>
        <w:pStyle w:val="ConsPlusNormal"/>
        <w:jc w:val="both"/>
      </w:pPr>
    </w:p>
    <w:p w:rsidR="004161C1" w:rsidRDefault="004161C1" w:rsidP="004161C1">
      <w:pPr>
        <w:pStyle w:val="ConsPlusNormal"/>
        <w:jc w:val="both"/>
      </w:pPr>
      <w:r w:rsidRPr="00F107C5">
        <w:rPr>
          <w:b/>
        </w:rPr>
        <w:t>Козлов Андрей Леонидович</w:t>
      </w:r>
      <w:r>
        <w:t xml:space="preserve"> – председатель Координационного совета организаций профсоюзов Звериноголовского района, независимый эксперт (по согласованию);</w:t>
      </w:r>
    </w:p>
    <w:p w:rsidR="004161C1" w:rsidRDefault="004161C1" w:rsidP="004161C1">
      <w:pPr>
        <w:pStyle w:val="ConsPlusNormal"/>
        <w:jc w:val="both"/>
      </w:pPr>
    </w:p>
    <w:p w:rsidR="004161C1" w:rsidRDefault="004161C1" w:rsidP="004161C1">
      <w:pPr>
        <w:pStyle w:val="ConsPlusNormal"/>
        <w:jc w:val="both"/>
      </w:pPr>
      <w:r w:rsidRPr="00F107C5">
        <w:rPr>
          <w:b/>
        </w:rPr>
        <w:t>Кускова Анна Васильевна</w:t>
      </w:r>
      <w:r>
        <w:t xml:space="preserve"> – председатель районного Совета Ветеранов, независимый эксперт (по согласованию);</w:t>
      </w:r>
    </w:p>
    <w:p w:rsidR="004161C1" w:rsidRDefault="004161C1" w:rsidP="004161C1">
      <w:pPr>
        <w:pStyle w:val="ConsPlusNormal"/>
        <w:jc w:val="both"/>
      </w:pPr>
    </w:p>
    <w:p w:rsidR="004161C1" w:rsidRDefault="004161C1" w:rsidP="004161C1">
      <w:pPr>
        <w:pStyle w:val="ConsPlusNormal"/>
        <w:jc w:val="both"/>
      </w:pPr>
      <w:r w:rsidRPr="00F107C5">
        <w:rPr>
          <w:b/>
        </w:rPr>
        <w:t>Соколов Александр Витальевич</w:t>
      </w:r>
      <w:r>
        <w:t xml:space="preserve"> – заместитель директора Курганского филиала Российской академии народного хозяйства и государственной службы при Президенте Российской Федерации, независимый эксперт – специалист по вопросам, связанным с гражданской службой (по согласованию).</w:t>
      </w:r>
    </w:p>
    <w:p w:rsidR="004161C1" w:rsidRDefault="004161C1" w:rsidP="004161C1">
      <w:pPr>
        <w:pStyle w:val="ConsPlusNormal"/>
        <w:jc w:val="both"/>
      </w:pPr>
    </w:p>
    <w:p w:rsidR="004161C1" w:rsidRDefault="004161C1" w:rsidP="004161C1">
      <w:pPr>
        <w:pStyle w:val="ConsPlusNormal"/>
        <w:jc w:val="both"/>
      </w:pPr>
      <w:r>
        <w:t xml:space="preserve">Управляющий делами </w:t>
      </w:r>
    </w:p>
    <w:p w:rsidR="004161C1" w:rsidRDefault="004161C1" w:rsidP="004161C1">
      <w:pPr>
        <w:pStyle w:val="ConsPlusNormal"/>
        <w:jc w:val="both"/>
      </w:pPr>
      <w:r>
        <w:t>Администрации Звериноголовского района                                         А.П. Сердюков</w:t>
      </w:r>
    </w:p>
    <w:p w:rsidR="004161C1" w:rsidRDefault="004161C1" w:rsidP="004161C1">
      <w:pPr>
        <w:pStyle w:val="ConsPlusNormal"/>
        <w:jc w:val="both"/>
      </w:pPr>
    </w:p>
    <w:p w:rsidR="004161C1" w:rsidRDefault="004161C1" w:rsidP="004161C1">
      <w:pPr>
        <w:pStyle w:val="ConsPlusNormal"/>
        <w:jc w:val="both"/>
      </w:pPr>
      <w:r>
        <w:lastRenderedPageBreak/>
        <w:t xml:space="preserve">  </w:t>
      </w:r>
    </w:p>
    <w:p w:rsidR="008105D7" w:rsidRDefault="004161C1" w:rsidP="00B55E53">
      <w:pPr>
        <w:tabs>
          <w:tab w:val="left" w:pos="1365"/>
          <w:tab w:val="center" w:pos="4677"/>
          <w:tab w:val="left" w:pos="7680"/>
        </w:tabs>
        <w:jc w:val="center"/>
        <w:rPr>
          <w:rFonts w:eastAsia="Times New Roman"/>
          <w:noProof/>
          <w:sz w:val="24"/>
          <w:szCs w:val="28"/>
          <w:lang w:eastAsia="ru-RU"/>
        </w:rPr>
      </w:pPr>
      <w:r>
        <w:rPr>
          <w:rFonts w:eastAsia="Times New Roman"/>
          <w:noProof/>
          <w:sz w:val="24"/>
          <w:szCs w:val="28"/>
          <w:lang w:eastAsia="ru-RU"/>
        </w:rPr>
        <w:drawing>
          <wp:inline distT="0" distB="0" distL="0" distR="0">
            <wp:extent cx="8713470" cy="1232926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1232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1C1">
        <w:rPr>
          <w:rFonts w:eastAsia="Times New Roman"/>
          <w:sz w:val="24"/>
          <w:szCs w:val="28"/>
          <w:lang w:eastAsia="ru-RU"/>
        </w:rPr>
        <w:t xml:space="preserve"> </w:t>
      </w:r>
      <w:r>
        <w:rPr>
          <w:rFonts w:eastAsia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8713470" cy="1232926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1232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1C1">
        <w:rPr>
          <w:rFonts w:eastAsia="Times New Roman"/>
          <w:sz w:val="24"/>
          <w:szCs w:val="28"/>
          <w:lang w:eastAsia="ru-RU"/>
        </w:rPr>
        <w:t xml:space="preserve"> </w:t>
      </w:r>
      <w:r>
        <w:rPr>
          <w:rFonts w:eastAsia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8713470" cy="1232926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1232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1C1">
        <w:rPr>
          <w:rFonts w:eastAsia="Times New Roman"/>
          <w:sz w:val="24"/>
          <w:szCs w:val="28"/>
          <w:lang w:eastAsia="ru-RU"/>
        </w:rPr>
        <w:t xml:space="preserve"> </w:t>
      </w:r>
      <w:r>
        <w:rPr>
          <w:rFonts w:eastAsia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8713470" cy="1232926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1232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1C1">
        <w:rPr>
          <w:rFonts w:eastAsia="Times New Roman"/>
          <w:sz w:val="24"/>
          <w:szCs w:val="28"/>
          <w:lang w:eastAsia="ru-RU"/>
        </w:rPr>
        <w:t xml:space="preserve"> </w:t>
      </w:r>
      <w:r>
        <w:rPr>
          <w:rFonts w:eastAsia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8713470" cy="1232926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1232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1C1">
        <w:rPr>
          <w:rFonts w:eastAsia="Times New Roman"/>
          <w:sz w:val="24"/>
          <w:szCs w:val="28"/>
          <w:lang w:eastAsia="ru-RU"/>
        </w:rPr>
        <w:t xml:space="preserve"> </w:t>
      </w:r>
      <w:r>
        <w:rPr>
          <w:rFonts w:eastAsia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8713470" cy="12329264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1232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1C1">
        <w:rPr>
          <w:rFonts w:eastAsia="Times New Roman"/>
          <w:sz w:val="24"/>
          <w:szCs w:val="28"/>
          <w:lang w:eastAsia="ru-RU"/>
        </w:rPr>
        <w:t xml:space="preserve"> </w:t>
      </w:r>
      <w:r>
        <w:rPr>
          <w:rFonts w:eastAsia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8713470" cy="12329264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1232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61C1">
        <w:rPr>
          <w:rFonts w:eastAsia="Times New Roman"/>
          <w:sz w:val="24"/>
          <w:szCs w:val="28"/>
          <w:lang w:eastAsia="ru-RU"/>
        </w:rPr>
        <w:t xml:space="preserve"> </w:t>
      </w:r>
    </w:p>
    <w:p w:rsidR="008105D7" w:rsidRDefault="004161C1" w:rsidP="00B55E53">
      <w:pPr>
        <w:tabs>
          <w:tab w:val="left" w:pos="1365"/>
          <w:tab w:val="center" w:pos="4677"/>
          <w:tab w:val="left" w:pos="7680"/>
        </w:tabs>
        <w:jc w:val="center"/>
        <w:rPr>
          <w:rFonts w:eastAsia="Times New Roman"/>
          <w:sz w:val="24"/>
          <w:szCs w:val="28"/>
          <w:lang w:eastAsia="ru-RU"/>
        </w:rPr>
      </w:pPr>
      <w:r>
        <w:rPr>
          <w:rFonts w:eastAsia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8713470" cy="12329264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1232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5D7" w:rsidRPr="008105D7" w:rsidRDefault="008105D7" w:rsidP="008105D7">
      <w:pPr>
        <w:rPr>
          <w:rFonts w:eastAsia="Times New Roman"/>
          <w:sz w:val="24"/>
          <w:szCs w:val="28"/>
          <w:lang w:eastAsia="ru-RU"/>
        </w:rPr>
      </w:pPr>
    </w:p>
    <w:p w:rsidR="008105D7" w:rsidRDefault="008105D7" w:rsidP="008105D7">
      <w:pPr>
        <w:rPr>
          <w:rFonts w:eastAsia="Times New Roman"/>
          <w:sz w:val="24"/>
          <w:szCs w:val="28"/>
          <w:lang w:eastAsia="ru-RU"/>
        </w:rPr>
      </w:pPr>
    </w:p>
    <w:p w:rsidR="008105D7" w:rsidRPr="00F07E79" w:rsidRDefault="008105D7" w:rsidP="008105D7">
      <w:pPr>
        <w:pStyle w:val="4"/>
        <w:shd w:val="clear" w:color="auto" w:fill="auto"/>
        <w:spacing w:after="202"/>
        <w:ind w:right="40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8713470" cy="12329264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470" cy="1232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5D7" w:rsidRDefault="008105D7" w:rsidP="008105D7">
      <w:pPr>
        <w:pStyle w:val="4"/>
        <w:shd w:val="clear" w:color="auto" w:fill="auto"/>
        <w:spacing w:after="202"/>
        <w:ind w:right="40"/>
        <w:rPr>
          <w:rFonts w:ascii="Times New Roman" w:hAnsi="Times New Roman" w:cs="Times New Roman"/>
          <w:sz w:val="28"/>
          <w:szCs w:val="28"/>
        </w:rPr>
      </w:pPr>
    </w:p>
    <w:p w:rsidR="008105D7" w:rsidRDefault="008105D7" w:rsidP="008105D7">
      <w:pPr>
        <w:pStyle w:val="4"/>
        <w:shd w:val="clear" w:color="auto" w:fill="auto"/>
        <w:spacing w:after="202"/>
        <w:ind w:right="40"/>
        <w:rPr>
          <w:rFonts w:ascii="Times New Roman" w:hAnsi="Times New Roman" w:cs="Times New Roman"/>
          <w:sz w:val="28"/>
          <w:szCs w:val="28"/>
        </w:rPr>
      </w:pPr>
    </w:p>
    <w:p w:rsidR="008105D7" w:rsidRDefault="008105D7" w:rsidP="008105D7">
      <w:pPr>
        <w:pStyle w:val="4"/>
        <w:shd w:val="clear" w:color="auto" w:fill="auto"/>
        <w:spacing w:after="202"/>
        <w:ind w:right="40"/>
        <w:rPr>
          <w:rFonts w:ascii="Times New Roman" w:hAnsi="Times New Roman" w:cs="Times New Roman"/>
          <w:sz w:val="28"/>
          <w:szCs w:val="28"/>
        </w:rPr>
      </w:pPr>
    </w:p>
    <w:p w:rsidR="008105D7" w:rsidRPr="00F07E79" w:rsidRDefault="008105D7" w:rsidP="008105D7">
      <w:pPr>
        <w:pStyle w:val="4"/>
        <w:shd w:val="clear" w:color="auto" w:fill="auto"/>
        <w:spacing w:after="202"/>
        <w:ind w:right="40"/>
        <w:rPr>
          <w:rFonts w:ascii="Times New Roman" w:hAnsi="Times New Roman" w:cs="Times New Roman"/>
          <w:sz w:val="28"/>
          <w:szCs w:val="28"/>
        </w:rPr>
      </w:pPr>
    </w:p>
    <w:p w:rsidR="008105D7" w:rsidRDefault="008105D7" w:rsidP="008105D7">
      <w:pPr>
        <w:pStyle w:val="4"/>
        <w:shd w:val="clear" w:color="auto" w:fill="auto"/>
        <w:spacing w:after="202"/>
        <w:ind w:right="40"/>
        <w:jc w:val="center"/>
        <w:rPr>
          <w:rFonts w:ascii="Times New Roman" w:hAnsi="Times New Roman" w:cs="Times New Roman"/>
          <w:sz w:val="28"/>
          <w:szCs w:val="28"/>
        </w:rPr>
      </w:pPr>
      <w:r w:rsidRPr="00F07E79">
        <w:rPr>
          <w:rFonts w:ascii="Times New Roman" w:hAnsi="Times New Roman" w:cs="Times New Roman"/>
          <w:sz w:val="28"/>
          <w:szCs w:val="28"/>
        </w:rPr>
        <w:t>КУРГАНСКАЯ ОБЛАСТЬ</w:t>
      </w:r>
      <w:r w:rsidRPr="00F07E79">
        <w:rPr>
          <w:rFonts w:ascii="Times New Roman" w:hAnsi="Times New Roman" w:cs="Times New Roman"/>
          <w:sz w:val="28"/>
          <w:szCs w:val="28"/>
        </w:rPr>
        <w:br/>
        <w:t>ЗВЕРИНОГОЛОВСКИЙ РАЙОН</w:t>
      </w:r>
      <w:r w:rsidRPr="00F07E79">
        <w:rPr>
          <w:rFonts w:ascii="Times New Roman" w:hAnsi="Times New Roman" w:cs="Times New Roman"/>
          <w:sz w:val="28"/>
          <w:szCs w:val="28"/>
        </w:rPr>
        <w:br/>
        <w:t>ЗВЕРИНОГОЛОВСКАЯ РАЙОННАЯ ДУМА</w:t>
      </w:r>
    </w:p>
    <w:p w:rsidR="008105D7" w:rsidRPr="00F07E79" w:rsidRDefault="008105D7" w:rsidP="008105D7">
      <w:pPr>
        <w:pStyle w:val="4"/>
        <w:shd w:val="clear" w:color="auto" w:fill="auto"/>
        <w:spacing w:after="202"/>
        <w:ind w:right="40"/>
        <w:rPr>
          <w:rFonts w:ascii="Times New Roman" w:hAnsi="Times New Roman" w:cs="Times New Roman"/>
          <w:sz w:val="28"/>
          <w:szCs w:val="28"/>
        </w:rPr>
      </w:pPr>
    </w:p>
    <w:p w:rsidR="008105D7" w:rsidRPr="00F07E79" w:rsidRDefault="008105D7" w:rsidP="008105D7">
      <w:pPr>
        <w:pStyle w:val="24"/>
        <w:shd w:val="clear" w:color="auto" w:fill="auto"/>
        <w:spacing w:after="0"/>
        <w:ind w:right="40"/>
        <w:rPr>
          <w:rFonts w:ascii="Times New Roman" w:hAnsi="Times New Roman" w:cs="Times New Roman"/>
          <w:sz w:val="28"/>
          <w:szCs w:val="28"/>
        </w:rPr>
      </w:pPr>
      <w:bookmarkStart w:id="0" w:name="bookmark0"/>
      <w:r w:rsidRPr="00F07E79">
        <w:rPr>
          <w:rFonts w:ascii="Times New Roman" w:hAnsi="Times New Roman" w:cs="Times New Roman"/>
          <w:sz w:val="28"/>
          <w:szCs w:val="28"/>
        </w:rPr>
        <w:t>РЕШЕНИЕ</w:t>
      </w:r>
      <w:bookmarkEnd w:id="0"/>
    </w:p>
    <w:p w:rsidR="008105D7" w:rsidRPr="00F07E79" w:rsidRDefault="008105D7" w:rsidP="008105D7">
      <w:pPr>
        <w:spacing w:after="0" w:line="264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</w:p>
    <w:p w:rsidR="008105D7" w:rsidRDefault="008105D7" w:rsidP="008105D7">
      <w:pPr>
        <w:tabs>
          <w:tab w:val="left" w:leader="underscore" w:pos="2320"/>
          <w:tab w:val="left" w:leader="underscore" w:pos="2610"/>
        </w:tabs>
        <w:spacing w:after="0" w:line="220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</w:p>
    <w:p w:rsidR="008105D7" w:rsidRPr="00F07E79" w:rsidRDefault="008105D7" w:rsidP="008105D7">
      <w:pPr>
        <w:tabs>
          <w:tab w:val="left" w:leader="underscore" w:pos="2320"/>
          <w:tab w:val="left" w:leader="underscore" w:pos="2610"/>
        </w:tabs>
        <w:spacing w:after="0" w:line="240" w:lineRule="auto"/>
        <w:ind w:firstLine="760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F07E79">
        <w:rPr>
          <w:rFonts w:ascii="Times New Roman" w:hAnsi="Times New Roman" w:cs="Times New Roman"/>
          <w:sz w:val="28"/>
          <w:szCs w:val="28"/>
        </w:rPr>
        <w:t>от 26 ноября 2020 года           №25</w:t>
      </w:r>
    </w:p>
    <w:p w:rsidR="008105D7" w:rsidRPr="00F07E79" w:rsidRDefault="008105D7" w:rsidP="008105D7">
      <w:pPr>
        <w:tabs>
          <w:tab w:val="left" w:pos="4020"/>
        </w:tabs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F07E79">
        <w:rPr>
          <w:rFonts w:ascii="Times New Roman" w:hAnsi="Times New Roman" w:cs="Times New Roman"/>
          <w:sz w:val="28"/>
          <w:szCs w:val="28"/>
        </w:rPr>
        <w:t>село Звериноголовское</w:t>
      </w:r>
      <w:r w:rsidRPr="00F07E79">
        <w:rPr>
          <w:rFonts w:ascii="Times New Roman" w:hAnsi="Times New Roman" w:cs="Times New Roman"/>
          <w:sz w:val="28"/>
          <w:szCs w:val="28"/>
        </w:rPr>
        <w:tab/>
      </w:r>
    </w:p>
    <w:p w:rsidR="008105D7" w:rsidRPr="00F07E79" w:rsidRDefault="008105D7" w:rsidP="008105D7">
      <w:pPr>
        <w:spacing w:after="0" w:line="264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</w:p>
    <w:p w:rsidR="008105D7" w:rsidRPr="00F07E79" w:rsidRDefault="008105D7" w:rsidP="008105D7">
      <w:pPr>
        <w:pStyle w:val="39"/>
        <w:shd w:val="clear" w:color="auto" w:fill="auto"/>
        <w:spacing w:before="0"/>
        <w:ind w:left="567" w:right="40"/>
        <w:rPr>
          <w:rFonts w:ascii="Times New Roman" w:hAnsi="Times New Roman" w:cs="Times New Roman"/>
          <w:sz w:val="28"/>
          <w:szCs w:val="28"/>
        </w:rPr>
      </w:pPr>
      <w:bookmarkStart w:id="1" w:name="bookmark1"/>
      <w:r w:rsidRPr="00F07E79">
        <w:rPr>
          <w:rFonts w:ascii="Times New Roman" w:hAnsi="Times New Roman" w:cs="Times New Roman"/>
          <w:sz w:val="28"/>
          <w:szCs w:val="28"/>
        </w:rPr>
        <w:t>О внесении изменений в решение Звериноголовской районной</w:t>
      </w:r>
      <w:r w:rsidRPr="00F07E79">
        <w:rPr>
          <w:rFonts w:ascii="Times New Roman" w:hAnsi="Times New Roman" w:cs="Times New Roman"/>
          <w:sz w:val="28"/>
          <w:szCs w:val="28"/>
        </w:rPr>
        <w:br/>
        <w:t>Думы от 26 февраля 2015 года № 685 «О денежном содержании Главы</w:t>
      </w:r>
      <w:bookmarkEnd w:id="1"/>
      <w:r w:rsidRPr="00F07E79">
        <w:rPr>
          <w:rFonts w:ascii="Times New Roman" w:hAnsi="Times New Roman" w:cs="Times New Roman"/>
          <w:sz w:val="28"/>
          <w:szCs w:val="28"/>
        </w:rPr>
        <w:t xml:space="preserve"> Звериноголовского</w:t>
      </w:r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F07E79">
        <w:rPr>
          <w:rFonts w:ascii="Times New Roman" w:hAnsi="Times New Roman" w:cs="Times New Roman"/>
          <w:sz w:val="28"/>
          <w:szCs w:val="28"/>
        </w:rPr>
        <w:t>»</w:t>
      </w:r>
    </w:p>
    <w:p w:rsidR="008105D7" w:rsidRPr="00F07E79" w:rsidRDefault="008105D7" w:rsidP="008105D7">
      <w:pPr>
        <w:spacing w:after="0" w:line="264" w:lineRule="exact"/>
        <w:ind w:firstLine="760"/>
        <w:jc w:val="both"/>
        <w:rPr>
          <w:rFonts w:ascii="Times New Roman" w:hAnsi="Times New Roman" w:cs="Times New Roman"/>
          <w:sz w:val="28"/>
          <w:szCs w:val="28"/>
        </w:rPr>
      </w:pPr>
    </w:p>
    <w:p w:rsidR="008105D7" w:rsidRPr="00F07E79" w:rsidRDefault="008105D7" w:rsidP="008105D7">
      <w:pPr>
        <w:spacing w:after="0" w:line="264" w:lineRule="exact"/>
        <w:ind w:left="993" w:firstLine="565"/>
        <w:jc w:val="both"/>
        <w:rPr>
          <w:rFonts w:ascii="Times New Roman" w:hAnsi="Times New Roman" w:cs="Times New Roman"/>
          <w:sz w:val="28"/>
          <w:szCs w:val="28"/>
        </w:rPr>
      </w:pPr>
      <w:r w:rsidRPr="00F07E79">
        <w:rPr>
          <w:rFonts w:ascii="Times New Roman" w:hAnsi="Times New Roman" w:cs="Times New Roman"/>
          <w:sz w:val="28"/>
          <w:szCs w:val="28"/>
        </w:rPr>
        <w:t>С целью приведения муниципального правового акта в соответствие с действующим законодательством, руководствуясь Уставом Звериноголовского района Курганской области, Звериноголовская районная Дума</w:t>
      </w:r>
    </w:p>
    <w:p w:rsidR="008105D7" w:rsidRPr="00F07E79" w:rsidRDefault="008105D7" w:rsidP="008105D7">
      <w:pPr>
        <w:spacing w:after="0" w:line="264" w:lineRule="exact"/>
        <w:ind w:left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7E79">
        <w:rPr>
          <w:rFonts w:ascii="Times New Roman" w:hAnsi="Times New Roman" w:cs="Times New Roman"/>
          <w:sz w:val="28"/>
          <w:szCs w:val="28"/>
        </w:rPr>
        <w:t xml:space="preserve"> </w:t>
      </w:r>
      <w:r w:rsidRPr="00F07E79">
        <w:rPr>
          <w:rFonts w:ascii="Times New Roman" w:hAnsi="Times New Roman" w:cs="Times New Roman"/>
          <w:b/>
          <w:sz w:val="28"/>
          <w:szCs w:val="28"/>
        </w:rPr>
        <w:t>РЕШИЛА:</w:t>
      </w:r>
    </w:p>
    <w:p w:rsidR="008105D7" w:rsidRPr="00F07E79" w:rsidRDefault="008105D7" w:rsidP="008105D7">
      <w:pPr>
        <w:widowControl w:val="0"/>
        <w:numPr>
          <w:ilvl w:val="0"/>
          <w:numId w:val="23"/>
        </w:numPr>
        <w:spacing w:after="0" w:line="26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F07E79">
        <w:rPr>
          <w:rFonts w:ascii="Times New Roman" w:hAnsi="Times New Roman" w:cs="Times New Roman"/>
          <w:sz w:val="28"/>
          <w:szCs w:val="28"/>
        </w:rPr>
        <w:t>Внести в решение Звериноголовской районной Думы от 26 февраля 2015</w:t>
      </w:r>
      <w:r w:rsidRPr="00F07E79">
        <w:rPr>
          <w:rFonts w:ascii="Times New Roman" w:hAnsi="Times New Roman" w:cs="Times New Roman"/>
          <w:sz w:val="28"/>
          <w:szCs w:val="28"/>
        </w:rPr>
        <w:br/>
        <w:t>года № 685 «О денежном содержании Главы Звериноголовского района» следующие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7E79">
        <w:rPr>
          <w:rFonts w:ascii="Times New Roman" w:hAnsi="Times New Roman" w:cs="Times New Roman"/>
          <w:sz w:val="28"/>
          <w:szCs w:val="28"/>
        </w:rPr>
        <w:t>изменения:</w:t>
      </w:r>
    </w:p>
    <w:p w:rsidR="008105D7" w:rsidRPr="00F07E79" w:rsidRDefault="008105D7" w:rsidP="008105D7">
      <w:pPr>
        <w:spacing w:after="0" w:line="264" w:lineRule="exact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F07E79">
        <w:rPr>
          <w:rFonts w:ascii="Times New Roman" w:hAnsi="Times New Roman" w:cs="Times New Roman"/>
          <w:sz w:val="28"/>
          <w:szCs w:val="28"/>
        </w:rPr>
        <w:t xml:space="preserve">пункт 2 изложить </w:t>
      </w:r>
      <w:proofErr w:type="gramStart"/>
      <w:r w:rsidRPr="00F07E7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07E79">
        <w:rPr>
          <w:rFonts w:ascii="Times New Roman" w:hAnsi="Times New Roman" w:cs="Times New Roman"/>
          <w:sz w:val="28"/>
          <w:szCs w:val="28"/>
        </w:rPr>
        <w:t xml:space="preserve"> следующий редакций:</w:t>
      </w:r>
    </w:p>
    <w:p w:rsidR="008105D7" w:rsidRPr="00F07E79" w:rsidRDefault="008105D7" w:rsidP="008105D7">
      <w:pPr>
        <w:tabs>
          <w:tab w:val="left" w:pos="851"/>
        </w:tabs>
        <w:spacing w:after="0" w:line="264" w:lineRule="exact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07E79">
        <w:rPr>
          <w:rFonts w:ascii="Times New Roman" w:hAnsi="Times New Roman" w:cs="Times New Roman"/>
          <w:sz w:val="28"/>
          <w:szCs w:val="28"/>
        </w:rPr>
        <w:t xml:space="preserve">    «2. Определить Главе Звериноголовского района следующие размеры ежемесячных и иных    дополнительных выплат:</w:t>
      </w:r>
    </w:p>
    <w:p w:rsidR="008105D7" w:rsidRPr="00F07E79" w:rsidRDefault="008105D7" w:rsidP="008105D7">
      <w:pPr>
        <w:spacing w:after="0" w:line="264" w:lineRule="exact"/>
        <w:ind w:left="851" w:firstLine="660"/>
        <w:jc w:val="both"/>
        <w:rPr>
          <w:rFonts w:ascii="Times New Roman" w:hAnsi="Times New Roman" w:cs="Times New Roman"/>
          <w:sz w:val="28"/>
          <w:szCs w:val="28"/>
        </w:rPr>
      </w:pPr>
      <w:r w:rsidRPr="00F07E79">
        <w:rPr>
          <w:rFonts w:ascii="Times New Roman" w:hAnsi="Times New Roman" w:cs="Times New Roman"/>
          <w:sz w:val="28"/>
          <w:szCs w:val="28"/>
        </w:rPr>
        <w:t xml:space="preserve">  1) ежемесячная процентная надбавка к должностному окладу за работу со сведениями, составляющими государственную тайну в размере пятнадцати процентов должностного оклада;</w:t>
      </w:r>
    </w:p>
    <w:p w:rsidR="008105D7" w:rsidRPr="00F07E79" w:rsidRDefault="008105D7" w:rsidP="008105D7">
      <w:pPr>
        <w:spacing w:after="0" w:line="264" w:lineRule="exact"/>
        <w:ind w:left="851" w:firstLine="660"/>
        <w:jc w:val="both"/>
        <w:rPr>
          <w:rFonts w:ascii="Times New Roman" w:hAnsi="Times New Roman" w:cs="Times New Roman"/>
          <w:sz w:val="28"/>
          <w:szCs w:val="28"/>
        </w:rPr>
      </w:pPr>
      <w:r w:rsidRPr="00F07E79">
        <w:rPr>
          <w:rFonts w:ascii="Times New Roman" w:hAnsi="Times New Roman" w:cs="Times New Roman"/>
          <w:sz w:val="28"/>
          <w:szCs w:val="28"/>
        </w:rPr>
        <w:t xml:space="preserve">  2) ежемесячное денежное поощрение в размере 1,35 должностного оклада;</w:t>
      </w:r>
    </w:p>
    <w:p w:rsidR="008105D7" w:rsidRPr="00F07E79" w:rsidRDefault="008105D7" w:rsidP="008105D7">
      <w:pPr>
        <w:spacing w:after="0" w:line="264" w:lineRule="exact"/>
        <w:ind w:left="851" w:firstLine="660"/>
        <w:jc w:val="both"/>
        <w:rPr>
          <w:rFonts w:ascii="Times New Roman" w:hAnsi="Times New Roman" w:cs="Times New Roman"/>
          <w:sz w:val="28"/>
          <w:szCs w:val="28"/>
        </w:rPr>
      </w:pPr>
      <w:r w:rsidRPr="00F07E79">
        <w:rPr>
          <w:rFonts w:ascii="Times New Roman" w:hAnsi="Times New Roman" w:cs="Times New Roman"/>
          <w:sz w:val="28"/>
          <w:szCs w:val="28"/>
        </w:rPr>
        <w:t xml:space="preserve">  3) единовременная выплата при предоставлении ежегодного оплачиваемого отпуска в размере  двух должностных окладов;</w:t>
      </w:r>
    </w:p>
    <w:p w:rsidR="008105D7" w:rsidRPr="00F07E79" w:rsidRDefault="008105D7" w:rsidP="008105D7">
      <w:pPr>
        <w:spacing w:after="0" w:line="264" w:lineRule="exact"/>
        <w:ind w:left="851" w:firstLine="660"/>
        <w:jc w:val="both"/>
        <w:rPr>
          <w:rFonts w:ascii="Times New Roman" w:hAnsi="Times New Roman" w:cs="Times New Roman"/>
          <w:sz w:val="28"/>
          <w:szCs w:val="28"/>
        </w:rPr>
      </w:pPr>
      <w:r w:rsidRPr="00F07E79">
        <w:rPr>
          <w:rFonts w:ascii="Times New Roman" w:hAnsi="Times New Roman" w:cs="Times New Roman"/>
          <w:sz w:val="28"/>
          <w:szCs w:val="28"/>
        </w:rPr>
        <w:t xml:space="preserve"> 4)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7E79">
        <w:rPr>
          <w:rFonts w:ascii="Times New Roman" w:hAnsi="Times New Roman" w:cs="Times New Roman"/>
          <w:sz w:val="28"/>
          <w:szCs w:val="28"/>
        </w:rPr>
        <w:t>районный коэффициент в размере, установленном действующим законодательством</w:t>
      </w:r>
      <w:proofErr w:type="gramStart"/>
      <w:r w:rsidRPr="00F07E79">
        <w:rPr>
          <w:rFonts w:ascii="Times New Roman" w:hAnsi="Times New Roman" w:cs="Times New Roman"/>
          <w:sz w:val="28"/>
          <w:szCs w:val="28"/>
        </w:rPr>
        <w:t>.».</w:t>
      </w:r>
      <w:proofErr w:type="gramEnd"/>
    </w:p>
    <w:p w:rsidR="008105D7" w:rsidRPr="00F07E79" w:rsidRDefault="008105D7" w:rsidP="008105D7">
      <w:pPr>
        <w:widowControl w:val="0"/>
        <w:numPr>
          <w:ilvl w:val="0"/>
          <w:numId w:val="23"/>
        </w:numPr>
        <w:spacing w:after="0" w:line="26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F07E79">
        <w:rPr>
          <w:rFonts w:ascii="Times New Roman" w:hAnsi="Times New Roman" w:cs="Times New Roman"/>
          <w:sz w:val="28"/>
          <w:szCs w:val="28"/>
        </w:rPr>
        <w:t>Опубликовать настоящее решение в информационном бюллетене «Вестник Звериноголовского района».</w:t>
      </w:r>
    </w:p>
    <w:p w:rsidR="008105D7" w:rsidRPr="00F07E79" w:rsidRDefault="008105D7" w:rsidP="008105D7">
      <w:pPr>
        <w:widowControl w:val="0"/>
        <w:numPr>
          <w:ilvl w:val="0"/>
          <w:numId w:val="23"/>
        </w:numPr>
        <w:spacing w:after="0" w:line="264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F07E79">
        <w:rPr>
          <w:rFonts w:ascii="Times New Roman" w:hAnsi="Times New Roman" w:cs="Times New Roman"/>
          <w:sz w:val="28"/>
          <w:szCs w:val="28"/>
        </w:rPr>
        <w:t>Настоящее решение вступает в силу после опубликования и распространяется на правоотношение, возникшие с 1 октября 2020 года.</w:t>
      </w:r>
    </w:p>
    <w:p w:rsidR="008105D7" w:rsidRPr="00F07E79" w:rsidRDefault="008105D7" w:rsidP="008105D7">
      <w:pPr>
        <w:spacing w:after="0" w:line="264" w:lineRule="exact"/>
        <w:ind w:firstLine="660"/>
        <w:jc w:val="both"/>
        <w:rPr>
          <w:rFonts w:ascii="Times New Roman" w:hAnsi="Times New Roman" w:cs="Times New Roman"/>
          <w:sz w:val="28"/>
          <w:szCs w:val="28"/>
        </w:rPr>
      </w:pPr>
    </w:p>
    <w:p w:rsidR="008105D7" w:rsidRPr="00F07E79" w:rsidRDefault="008105D7" w:rsidP="008105D7">
      <w:pPr>
        <w:spacing w:after="0" w:line="264" w:lineRule="exact"/>
        <w:ind w:firstLine="660"/>
        <w:jc w:val="both"/>
        <w:rPr>
          <w:rFonts w:ascii="Times New Roman" w:hAnsi="Times New Roman" w:cs="Times New Roman"/>
          <w:sz w:val="28"/>
          <w:szCs w:val="28"/>
        </w:rPr>
      </w:pPr>
    </w:p>
    <w:p w:rsidR="008105D7" w:rsidRPr="00F07E79" w:rsidRDefault="008105D7" w:rsidP="008105D7">
      <w:pPr>
        <w:spacing w:after="0" w:line="264" w:lineRule="exact"/>
        <w:ind w:firstLine="660"/>
        <w:jc w:val="both"/>
        <w:rPr>
          <w:rFonts w:ascii="Times New Roman" w:hAnsi="Times New Roman" w:cs="Times New Roman"/>
          <w:sz w:val="28"/>
          <w:szCs w:val="28"/>
        </w:rPr>
      </w:pPr>
    </w:p>
    <w:p w:rsidR="008105D7" w:rsidRPr="00F07E79" w:rsidRDefault="008105D7" w:rsidP="008105D7">
      <w:pPr>
        <w:framePr w:wrap="none" w:vAnchor="page" w:hAnchor="page" w:x="9649" w:y="9114"/>
        <w:spacing w:after="0" w:line="22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105D7" w:rsidRPr="00F07E79" w:rsidRDefault="008105D7" w:rsidP="008105D7">
      <w:pPr>
        <w:spacing w:after="0" w:line="22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8105D7" w:rsidRPr="00F07E79" w:rsidRDefault="008105D7" w:rsidP="008105D7">
      <w:pPr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07E79">
        <w:rPr>
          <w:rFonts w:ascii="Times New Roman" w:hAnsi="Times New Roman" w:cs="Times New Roman"/>
          <w:sz w:val="28"/>
          <w:szCs w:val="28"/>
        </w:rPr>
        <w:t>Председатель Звериноголовской</w:t>
      </w:r>
    </w:p>
    <w:p w:rsidR="008105D7" w:rsidRPr="00F07E79" w:rsidRDefault="008105D7" w:rsidP="008105D7">
      <w:pPr>
        <w:tabs>
          <w:tab w:val="left" w:pos="7646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07E79">
        <w:rPr>
          <w:rFonts w:ascii="Times New Roman" w:hAnsi="Times New Roman" w:cs="Times New Roman"/>
          <w:sz w:val="28"/>
          <w:szCs w:val="28"/>
        </w:rPr>
        <w:t>районной Думы</w:t>
      </w:r>
      <w:r w:rsidRPr="00F07E79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F07E79">
        <w:rPr>
          <w:rFonts w:ascii="Times New Roman" w:hAnsi="Times New Roman" w:cs="Times New Roman"/>
          <w:sz w:val="28"/>
          <w:szCs w:val="28"/>
        </w:rPr>
        <w:t>Т.Б.Аргинбаева</w:t>
      </w:r>
      <w:proofErr w:type="spellEnd"/>
    </w:p>
    <w:p w:rsidR="008105D7" w:rsidRDefault="008105D7" w:rsidP="008105D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</w:p>
    <w:p w:rsidR="008105D7" w:rsidRPr="006F23DC" w:rsidRDefault="008105D7" w:rsidP="008105D7">
      <w:pPr>
        <w:rPr>
          <w:rFonts w:ascii="Times New Roman" w:hAnsi="Times New Roman" w:cs="Times New Roman"/>
          <w:sz w:val="28"/>
          <w:szCs w:val="28"/>
        </w:rPr>
      </w:pPr>
    </w:p>
    <w:p w:rsidR="008105D7" w:rsidRDefault="008105D7" w:rsidP="008105D7">
      <w:pPr>
        <w:rPr>
          <w:rFonts w:ascii="Times New Roman" w:hAnsi="Times New Roman" w:cs="Times New Roman"/>
          <w:sz w:val="28"/>
          <w:szCs w:val="28"/>
        </w:rPr>
      </w:pPr>
    </w:p>
    <w:p w:rsidR="008105D7" w:rsidRDefault="008105D7" w:rsidP="008105D7">
      <w:pPr>
        <w:tabs>
          <w:tab w:val="left" w:pos="1276"/>
        </w:tabs>
        <w:ind w:left="127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полномочия</w:t>
      </w:r>
    </w:p>
    <w:p w:rsidR="008105D7" w:rsidRPr="006F23DC" w:rsidRDefault="008105D7" w:rsidP="008105D7">
      <w:pPr>
        <w:tabs>
          <w:tab w:val="left" w:pos="1350"/>
        </w:tabs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Главы Звериноголовского района                                     О.А.Курочкин</w:t>
      </w:r>
    </w:p>
    <w:p w:rsidR="00B55E53" w:rsidRPr="008105D7" w:rsidRDefault="00B55E53" w:rsidP="008105D7">
      <w:pPr>
        <w:jc w:val="center"/>
        <w:rPr>
          <w:rFonts w:eastAsia="Times New Roman"/>
          <w:sz w:val="24"/>
          <w:szCs w:val="28"/>
          <w:lang w:eastAsia="ru-RU"/>
        </w:rPr>
      </w:pPr>
    </w:p>
    <w:sectPr w:rsidR="00B55E53" w:rsidRPr="008105D7" w:rsidSect="00D72F90">
      <w:footerReference w:type="even" r:id="rId17"/>
      <w:footerReference w:type="default" r:id="rId18"/>
      <w:pgSz w:w="16839" w:h="23814" w:code="8"/>
      <w:pgMar w:top="1134" w:right="141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25C1" w:rsidRDefault="00C425C1" w:rsidP="00EF4B0D">
      <w:pPr>
        <w:spacing w:after="0" w:line="240" w:lineRule="auto"/>
      </w:pPr>
      <w:r>
        <w:separator/>
      </w:r>
    </w:p>
  </w:endnote>
  <w:endnote w:type="continuationSeparator" w:id="0">
    <w:p w:rsidR="00C425C1" w:rsidRDefault="00C425C1" w:rsidP="00EF4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B0604020202020204"/>
    <w:charset w:val="00"/>
    <w:family w:val="auto"/>
    <w:pitch w:val="variable"/>
    <w:sig w:usb0="00008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altName w:val="Arial Unicode MS"/>
    <w:charset w:val="86"/>
    <w:family w:val="swiss"/>
    <w:pitch w:val="variable"/>
    <w:sig w:usb0="00000000" w:usb1="28C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1FCF" w:rsidRDefault="002660B9" w:rsidP="00004D5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AF1FCF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AF1FCF" w:rsidRDefault="00AF1FCF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578581"/>
      <w:docPartObj>
        <w:docPartGallery w:val="Page Numbers (Bottom of Page)"/>
        <w:docPartUnique/>
      </w:docPartObj>
    </w:sdtPr>
    <w:sdtContent>
      <w:p w:rsidR="00AF1FCF" w:rsidRDefault="002660B9" w:rsidP="00290697">
        <w:pPr>
          <w:pStyle w:val="a6"/>
          <w:jc w:val="center"/>
        </w:pPr>
        <w:fldSimple w:instr=" PAGE   \* MERGEFORMAT ">
          <w:r w:rsidR="008105D7">
            <w:rPr>
              <w:noProof/>
            </w:rPr>
            <w:t>1</w:t>
          </w:r>
        </w:fldSimple>
      </w:p>
    </w:sdtContent>
  </w:sdt>
  <w:p w:rsidR="00AF1FCF" w:rsidRPr="00931B5C" w:rsidRDefault="00AF1FCF" w:rsidP="00004D5F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25C1" w:rsidRDefault="00C425C1" w:rsidP="00EF4B0D">
      <w:pPr>
        <w:spacing w:after="0" w:line="240" w:lineRule="auto"/>
      </w:pPr>
      <w:r>
        <w:separator/>
      </w:r>
    </w:p>
  </w:footnote>
  <w:footnote w:type="continuationSeparator" w:id="0">
    <w:p w:rsidR="00C425C1" w:rsidRDefault="00C425C1" w:rsidP="00EF4B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695" w:hanging="975"/>
      </w:pPr>
      <w:rPr>
        <w:rFonts w:cs="OpenSymbol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2415" w:hanging="975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2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2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3225" w:hanging="360"/>
      </w:pPr>
      <w:rPr>
        <w:rFonts w:hint="default"/>
        <w:sz w:val="24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A4B0140"/>
    <w:multiLevelType w:val="hybridMultilevel"/>
    <w:tmpl w:val="CB620F88"/>
    <w:lvl w:ilvl="0" w:tplc="FC60914C">
      <w:start w:val="1"/>
      <w:numFmt w:val="decimal"/>
      <w:lvlText w:val="%1."/>
      <w:lvlJc w:val="left"/>
      <w:pPr>
        <w:ind w:left="1761" w:hanging="1193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0CEE4503"/>
    <w:multiLevelType w:val="hybridMultilevel"/>
    <w:tmpl w:val="9E1C405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103E534D"/>
    <w:multiLevelType w:val="hybridMultilevel"/>
    <w:tmpl w:val="99DE3F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36E11E2"/>
    <w:multiLevelType w:val="hybridMultilevel"/>
    <w:tmpl w:val="9ED4D1A8"/>
    <w:lvl w:ilvl="0" w:tplc="BA3AC6EE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5A48DA"/>
    <w:multiLevelType w:val="hybridMultilevel"/>
    <w:tmpl w:val="DC346D2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0790A0C"/>
    <w:multiLevelType w:val="hybridMultilevel"/>
    <w:tmpl w:val="307AFF44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EE1985"/>
    <w:multiLevelType w:val="hybridMultilevel"/>
    <w:tmpl w:val="8A5696E8"/>
    <w:lvl w:ilvl="0" w:tplc="41E2CCB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>
    <w:nsid w:val="2C317C92"/>
    <w:multiLevelType w:val="hybridMultilevel"/>
    <w:tmpl w:val="5FEE9F86"/>
    <w:lvl w:ilvl="0" w:tplc="041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8D352B"/>
    <w:multiLevelType w:val="hybridMultilevel"/>
    <w:tmpl w:val="D7E27D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3B3DCE"/>
    <w:multiLevelType w:val="hybridMultilevel"/>
    <w:tmpl w:val="5FEE9F86"/>
    <w:lvl w:ilvl="0" w:tplc="041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4B02CA"/>
    <w:multiLevelType w:val="hybridMultilevel"/>
    <w:tmpl w:val="3118CEF4"/>
    <w:lvl w:ilvl="0" w:tplc="0419000F">
      <w:start w:val="1"/>
      <w:numFmt w:val="decimal"/>
      <w:lvlText w:val="%1."/>
      <w:lvlJc w:val="left"/>
      <w:pPr>
        <w:ind w:left="949" w:hanging="360"/>
      </w:pPr>
    </w:lvl>
    <w:lvl w:ilvl="1" w:tplc="04190019" w:tentative="1">
      <w:start w:val="1"/>
      <w:numFmt w:val="lowerLetter"/>
      <w:lvlText w:val="%2."/>
      <w:lvlJc w:val="left"/>
      <w:pPr>
        <w:ind w:left="1669" w:hanging="360"/>
      </w:pPr>
    </w:lvl>
    <w:lvl w:ilvl="2" w:tplc="0419001B" w:tentative="1">
      <w:start w:val="1"/>
      <w:numFmt w:val="lowerRoman"/>
      <w:lvlText w:val="%3."/>
      <w:lvlJc w:val="right"/>
      <w:pPr>
        <w:ind w:left="2389" w:hanging="180"/>
      </w:pPr>
    </w:lvl>
    <w:lvl w:ilvl="3" w:tplc="0419000F" w:tentative="1">
      <w:start w:val="1"/>
      <w:numFmt w:val="decimal"/>
      <w:lvlText w:val="%4."/>
      <w:lvlJc w:val="left"/>
      <w:pPr>
        <w:ind w:left="3109" w:hanging="360"/>
      </w:pPr>
    </w:lvl>
    <w:lvl w:ilvl="4" w:tplc="04190019" w:tentative="1">
      <w:start w:val="1"/>
      <w:numFmt w:val="lowerLetter"/>
      <w:lvlText w:val="%5."/>
      <w:lvlJc w:val="left"/>
      <w:pPr>
        <w:ind w:left="3829" w:hanging="360"/>
      </w:pPr>
    </w:lvl>
    <w:lvl w:ilvl="5" w:tplc="0419001B" w:tentative="1">
      <w:start w:val="1"/>
      <w:numFmt w:val="lowerRoman"/>
      <w:lvlText w:val="%6."/>
      <w:lvlJc w:val="right"/>
      <w:pPr>
        <w:ind w:left="4549" w:hanging="180"/>
      </w:pPr>
    </w:lvl>
    <w:lvl w:ilvl="6" w:tplc="0419000F" w:tentative="1">
      <w:start w:val="1"/>
      <w:numFmt w:val="decimal"/>
      <w:lvlText w:val="%7."/>
      <w:lvlJc w:val="left"/>
      <w:pPr>
        <w:ind w:left="5269" w:hanging="360"/>
      </w:pPr>
    </w:lvl>
    <w:lvl w:ilvl="7" w:tplc="04190019" w:tentative="1">
      <w:start w:val="1"/>
      <w:numFmt w:val="lowerLetter"/>
      <w:lvlText w:val="%8."/>
      <w:lvlJc w:val="left"/>
      <w:pPr>
        <w:ind w:left="5989" w:hanging="360"/>
      </w:pPr>
    </w:lvl>
    <w:lvl w:ilvl="8" w:tplc="0419001B" w:tentative="1">
      <w:start w:val="1"/>
      <w:numFmt w:val="lowerRoman"/>
      <w:lvlText w:val="%9."/>
      <w:lvlJc w:val="right"/>
      <w:pPr>
        <w:ind w:left="6709" w:hanging="180"/>
      </w:pPr>
    </w:lvl>
  </w:abstractNum>
  <w:abstractNum w:abstractNumId="16">
    <w:nsid w:val="55D62A15"/>
    <w:multiLevelType w:val="hybridMultilevel"/>
    <w:tmpl w:val="2AD0C90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59902F4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8">
    <w:nsid w:val="61524717"/>
    <w:multiLevelType w:val="hybridMultilevel"/>
    <w:tmpl w:val="DC346D2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644322D3"/>
    <w:multiLevelType w:val="hybridMultilevel"/>
    <w:tmpl w:val="515EF59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6AD255FA"/>
    <w:multiLevelType w:val="hybridMultilevel"/>
    <w:tmpl w:val="330827A0"/>
    <w:lvl w:ilvl="0" w:tplc="264ECC30">
      <w:start w:val="1"/>
      <w:numFmt w:val="decimal"/>
      <w:lvlText w:val="%1."/>
      <w:lvlJc w:val="left"/>
      <w:pPr>
        <w:ind w:left="1800" w:hanging="360"/>
      </w:pPr>
      <w:rPr>
        <w:rFonts w:cs="Times New Roman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1">
    <w:nsid w:val="6CA70E43"/>
    <w:multiLevelType w:val="hybridMultilevel"/>
    <w:tmpl w:val="D4A8C28E"/>
    <w:lvl w:ilvl="0" w:tplc="7A044D2A">
      <w:start w:val="1"/>
      <w:numFmt w:val="decimal"/>
      <w:lvlText w:val="%1."/>
      <w:lvlJc w:val="left"/>
      <w:pPr>
        <w:ind w:left="1109" w:hanging="4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715A64BE"/>
    <w:multiLevelType w:val="hybridMultilevel"/>
    <w:tmpl w:val="FE1E6DFA"/>
    <w:lvl w:ilvl="0" w:tplc="ED9655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777169E6"/>
    <w:multiLevelType w:val="hybridMultilevel"/>
    <w:tmpl w:val="307AFF44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6C7B42"/>
    <w:multiLevelType w:val="hybridMultilevel"/>
    <w:tmpl w:val="D11A7A62"/>
    <w:lvl w:ilvl="0" w:tplc="EE245BE4">
      <w:start w:val="1"/>
      <w:numFmt w:val="decimal"/>
      <w:lvlText w:val="%1."/>
      <w:lvlJc w:val="left"/>
      <w:pPr>
        <w:ind w:left="720" w:hanging="360"/>
      </w:pPr>
      <w:rPr>
        <w:rFonts w:eastAsia="Times New Roman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E000EDC"/>
    <w:multiLevelType w:val="hybridMultilevel"/>
    <w:tmpl w:val="A4C0D6A0"/>
    <w:lvl w:ilvl="0" w:tplc="771E4620">
      <w:start w:val="1"/>
      <w:numFmt w:val="decimal"/>
      <w:lvlText w:val="%1."/>
      <w:lvlJc w:val="left"/>
      <w:pPr>
        <w:ind w:left="1425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5"/>
  </w:num>
  <w:num w:numId="2">
    <w:abstractNumId w:val="17"/>
  </w:num>
  <w:num w:numId="3">
    <w:abstractNumId w:val="5"/>
  </w:num>
  <w:num w:numId="4">
    <w:abstractNumId w:val="21"/>
  </w:num>
  <w:num w:numId="5">
    <w:abstractNumId w:val="19"/>
  </w:num>
  <w:num w:numId="6">
    <w:abstractNumId w:val="18"/>
  </w:num>
  <w:num w:numId="7">
    <w:abstractNumId w:val="8"/>
  </w:num>
  <w:num w:numId="8">
    <w:abstractNumId w:val="10"/>
  </w:num>
  <w:num w:numId="9">
    <w:abstractNumId w:val="23"/>
  </w:num>
  <w:num w:numId="10">
    <w:abstractNumId w:val="14"/>
  </w:num>
  <w:num w:numId="11">
    <w:abstractNumId w:val="12"/>
  </w:num>
  <w:num w:numId="12">
    <w:abstractNumId w:val="9"/>
  </w:num>
  <w:num w:numId="13">
    <w:abstractNumId w:val="16"/>
  </w:num>
  <w:num w:numId="14">
    <w:abstractNumId w:val="6"/>
  </w:num>
  <w:num w:numId="15">
    <w:abstractNumId w:val="22"/>
  </w:num>
  <w:num w:numId="16">
    <w:abstractNumId w:val="25"/>
  </w:num>
  <w:num w:numId="17">
    <w:abstractNumId w:val="0"/>
  </w:num>
  <w:num w:numId="18">
    <w:abstractNumId w:val="20"/>
  </w:num>
  <w:num w:numId="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</w:num>
  <w:num w:numId="21">
    <w:abstractNumId w:val="13"/>
  </w:num>
  <w:num w:numId="22">
    <w:abstractNumId w:val="7"/>
  </w:num>
  <w:num w:numId="23">
    <w:abstractNumId w:val="11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4B0D"/>
    <w:rsid w:val="00003817"/>
    <w:rsid w:val="00004D5F"/>
    <w:rsid w:val="00004E8C"/>
    <w:rsid w:val="00016857"/>
    <w:rsid w:val="0002573E"/>
    <w:rsid w:val="00030731"/>
    <w:rsid w:val="00041956"/>
    <w:rsid w:val="00043837"/>
    <w:rsid w:val="00051EE8"/>
    <w:rsid w:val="000713AC"/>
    <w:rsid w:val="0008127A"/>
    <w:rsid w:val="00082D27"/>
    <w:rsid w:val="000850E9"/>
    <w:rsid w:val="00096973"/>
    <w:rsid w:val="000A3572"/>
    <w:rsid w:val="000B0F0A"/>
    <w:rsid w:val="000B1ACB"/>
    <w:rsid w:val="000B28D9"/>
    <w:rsid w:val="000C1913"/>
    <w:rsid w:val="000C6CBA"/>
    <w:rsid w:val="000C7D39"/>
    <w:rsid w:val="000D0288"/>
    <w:rsid w:val="000D0873"/>
    <w:rsid w:val="000D2918"/>
    <w:rsid w:val="000D6DE4"/>
    <w:rsid w:val="000E216B"/>
    <w:rsid w:val="000F3612"/>
    <w:rsid w:val="000F5E8D"/>
    <w:rsid w:val="001013AF"/>
    <w:rsid w:val="001046DE"/>
    <w:rsid w:val="001218D5"/>
    <w:rsid w:val="00130422"/>
    <w:rsid w:val="00141D55"/>
    <w:rsid w:val="00143A52"/>
    <w:rsid w:val="001474DF"/>
    <w:rsid w:val="00150D16"/>
    <w:rsid w:val="00151D58"/>
    <w:rsid w:val="00161D8F"/>
    <w:rsid w:val="001656B9"/>
    <w:rsid w:val="00165D8D"/>
    <w:rsid w:val="001675A5"/>
    <w:rsid w:val="00167CAC"/>
    <w:rsid w:val="00167D19"/>
    <w:rsid w:val="00170978"/>
    <w:rsid w:val="0017685D"/>
    <w:rsid w:val="00177E50"/>
    <w:rsid w:val="001825A3"/>
    <w:rsid w:val="00197721"/>
    <w:rsid w:val="001A0087"/>
    <w:rsid w:val="001A0547"/>
    <w:rsid w:val="001A0B3F"/>
    <w:rsid w:val="001A3307"/>
    <w:rsid w:val="001B0B4D"/>
    <w:rsid w:val="001B58A6"/>
    <w:rsid w:val="001B63B1"/>
    <w:rsid w:val="001C159D"/>
    <w:rsid w:val="001C1C8B"/>
    <w:rsid w:val="001E0647"/>
    <w:rsid w:val="0021024E"/>
    <w:rsid w:val="00211B9A"/>
    <w:rsid w:val="00211ED1"/>
    <w:rsid w:val="00217BD5"/>
    <w:rsid w:val="00223110"/>
    <w:rsid w:val="00225F37"/>
    <w:rsid w:val="0023408F"/>
    <w:rsid w:val="00242DE1"/>
    <w:rsid w:val="00244858"/>
    <w:rsid w:val="00250833"/>
    <w:rsid w:val="002509AC"/>
    <w:rsid w:val="00252994"/>
    <w:rsid w:val="002660B9"/>
    <w:rsid w:val="00266217"/>
    <w:rsid w:val="00271334"/>
    <w:rsid w:val="002719D5"/>
    <w:rsid w:val="00275714"/>
    <w:rsid w:val="00285A2B"/>
    <w:rsid w:val="00290697"/>
    <w:rsid w:val="0029385E"/>
    <w:rsid w:val="00296E69"/>
    <w:rsid w:val="002A07DA"/>
    <w:rsid w:val="002A206C"/>
    <w:rsid w:val="002A4C6A"/>
    <w:rsid w:val="002A79C8"/>
    <w:rsid w:val="002B1170"/>
    <w:rsid w:val="002B1B14"/>
    <w:rsid w:val="002C3209"/>
    <w:rsid w:val="002D0307"/>
    <w:rsid w:val="002D4B0A"/>
    <w:rsid w:val="002D5C02"/>
    <w:rsid w:val="002E1084"/>
    <w:rsid w:val="002E7192"/>
    <w:rsid w:val="002F17F9"/>
    <w:rsid w:val="002F7E99"/>
    <w:rsid w:val="003047F8"/>
    <w:rsid w:val="00304FC9"/>
    <w:rsid w:val="00322DD3"/>
    <w:rsid w:val="00340364"/>
    <w:rsid w:val="0034212E"/>
    <w:rsid w:val="00344C89"/>
    <w:rsid w:val="00350CA3"/>
    <w:rsid w:val="00350CF6"/>
    <w:rsid w:val="00354226"/>
    <w:rsid w:val="00357154"/>
    <w:rsid w:val="00372B65"/>
    <w:rsid w:val="00394C45"/>
    <w:rsid w:val="003A0BD1"/>
    <w:rsid w:val="003A4D0B"/>
    <w:rsid w:val="003B59B6"/>
    <w:rsid w:val="003B7DA4"/>
    <w:rsid w:val="003C0AE9"/>
    <w:rsid w:val="003D3CB2"/>
    <w:rsid w:val="003E03BB"/>
    <w:rsid w:val="003F7229"/>
    <w:rsid w:val="0040201F"/>
    <w:rsid w:val="00406DAD"/>
    <w:rsid w:val="004161C1"/>
    <w:rsid w:val="004161D7"/>
    <w:rsid w:val="0041628D"/>
    <w:rsid w:val="00421B73"/>
    <w:rsid w:val="004261E0"/>
    <w:rsid w:val="004271C9"/>
    <w:rsid w:val="00437A09"/>
    <w:rsid w:val="0044171E"/>
    <w:rsid w:val="004445A4"/>
    <w:rsid w:val="0046058A"/>
    <w:rsid w:val="00476B09"/>
    <w:rsid w:val="004920EB"/>
    <w:rsid w:val="00492757"/>
    <w:rsid w:val="004A06A0"/>
    <w:rsid w:val="004A0FC6"/>
    <w:rsid w:val="004B200B"/>
    <w:rsid w:val="004B5FDA"/>
    <w:rsid w:val="004C3950"/>
    <w:rsid w:val="004C4C13"/>
    <w:rsid w:val="004D1C78"/>
    <w:rsid w:val="004D55CF"/>
    <w:rsid w:val="004D69BA"/>
    <w:rsid w:val="004F7ED5"/>
    <w:rsid w:val="00501153"/>
    <w:rsid w:val="00525E6B"/>
    <w:rsid w:val="005274CA"/>
    <w:rsid w:val="00535BE5"/>
    <w:rsid w:val="00537A8B"/>
    <w:rsid w:val="005435F3"/>
    <w:rsid w:val="00553C7C"/>
    <w:rsid w:val="00555C4A"/>
    <w:rsid w:val="00556433"/>
    <w:rsid w:val="00567A35"/>
    <w:rsid w:val="00575891"/>
    <w:rsid w:val="00577CA9"/>
    <w:rsid w:val="005A51AF"/>
    <w:rsid w:val="005A6908"/>
    <w:rsid w:val="005A719E"/>
    <w:rsid w:val="005B4353"/>
    <w:rsid w:val="005C383C"/>
    <w:rsid w:val="005C4BCD"/>
    <w:rsid w:val="005C545B"/>
    <w:rsid w:val="005D146E"/>
    <w:rsid w:val="005D2F58"/>
    <w:rsid w:val="005D4C5B"/>
    <w:rsid w:val="005D6BBA"/>
    <w:rsid w:val="005F27EB"/>
    <w:rsid w:val="00603F20"/>
    <w:rsid w:val="006116E0"/>
    <w:rsid w:val="00633676"/>
    <w:rsid w:val="00637453"/>
    <w:rsid w:val="00637623"/>
    <w:rsid w:val="00651108"/>
    <w:rsid w:val="006512BF"/>
    <w:rsid w:val="006515D7"/>
    <w:rsid w:val="00663DC2"/>
    <w:rsid w:val="006767D8"/>
    <w:rsid w:val="006873D6"/>
    <w:rsid w:val="006A06A6"/>
    <w:rsid w:val="006A2FEB"/>
    <w:rsid w:val="006A495F"/>
    <w:rsid w:val="006A6E06"/>
    <w:rsid w:val="006A7847"/>
    <w:rsid w:val="006C73E7"/>
    <w:rsid w:val="006E6923"/>
    <w:rsid w:val="006F28D4"/>
    <w:rsid w:val="006F29A6"/>
    <w:rsid w:val="006F3446"/>
    <w:rsid w:val="006F6DBC"/>
    <w:rsid w:val="00704398"/>
    <w:rsid w:val="00733162"/>
    <w:rsid w:val="00733A94"/>
    <w:rsid w:val="0073479C"/>
    <w:rsid w:val="0073614E"/>
    <w:rsid w:val="00754810"/>
    <w:rsid w:val="00755D76"/>
    <w:rsid w:val="007628E9"/>
    <w:rsid w:val="007654AD"/>
    <w:rsid w:val="00765F50"/>
    <w:rsid w:val="007774D1"/>
    <w:rsid w:val="0078489A"/>
    <w:rsid w:val="00784C5E"/>
    <w:rsid w:val="00787404"/>
    <w:rsid w:val="00787AAB"/>
    <w:rsid w:val="00795075"/>
    <w:rsid w:val="007965DF"/>
    <w:rsid w:val="007B0757"/>
    <w:rsid w:val="007B162C"/>
    <w:rsid w:val="007B21B2"/>
    <w:rsid w:val="007B250F"/>
    <w:rsid w:val="007B58A3"/>
    <w:rsid w:val="007C287B"/>
    <w:rsid w:val="007D629B"/>
    <w:rsid w:val="007D7D75"/>
    <w:rsid w:val="007E021A"/>
    <w:rsid w:val="007E2CFB"/>
    <w:rsid w:val="007E3784"/>
    <w:rsid w:val="007E5147"/>
    <w:rsid w:val="007E62A4"/>
    <w:rsid w:val="00803068"/>
    <w:rsid w:val="00805906"/>
    <w:rsid w:val="008105D7"/>
    <w:rsid w:val="00817296"/>
    <w:rsid w:val="00826E25"/>
    <w:rsid w:val="008319F6"/>
    <w:rsid w:val="0083696B"/>
    <w:rsid w:val="008374F6"/>
    <w:rsid w:val="0083750F"/>
    <w:rsid w:val="00837D40"/>
    <w:rsid w:val="0084469A"/>
    <w:rsid w:val="00852FC5"/>
    <w:rsid w:val="00864963"/>
    <w:rsid w:val="00874C7D"/>
    <w:rsid w:val="00884800"/>
    <w:rsid w:val="00886224"/>
    <w:rsid w:val="008907FB"/>
    <w:rsid w:val="00894841"/>
    <w:rsid w:val="008C7189"/>
    <w:rsid w:val="008D4ABC"/>
    <w:rsid w:val="008F407C"/>
    <w:rsid w:val="0090015D"/>
    <w:rsid w:val="009034EA"/>
    <w:rsid w:val="0090751E"/>
    <w:rsid w:val="00914C26"/>
    <w:rsid w:val="00924D9B"/>
    <w:rsid w:val="0092629F"/>
    <w:rsid w:val="00931C5C"/>
    <w:rsid w:val="00933647"/>
    <w:rsid w:val="00935BB0"/>
    <w:rsid w:val="00942516"/>
    <w:rsid w:val="0094255B"/>
    <w:rsid w:val="0095307B"/>
    <w:rsid w:val="009546BE"/>
    <w:rsid w:val="00955A8F"/>
    <w:rsid w:val="0095621E"/>
    <w:rsid w:val="00957E83"/>
    <w:rsid w:val="00960C77"/>
    <w:rsid w:val="00962F22"/>
    <w:rsid w:val="00967DFF"/>
    <w:rsid w:val="009744C7"/>
    <w:rsid w:val="009867E5"/>
    <w:rsid w:val="009A0320"/>
    <w:rsid w:val="009A488C"/>
    <w:rsid w:val="009A576C"/>
    <w:rsid w:val="009C0C62"/>
    <w:rsid w:val="009C6A83"/>
    <w:rsid w:val="009E2CC7"/>
    <w:rsid w:val="009E45C5"/>
    <w:rsid w:val="00A04326"/>
    <w:rsid w:val="00A128D1"/>
    <w:rsid w:val="00A12C18"/>
    <w:rsid w:val="00A13F55"/>
    <w:rsid w:val="00A14699"/>
    <w:rsid w:val="00A16198"/>
    <w:rsid w:val="00A40259"/>
    <w:rsid w:val="00A4515D"/>
    <w:rsid w:val="00A5165C"/>
    <w:rsid w:val="00A55590"/>
    <w:rsid w:val="00A71BCB"/>
    <w:rsid w:val="00A72961"/>
    <w:rsid w:val="00A74C4A"/>
    <w:rsid w:val="00A81AC7"/>
    <w:rsid w:val="00A96E20"/>
    <w:rsid w:val="00AA0170"/>
    <w:rsid w:val="00AA0912"/>
    <w:rsid w:val="00AE1DD1"/>
    <w:rsid w:val="00AE7878"/>
    <w:rsid w:val="00AF1FCF"/>
    <w:rsid w:val="00AF49E6"/>
    <w:rsid w:val="00B0187B"/>
    <w:rsid w:val="00B200A2"/>
    <w:rsid w:val="00B3639B"/>
    <w:rsid w:val="00B41328"/>
    <w:rsid w:val="00B47DE7"/>
    <w:rsid w:val="00B51C48"/>
    <w:rsid w:val="00B55E53"/>
    <w:rsid w:val="00B7149D"/>
    <w:rsid w:val="00B72981"/>
    <w:rsid w:val="00B73C77"/>
    <w:rsid w:val="00B743BB"/>
    <w:rsid w:val="00B82EF8"/>
    <w:rsid w:val="00B84FED"/>
    <w:rsid w:val="00B96434"/>
    <w:rsid w:val="00BB2B02"/>
    <w:rsid w:val="00BB302B"/>
    <w:rsid w:val="00BC5EF2"/>
    <w:rsid w:val="00BD100C"/>
    <w:rsid w:val="00BD1612"/>
    <w:rsid w:val="00BE77CE"/>
    <w:rsid w:val="00BF2A0A"/>
    <w:rsid w:val="00C118B3"/>
    <w:rsid w:val="00C179D8"/>
    <w:rsid w:val="00C21993"/>
    <w:rsid w:val="00C32D44"/>
    <w:rsid w:val="00C425C1"/>
    <w:rsid w:val="00C4541B"/>
    <w:rsid w:val="00C45F86"/>
    <w:rsid w:val="00C50E6B"/>
    <w:rsid w:val="00C664A6"/>
    <w:rsid w:val="00C753AC"/>
    <w:rsid w:val="00C84A04"/>
    <w:rsid w:val="00C91DC4"/>
    <w:rsid w:val="00C924F6"/>
    <w:rsid w:val="00C95A84"/>
    <w:rsid w:val="00CA1215"/>
    <w:rsid w:val="00CA7E75"/>
    <w:rsid w:val="00CB01C0"/>
    <w:rsid w:val="00CC02E0"/>
    <w:rsid w:val="00CC1340"/>
    <w:rsid w:val="00CD31BD"/>
    <w:rsid w:val="00CE4D65"/>
    <w:rsid w:val="00CE54B7"/>
    <w:rsid w:val="00CF21AB"/>
    <w:rsid w:val="00D2152C"/>
    <w:rsid w:val="00D22CDC"/>
    <w:rsid w:val="00D239D5"/>
    <w:rsid w:val="00D24FDB"/>
    <w:rsid w:val="00D35BAE"/>
    <w:rsid w:val="00D36408"/>
    <w:rsid w:val="00D41CD0"/>
    <w:rsid w:val="00D44172"/>
    <w:rsid w:val="00D510C4"/>
    <w:rsid w:val="00D67EA2"/>
    <w:rsid w:val="00D72F90"/>
    <w:rsid w:val="00D73D48"/>
    <w:rsid w:val="00D75DB8"/>
    <w:rsid w:val="00D7625A"/>
    <w:rsid w:val="00D76ECA"/>
    <w:rsid w:val="00D852DA"/>
    <w:rsid w:val="00D87BC7"/>
    <w:rsid w:val="00DA2CA1"/>
    <w:rsid w:val="00DB0482"/>
    <w:rsid w:val="00DB08E8"/>
    <w:rsid w:val="00DC18CD"/>
    <w:rsid w:val="00DC74C0"/>
    <w:rsid w:val="00DE6B56"/>
    <w:rsid w:val="00DF1FF2"/>
    <w:rsid w:val="00DF3754"/>
    <w:rsid w:val="00DF450F"/>
    <w:rsid w:val="00DF76A6"/>
    <w:rsid w:val="00E00AEC"/>
    <w:rsid w:val="00E04035"/>
    <w:rsid w:val="00E04F3A"/>
    <w:rsid w:val="00E10856"/>
    <w:rsid w:val="00E16D18"/>
    <w:rsid w:val="00E229A8"/>
    <w:rsid w:val="00E333F6"/>
    <w:rsid w:val="00E42A81"/>
    <w:rsid w:val="00E505DA"/>
    <w:rsid w:val="00E6555D"/>
    <w:rsid w:val="00E65BD7"/>
    <w:rsid w:val="00E774F1"/>
    <w:rsid w:val="00E8725F"/>
    <w:rsid w:val="00E94679"/>
    <w:rsid w:val="00EA73D4"/>
    <w:rsid w:val="00EB03A0"/>
    <w:rsid w:val="00EB1975"/>
    <w:rsid w:val="00EC3C64"/>
    <w:rsid w:val="00EC5D60"/>
    <w:rsid w:val="00ED52D0"/>
    <w:rsid w:val="00ED7151"/>
    <w:rsid w:val="00EF4B0D"/>
    <w:rsid w:val="00EF5F02"/>
    <w:rsid w:val="00F007DD"/>
    <w:rsid w:val="00F1360F"/>
    <w:rsid w:val="00F163EF"/>
    <w:rsid w:val="00F265BB"/>
    <w:rsid w:val="00F37E5D"/>
    <w:rsid w:val="00F55DB6"/>
    <w:rsid w:val="00F57151"/>
    <w:rsid w:val="00F67790"/>
    <w:rsid w:val="00F72FA3"/>
    <w:rsid w:val="00F739BD"/>
    <w:rsid w:val="00F7403D"/>
    <w:rsid w:val="00F74D8F"/>
    <w:rsid w:val="00F750D2"/>
    <w:rsid w:val="00F758CC"/>
    <w:rsid w:val="00F76E7B"/>
    <w:rsid w:val="00F90ECB"/>
    <w:rsid w:val="00F9178A"/>
    <w:rsid w:val="00F92ABB"/>
    <w:rsid w:val="00F97AF5"/>
    <w:rsid w:val="00FA1F43"/>
    <w:rsid w:val="00FA2A0F"/>
    <w:rsid w:val="00FA3C69"/>
    <w:rsid w:val="00FA5E88"/>
    <w:rsid w:val="00FC163C"/>
    <w:rsid w:val="00FC7655"/>
    <w:rsid w:val="00FE057A"/>
    <w:rsid w:val="00FF67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1AB"/>
  </w:style>
  <w:style w:type="paragraph" w:styleId="1">
    <w:name w:val="heading 1"/>
    <w:aliases w:val="!Части документа"/>
    <w:basedOn w:val="a"/>
    <w:next w:val="a"/>
    <w:link w:val="10"/>
    <w:qFormat/>
    <w:rsid w:val="008907FB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position w:val="-16"/>
      <w:sz w:val="24"/>
      <w:szCs w:val="20"/>
    </w:rPr>
  </w:style>
  <w:style w:type="paragraph" w:styleId="2">
    <w:name w:val="heading 2"/>
    <w:basedOn w:val="a"/>
    <w:next w:val="a"/>
    <w:link w:val="20"/>
    <w:unhideWhenUsed/>
    <w:qFormat/>
    <w:rsid w:val="008907FB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04D5F"/>
    <w:pPr>
      <w:keepNext/>
      <w:widowControl w:val="0"/>
      <w:shd w:val="clear" w:color="auto" w:fill="FFFFFF"/>
      <w:autoSpaceDE w:val="0"/>
      <w:autoSpaceDN w:val="0"/>
      <w:adjustRightInd w:val="0"/>
      <w:spacing w:after="0" w:line="240" w:lineRule="auto"/>
      <w:ind w:right="34"/>
      <w:jc w:val="center"/>
      <w:outlineLvl w:val="2"/>
    </w:pPr>
    <w:rPr>
      <w:rFonts w:ascii="Arial" w:eastAsia="Times New Roman" w:hAnsi="Arial" w:cs="Arial"/>
      <w:color w:val="000000"/>
      <w:sz w:val="28"/>
      <w:szCs w:val="3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374F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374F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374F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374F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rsid w:val="008907FB"/>
    <w:rPr>
      <w:rFonts w:ascii="Arial" w:eastAsia="Times New Roman" w:hAnsi="Arial" w:cs="Times New Roman"/>
      <w:b/>
      <w:position w:val="-16"/>
      <w:sz w:val="24"/>
      <w:szCs w:val="20"/>
    </w:rPr>
  </w:style>
  <w:style w:type="character" w:customStyle="1" w:styleId="20">
    <w:name w:val="Заголовок 2 Знак"/>
    <w:basedOn w:val="a0"/>
    <w:link w:val="2"/>
    <w:rsid w:val="008907F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004D5F"/>
    <w:rPr>
      <w:rFonts w:ascii="Arial" w:eastAsia="Times New Roman" w:hAnsi="Arial" w:cs="Arial"/>
      <w:color w:val="000000"/>
      <w:sz w:val="28"/>
      <w:szCs w:val="30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374F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8374F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8374F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374F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Normal (Web)"/>
    <w:basedOn w:val="a"/>
    <w:uiPriority w:val="99"/>
    <w:unhideWhenUsed/>
    <w:rsid w:val="00EF4B0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EF4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F4B0D"/>
  </w:style>
  <w:style w:type="paragraph" w:styleId="a6">
    <w:name w:val="footer"/>
    <w:basedOn w:val="a"/>
    <w:link w:val="a7"/>
    <w:uiPriority w:val="99"/>
    <w:unhideWhenUsed/>
    <w:rsid w:val="00EF4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F4B0D"/>
  </w:style>
  <w:style w:type="paragraph" w:customStyle="1" w:styleId="ConsPlusTitle">
    <w:name w:val="ConsPlusTitle"/>
    <w:rsid w:val="001709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Nonformat">
    <w:name w:val="ConsNonformat"/>
    <w:rsid w:val="0017097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Title">
    <w:name w:val="ConsTitle"/>
    <w:rsid w:val="0017097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170978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8">
    <w:name w:val="page number"/>
    <w:basedOn w:val="a0"/>
    <w:rsid w:val="00170978"/>
  </w:style>
  <w:style w:type="paragraph" w:customStyle="1" w:styleId="ConsPlusNormal">
    <w:name w:val="ConsPlusNormal"/>
    <w:link w:val="ConsPlusNormal0"/>
    <w:rsid w:val="0017097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B73C77"/>
    <w:rPr>
      <w:rFonts w:ascii="Calibri" w:eastAsia="Times New Roman" w:hAnsi="Calibri" w:cs="Calibri"/>
      <w:szCs w:val="20"/>
      <w:lang w:eastAsia="ru-RU"/>
    </w:rPr>
  </w:style>
  <w:style w:type="paragraph" w:styleId="a9">
    <w:name w:val="Balloon Text"/>
    <w:basedOn w:val="a"/>
    <w:link w:val="aa"/>
    <w:uiPriority w:val="99"/>
    <w:unhideWhenUsed/>
    <w:rsid w:val="00170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170978"/>
    <w:rPr>
      <w:rFonts w:ascii="Tahoma" w:hAnsi="Tahoma" w:cs="Tahoma"/>
      <w:sz w:val="16"/>
      <w:szCs w:val="16"/>
    </w:rPr>
  </w:style>
  <w:style w:type="paragraph" w:styleId="ab">
    <w:name w:val="Body Text Indent"/>
    <w:basedOn w:val="a"/>
    <w:link w:val="ac"/>
    <w:rsid w:val="00004D5F"/>
    <w:pPr>
      <w:widowControl w:val="0"/>
      <w:shd w:val="clear" w:color="auto" w:fill="FFFFFF"/>
      <w:autoSpaceDE w:val="0"/>
      <w:autoSpaceDN w:val="0"/>
      <w:adjustRightInd w:val="0"/>
      <w:spacing w:after="0" w:line="274" w:lineRule="atLeast"/>
      <w:ind w:right="33" w:firstLine="851"/>
      <w:jc w:val="both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004D5F"/>
    <w:rPr>
      <w:rFonts w:ascii="Arial" w:eastAsia="Times New Roman" w:hAnsi="Arial" w:cs="Arial"/>
      <w:color w:val="000000"/>
      <w:sz w:val="24"/>
      <w:szCs w:val="24"/>
      <w:shd w:val="clear" w:color="auto" w:fill="FFFFFF"/>
      <w:lang w:eastAsia="ru-RU"/>
    </w:rPr>
  </w:style>
  <w:style w:type="character" w:styleId="ad">
    <w:name w:val="line number"/>
    <w:basedOn w:val="a0"/>
    <w:uiPriority w:val="99"/>
    <w:semiHidden/>
    <w:unhideWhenUsed/>
    <w:rsid w:val="0090751E"/>
  </w:style>
  <w:style w:type="character" w:styleId="ae">
    <w:name w:val="Strong"/>
    <w:uiPriority w:val="22"/>
    <w:qFormat/>
    <w:rsid w:val="008907FB"/>
    <w:rPr>
      <w:b/>
      <w:bCs/>
    </w:rPr>
  </w:style>
  <w:style w:type="paragraph" w:styleId="af">
    <w:name w:val="footnote text"/>
    <w:basedOn w:val="a"/>
    <w:link w:val="af0"/>
    <w:rsid w:val="008907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сноски Знак"/>
    <w:basedOn w:val="a0"/>
    <w:link w:val="af"/>
    <w:semiHidden/>
    <w:rsid w:val="008907F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rsid w:val="008907FB"/>
    <w:rPr>
      <w:vertAlign w:val="superscript"/>
    </w:rPr>
  </w:style>
  <w:style w:type="paragraph" w:customStyle="1" w:styleId="ConsPlusCell">
    <w:name w:val="ConsPlusCell"/>
    <w:rsid w:val="008907F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2">
    <w:name w:val="Hyperlink"/>
    <w:uiPriority w:val="99"/>
    <w:unhideWhenUsed/>
    <w:rsid w:val="008907FB"/>
    <w:rPr>
      <w:color w:val="404040"/>
      <w:u w:val="single"/>
    </w:rPr>
  </w:style>
  <w:style w:type="paragraph" w:styleId="af3">
    <w:name w:val="List Paragraph"/>
    <w:aliases w:val="мой"/>
    <w:basedOn w:val="a"/>
    <w:link w:val="af4"/>
    <w:uiPriority w:val="34"/>
    <w:qFormat/>
    <w:rsid w:val="008907F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8907FB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f5">
    <w:name w:val="Table Grid"/>
    <w:basedOn w:val="a1"/>
    <w:rsid w:val="008907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8907FB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western">
    <w:name w:val="western"/>
    <w:basedOn w:val="a"/>
    <w:rsid w:val="008907FB"/>
    <w:pPr>
      <w:spacing w:before="100" w:beforeAutospacing="1" w:after="119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styleId="21">
    <w:name w:val="Body Text 2"/>
    <w:basedOn w:val="a"/>
    <w:link w:val="22"/>
    <w:rsid w:val="008907F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8907FB"/>
    <w:rPr>
      <w:rFonts w:ascii="Times New Roman" w:eastAsia="Times New Roman" w:hAnsi="Times New Roman" w:cs="Times New Roman"/>
      <w:sz w:val="24"/>
      <w:szCs w:val="24"/>
    </w:rPr>
  </w:style>
  <w:style w:type="paragraph" w:customStyle="1" w:styleId="af6">
    <w:name w:val="Прижатый влево"/>
    <w:basedOn w:val="a"/>
    <w:next w:val="a"/>
    <w:uiPriority w:val="99"/>
    <w:rsid w:val="008907F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7">
    <w:name w:val="Body Text"/>
    <w:basedOn w:val="a"/>
    <w:link w:val="af8"/>
    <w:uiPriority w:val="99"/>
    <w:rsid w:val="008907F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8">
    <w:name w:val="Основной текст Знак"/>
    <w:basedOn w:val="a0"/>
    <w:link w:val="af7"/>
    <w:uiPriority w:val="99"/>
    <w:rsid w:val="008907FB"/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rsid w:val="008907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6"/>
      <w:szCs w:val="26"/>
    </w:rPr>
  </w:style>
  <w:style w:type="character" w:customStyle="1" w:styleId="HTML0">
    <w:name w:val="Стандартный HTML Знак"/>
    <w:basedOn w:val="a0"/>
    <w:link w:val="HTML"/>
    <w:uiPriority w:val="99"/>
    <w:rsid w:val="008907FB"/>
    <w:rPr>
      <w:rFonts w:ascii="Courier New" w:eastAsia="Times New Roman" w:hAnsi="Courier New" w:cs="Times New Roman"/>
      <w:sz w:val="26"/>
      <w:szCs w:val="26"/>
    </w:rPr>
  </w:style>
  <w:style w:type="paragraph" w:customStyle="1" w:styleId="Style2">
    <w:name w:val="Style2"/>
    <w:basedOn w:val="a"/>
    <w:rsid w:val="008907FB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6">
    <w:name w:val="Font Style36"/>
    <w:rsid w:val="008907FB"/>
    <w:rPr>
      <w:rFonts w:ascii="Times New Roman" w:hAnsi="Times New Roman" w:cs="Times New Roman"/>
      <w:sz w:val="22"/>
      <w:szCs w:val="22"/>
    </w:rPr>
  </w:style>
  <w:style w:type="paragraph" w:customStyle="1" w:styleId="Style11">
    <w:name w:val="Style11"/>
    <w:basedOn w:val="a"/>
    <w:rsid w:val="008907F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8907FB"/>
    <w:pPr>
      <w:widowControl w:val="0"/>
      <w:autoSpaceDE w:val="0"/>
      <w:autoSpaceDN w:val="0"/>
      <w:adjustRightInd w:val="0"/>
      <w:spacing w:after="0" w:line="276" w:lineRule="exact"/>
      <w:ind w:firstLine="56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7">
    <w:name w:val="Font Style37"/>
    <w:rsid w:val="008907F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9">
    <w:name w:val="Style19"/>
    <w:basedOn w:val="a"/>
    <w:uiPriority w:val="99"/>
    <w:rsid w:val="008907FB"/>
    <w:pPr>
      <w:widowControl w:val="0"/>
      <w:autoSpaceDE w:val="0"/>
      <w:autoSpaceDN w:val="0"/>
      <w:adjustRightInd w:val="0"/>
      <w:spacing w:after="0" w:line="276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4">
    <w:name w:val="Font Style34"/>
    <w:rsid w:val="008907FB"/>
    <w:rPr>
      <w:rFonts w:ascii="Times New Roman" w:hAnsi="Times New Roman" w:cs="Times New Roman"/>
      <w:b/>
      <w:bCs/>
      <w:sz w:val="24"/>
      <w:szCs w:val="24"/>
    </w:rPr>
  </w:style>
  <w:style w:type="paragraph" w:customStyle="1" w:styleId="Style21">
    <w:name w:val="Style21"/>
    <w:basedOn w:val="a"/>
    <w:rsid w:val="008907F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8907FB"/>
    <w:pPr>
      <w:widowControl w:val="0"/>
      <w:autoSpaceDE w:val="0"/>
      <w:autoSpaceDN w:val="0"/>
      <w:adjustRightInd w:val="0"/>
      <w:spacing w:after="0" w:line="25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8907FB"/>
    <w:pPr>
      <w:widowControl w:val="0"/>
      <w:autoSpaceDE w:val="0"/>
      <w:autoSpaceDN w:val="0"/>
      <w:adjustRightInd w:val="0"/>
      <w:spacing w:after="0" w:line="253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rsid w:val="008907FB"/>
    <w:rPr>
      <w:rFonts w:ascii="Times New Roman" w:hAnsi="Times New Roman" w:cs="Times New Roman"/>
      <w:sz w:val="20"/>
      <w:szCs w:val="20"/>
    </w:rPr>
  </w:style>
  <w:style w:type="paragraph" w:customStyle="1" w:styleId="Style24">
    <w:name w:val="Style24"/>
    <w:basedOn w:val="a"/>
    <w:uiPriority w:val="99"/>
    <w:rsid w:val="008907FB"/>
    <w:pPr>
      <w:widowControl w:val="0"/>
      <w:autoSpaceDE w:val="0"/>
      <w:autoSpaceDN w:val="0"/>
      <w:adjustRightInd w:val="0"/>
      <w:spacing w:after="0" w:line="211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8">
    <w:name w:val="Font Style38"/>
    <w:rsid w:val="008907FB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8907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Обычный + 14 пт"/>
    <w:basedOn w:val="a"/>
    <w:rsid w:val="008907FB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pple-converted-space">
    <w:name w:val="apple-converted-space"/>
    <w:rsid w:val="008907FB"/>
  </w:style>
  <w:style w:type="paragraph" w:customStyle="1" w:styleId="12">
    <w:name w:val="Абзац списка1"/>
    <w:basedOn w:val="a"/>
    <w:rsid w:val="008907F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8907FB"/>
    <w:rPr>
      <w:rFonts w:ascii="Times New Roman" w:hAnsi="Times New Roman" w:cs="Times New Roman"/>
      <w:b/>
      <w:bCs/>
      <w:spacing w:val="10"/>
      <w:sz w:val="24"/>
      <w:szCs w:val="24"/>
    </w:rPr>
  </w:style>
  <w:style w:type="character" w:customStyle="1" w:styleId="serp-urlitem">
    <w:name w:val="serp-url__item"/>
    <w:basedOn w:val="a0"/>
    <w:rsid w:val="008907FB"/>
  </w:style>
  <w:style w:type="character" w:customStyle="1" w:styleId="23">
    <w:name w:val="Заголовок №2_"/>
    <w:link w:val="24"/>
    <w:rsid w:val="008907FB"/>
    <w:rPr>
      <w:rFonts w:ascii="Arial" w:eastAsia="Arial" w:hAnsi="Arial" w:cs="Arial"/>
      <w:b/>
      <w:bCs/>
      <w:shd w:val="clear" w:color="auto" w:fill="FFFFFF"/>
    </w:rPr>
  </w:style>
  <w:style w:type="paragraph" w:customStyle="1" w:styleId="24">
    <w:name w:val="Заголовок №2"/>
    <w:basedOn w:val="a"/>
    <w:link w:val="23"/>
    <w:rsid w:val="008907FB"/>
    <w:pPr>
      <w:widowControl w:val="0"/>
      <w:shd w:val="clear" w:color="auto" w:fill="FFFFFF"/>
      <w:spacing w:after="240" w:line="278" w:lineRule="exact"/>
      <w:jc w:val="center"/>
      <w:outlineLvl w:val="1"/>
    </w:pPr>
    <w:rPr>
      <w:rFonts w:ascii="Arial" w:eastAsia="Arial" w:hAnsi="Arial" w:cs="Arial"/>
      <w:b/>
      <w:bCs/>
    </w:rPr>
  </w:style>
  <w:style w:type="character" w:customStyle="1" w:styleId="31">
    <w:name w:val="Основной текст (3)_"/>
    <w:link w:val="32"/>
    <w:rsid w:val="008907FB"/>
    <w:rPr>
      <w:rFonts w:ascii="Arial" w:eastAsia="Arial" w:hAnsi="Arial" w:cs="Arial"/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8907FB"/>
    <w:pPr>
      <w:widowControl w:val="0"/>
      <w:shd w:val="clear" w:color="auto" w:fill="FFFFFF"/>
      <w:spacing w:before="240" w:after="60" w:line="0" w:lineRule="atLeast"/>
      <w:jc w:val="center"/>
    </w:pPr>
    <w:rPr>
      <w:rFonts w:ascii="Arial" w:eastAsia="Arial" w:hAnsi="Arial" w:cs="Arial"/>
      <w:b/>
      <w:bCs/>
    </w:rPr>
  </w:style>
  <w:style w:type="character" w:customStyle="1" w:styleId="25">
    <w:name w:val="Основной текст (2)_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af9">
    <w:name w:val="Колонтитул_"/>
    <w:rsid w:val="008907FB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fa">
    <w:name w:val="Колонтитул"/>
    <w:rsid w:val="008907FB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6">
    <w:name w:val="Основной текст (2)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Exact">
    <w:name w:val="Основной текст (4) Exact"/>
    <w:link w:val="4"/>
    <w:rsid w:val="008907FB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4">
    <w:name w:val="Основной текст (4)"/>
    <w:basedOn w:val="a"/>
    <w:link w:val="4Exact"/>
    <w:rsid w:val="008907FB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z w:val="19"/>
      <w:szCs w:val="19"/>
    </w:rPr>
  </w:style>
  <w:style w:type="character" w:customStyle="1" w:styleId="5Exact">
    <w:name w:val="Основной текст (5) Exact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Exact">
    <w:name w:val="Основной текст (2) Exact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51">
    <w:name w:val="Основной текст (5)_"/>
    <w:link w:val="52"/>
    <w:rsid w:val="008907FB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8907FB"/>
    <w:pPr>
      <w:widowControl w:val="0"/>
      <w:shd w:val="clear" w:color="auto" w:fill="FFFFFF"/>
      <w:spacing w:before="120" w:after="360" w:line="0" w:lineRule="atLeast"/>
    </w:pPr>
    <w:rPr>
      <w:rFonts w:ascii="Arial" w:eastAsia="Arial" w:hAnsi="Arial" w:cs="Arial"/>
      <w:sz w:val="16"/>
      <w:szCs w:val="16"/>
    </w:rPr>
  </w:style>
  <w:style w:type="character" w:customStyle="1" w:styleId="afb">
    <w:name w:val="Подпись к таблице_"/>
    <w:link w:val="afc"/>
    <w:rsid w:val="008907FB"/>
    <w:rPr>
      <w:rFonts w:ascii="Arial" w:eastAsia="Arial" w:hAnsi="Arial" w:cs="Arial"/>
      <w:shd w:val="clear" w:color="auto" w:fill="FFFFFF"/>
    </w:rPr>
  </w:style>
  <w:style w:type="paragraph" w:customStyle="1" w:styleId="afc">
    <w:name w:val="Подпись к таблице"/>
    <w:basedOn w:val="a"/>
    <w:link w:val="afb"/>
    <w:rsid w:val="008907FB"/>
    <w:pPr>
      <w:widowControl w:val="0"/>
      <w:shd w:val="clear" w:color="auto" w:fill="FFFFFF"/>
      <w:spacing w:after="0" w:line="0" w:lineRule="atLeast"/>
      <w:jc w:val="both"/>
    </w:pPr>
    <w:rPr>
      <w:rFonts w:ascii="Arial" w:eastAsia="Arial" w:hAnsi="Arial" w:cs="Arial"/>
    </w:rPr>
  </w:style>
  <w:style w:type="character" w:customStyle="1" w:styleId="28pt">
    <w:name w:val="Основной текст (2) + 8 pt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">
    <w:name w:val="Основной текст (6)_"/>
    <w:link w:val="60"/>
    <w:rsid w:val="008907FB"/>
    <w:rPr>
      <w:rFonts w:ascii="Arial" w:eastAsia="Arial" w:hAnsi="Arial" w:cs="Arial"/>
      <w:b/>
      <w:bCs/>
      <w:shd w:val="clear" w:color="auto" w:fill="FFFFFF"/>
    </w:rPr>
  </w:style>
  <w:style w:type="paragraph" w:customStyle="1" w:styleId="60">
    <w:name w:val="Основной текст (6)"/>
    <w:basedOn w:val="a"/>
    <w:link w:val="6"/>
    <w:rsid w:val="008907FB"/>
    <w:pPr>
      <w:widowControl w:val="0"/>
      <w:shd w:val="clear" w:color="auto" w:fill="FFFFFF"/>
      <w:spacing w:before="1020" w:after="60" w:line="0" w:lineRule="atLeast"/>
    </w:pPr>
    <w:rPr>
      <w:rFonts w:ascii="Arial" w:eastAsia="Arial" w:hAnsi="Arial" w:cs="Arial"/>
      <w:b/>
      <w:bCs/>
    </w:rPr>
  </w:style>
  <w:style w:type="character" w:customStyle="1" w:styleId="afd">
    <w:name w:val="Оглавление_"/>
    <w:link w:val="afe"/>
    <w:rsid w:val="008907FB"/>
    <w:rPr>
      <w:rFonts w:ascii="Arial" w:eastAsia="Arial" w:hAnsi="Arial" w:cs="Arial"/>
      <w:shd w:val="clear" w:color="auto" w:fill="FFFFFF"/>
    </w:rPr>
  </w:style>
  <w:style w:type="paragraph" w:customStyle="1" w:styleId="afe">
    <w:name w:val="Оглавление"/>
    <w:basedOn w:val="a"/>
    <w:link w:val="afd"/>
    <w:rsid w:val="008907FB"/>
    <w:pPr>
      <w:widowControl w:val="0"/>
      <w:shd w:val="clear" w:color="auto" w:fill="FFFFFF"/>
      <w:spacing w:before="60" w:after="360" w:line="0" w:lineRule="atLeast"/>
      <w:jc w:val="both"/>
    </w:pPr>
    <w:rPr>
      <w:rFonts w:ascii="Arial" w:eastAsia="Arial" w:hAnsi="Arial" w:cs="Arial"/>
    </w:rPr>
  </w:style>
  <w:style w:type="character" w:customStyle="1" w:styleId="27">
    <w:name w:val="Оглавление (2)_"/>
    <w:link w:val="28"/>
    <w:rsid w:val="008907FB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28">
    <w:name w:val="Оглавление (2)"/>
    <w:basedOn w:val="a"/>
    <w:link w:val="27"/>
    <w:rsid w:val="008907FB"/>
    <w:pPr>
      <w:widowControl w:val="0"/>
      <w:shd w:val="clear" w:color="auto" w:fill="FFFFFF"/>
      <w:spacing w:before="360" w:after="240" w:line="0" w:lineRule="atLeast"/>
    </w:pPr>
    <w:rPr>
      <w:rFonts w:ascii="Arial" w:eastAsia="Arial" w:hAnsi="Arial" w:cs="Arial"/>
      <w:sz w:val="16"/>
      <w:szCs w:val="16"/>
    </w:rPr>
  </w:style>
  <w:style w:type="character" w:customStyle="1" w:styleId="Exact">
    <w:name w:val="Подпись к картинке Exact"/>
    <w:link w:val="aff"/>
    <w:rsid w:val="008907FB"/>
    <w:rPr>
      <w:rFonts w:ascii="Arial" w:eastAsia="Arial" w:hAnsi="Arial" w:cs="Arial"/>
      <w:b/>
      <w:bCs/>
      <w:shd w:val="clear" w:color="auto" w:fill="FFFFFF"/>
    </w:rPr>
  </w:style>
  <w:style w:type="paragraph" w:customStyle="1" w:styleId="aff">
    <w:name w:val="Подпись к картинке"/>
    <w:basedOn w:val="a"/>
    <w:link w:val="Exact"/>
    <w:rsid w:val="008907FB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</w:rPr>
  </w:style>
  <w:style w:type="character" w:customStyle="1" w:styleId="295pt">
    <w:name w:val="Основной текст (2) + 9;5 pt"/>
    <w:rsid w:val="008907F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0">
    <w:name w:val="Основной текст (2) + 9;5 pt;Курсив"/>
    <w:rsid w:val="008907FB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3">
    <w:name w:val="Заголовок №1_"/>
    <w:link w:val="15"/>
    <w:rsid w:val="008907FB"/>
    <w:rPr>
      <w:rFonts w:ascii="Arial" w:eastAsia="Arial" w:hAnsi="Arial" w:cs="Arial"/>
      <w:sz w:val="74"/>
      <w:szCs w:val="74"/>
      <w:shd w:val="clear" w:color="auto" w:fill="FFFFFF"/>
    </w:rPr>
  </w:style>
  <w:style w:type="paragraph" w:customStyle="1" w:styleId="15">
    <w:name w:val="Заголовок №1"/>
    <w:basedOn w:val="a"/>
    <w:link w:val="13"/>
    <w:rsid w:val="008907FB"/>
    <w:pPr>
      <w:widowControl w:val="0"/>
      <w:shd w:val="clear" w:color="auto" w:fill="FFFFFF"/>
      <w:spacing w:after="0" w:line="0" w:lineRule="atLeast"/>
      <w:outlineLvl w:val="0"/>
    </w:pPr>
    <w:rPr>
      <w:rFonts w:ascii="Arial" w:eastAsia="Arial" w:hAnsi="Arial" w:cs="Arial"/>
      <w:sz w:val="74"/>
      <w:szCs w:val="74"/>
    </w:rPr>
  </w:style>
  <w:style w:type="paragraph" w:customStyle="1" w:styleId="Iauiue">
    <w:name w:val="Iau?iue"/>
    <w:rsid w:val="008374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ff0">
    <w:name w:val="No Spacing"/>
    <w:uiPriority w:val="1"/>
    <w:qFormat/>
    <w:rsid w:val="008374F6"/>
    <w:pPr>
      <w:spacing w:after="0" w:line="240" w:lineRule="auto"/>
    </w:pPr>
  </w:style>
  <w:style w:type="paragraph" w:customStyle="1" w:styleId="29">
    <w:name w:val="Абзац списка2"/>
    <w:basedOn w:val="a"/>
    <w:rsid w:val="00B73C77"/>
    <w:pPr>
      <w:numPr>
        <w:ilvl w:val="8"/>
      </w:num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3">
    <w:name w:val="Font Style63"/>
    <w:uiPriority w:val="99"/>
    <w:rsid w:val="00B73C77"/>
    <w:rPr>
      <w:rFonts w:ascii="Arial" w:hAnsi="Arial" w:cs="Arial"/>
      <w:sz w:val="24"/>
      <w:szCs w:val="24"/>
    </w:rPr>
  </w:style>
  <w:style w:type="paragraph" w:customStyle="1" w:styleId="Style6">
    <w:name w:val="Style6"/>
    <w:basedOn w:val="a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76" w:lineRule="exact"/>
      <w:ind w:firstLine="71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1">
    <w:name w:val="Style51"/>
    <w:basedOn w:val="a"/>
    <w:uiPriority w:val="99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60">
    <w:name w:val="Font Style60"/>
    <w:uiPriority w:val="99"/>
    <w:rsid w:val="00B73C77"/>
    <w:rPr>
      <w:rFonts w:ascii="Arial" w:hAnsi="Arial" w:cs="Arial"/>
      <w:sz w:val="24"/>
      <w:szCs w:val="24"/>
    </w:rPr>
  </w:style>
  <w:style w:type="paragraph" w:customStyle="1" w:styleId="Style15">
    <w:name w:val="Style15"/>
    <w:basedOn w:val="a"/>
    <w:uiPriority w:val="99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78" w:lineRule="exact"/>
      <w:ind w:hanging="1051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62">
    <w:name w:val="Font Style62"/>
    <w:uiPriority w:val="99"/>
    <w:rsid w:val="00B73C77"/>
    <w:rPr>
      <w:rFonts w:ascii="Arial" w:hAnsi="Arial" w:cs="Arial"/>
      <w:b/>
      <w:bCs/>
      <w:sz w:val="24"/>
      <w:szCs w:val="24"/>
    </w:rPr>
  </w:style>
  <w:style w:type="paragraph" w:customStyle="1" w:styleId="Style3">
    <w:name w:val="Style3"/>
    <w:basedOn w:val="a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78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">
    <w:name w:val="Style5"/>
    <w:basedOn w:val="a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75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8">
    <w:name w:val="Style38"/>
    <w:basedOn w:val="a"/>
    <w:uiPriority w:val="99"/>
    <w:rsid w:val="00B73C77"/>
    <w:pPr>
      <w:widowControl w:val="0"/>
      <w:numPr>
        <w:ilvl w:val="8"/>
      </w:numPr>
      <w:autoSpaceDE w:val="0"/>
      <w:autoSpaceDN w:val="0"/>
      <w:adjustRightInd w:val="0"/>
      <w:spacing w:after="0" w:line="277" w:lineRule="exact"/>
      <w:ind w:firstLine="701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61">
    <w:name w:val="Font Style61"/>
    <w:uiPriority w:val="99"/>
    <w:rsid w:val="00B73C77"/>
    <w:rPr>
      <w:rFonts w:ascii="Arial" w:hAnsi="Arial" w:cs="Arial"/>
      <w:sz w:val="24"/>
      <w:szCs w:val="24"/>
    </w:rPr>
  </w:style>
  <w:style w:type="character" w:customStyle="1" w:styleId="FontStyle76">
    <w:name w:val="Font Style76"/>
    <w:uiPriority w:val="99"/>
    <w:rsid w:val="00B73C77"/>
    <w:rPr>
      <w:rFonts w:ascii="Times New Roman" w:hAnsi="Times New Roman" w:cs="Times New Roman"/>
      <w:sz w:val="22"/>
      <w:szCs w:val="22"/>
    </w:rPr>
  </w:style>
  <w:style w:type="paragraph" w:customStyle="1" w:styleId="Style17">
    <w:name w:val="Style17"/>
    <w:basedOn w:val="a"/>
    <w:uiPriority w:val="99"/>
    <w:rsid w:val="00B73C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B73C7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44">
    <w:name w:val="Style44"/>
    <w:basedOn w:val="a"/>
    <w:uiPriority w:val="99"/>
    <w:rsid w:val="00B73C7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4">
    <w:name w:val="Style54"/>
    <w:basedOn w:val="a"/>
    <w:uiPriority w:val="99"/>
    <w:rsid w:val="00B73C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69">
    <w:name w:val="Font Style69"/>
    <w:uiPriority w:val="99"/>
    <w:rsid w:val="00B73C7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75">
    <w:name w:val="Font Style75"/>
    <w:uiPriority w:val="99"/>
    <w:rsid w:val="00B73C77"/>
    <w:rPr>
      <w:rFonts w:ascii="Times New Roman" w:hAnsi="Times New Roman" w:cs="Times New Roman"/>
      <w:sz w:val="16"/>
      <w:szCs w:val="16"/>
    </w:rPr>
  </w:style>
  <w:style w:type="character" w:customStyle="1" w:styleId="FontStyle12">
    <w:name w:val="Font Style12"/>
    <w:uiPriority w:val="99"/>
    <w:rsid w:val="00B73C77"/>
    <w:rPr>
      <w:rFonts w:ascii="Times New Roman" w:hAnsi="Times New Roman" w:cs="Times New Roman"/>
      <w:sz w:val="20"/>
      <w:szCs w:val="20"/>
    </w:rPr>
  </w:style>
  <w:style w:type="paragraph" w:styleId="aff1">
    <w:name w:val="endnote text"/>
    <w:basedOn w:val="a"/>
    <w:link w:val="aff2"/>
    <w:rsid w:val="00B73C7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2">
    <w:name w:val="Текст концевой сноски Знак"/>
    <w:basedOn w:val="a0"/>
    <w:link w:val="aff1"/>
    <w:rsid w:val="00B73C7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3">
    <w:name w:val="endnote reference"/>
    <w:rsid w:val="00B73C77"/>
    <w:rPr>
      <w:vertAlign w:val="superscript"/>
    </w:rPr>
  </w:style>
  <w:style w:type="character" w:styleId="aff4">
    <w:name w:val="Emphasis"/>
    <w:qFormat/>
    <w:rsid w:val="00B73C77"/>
    <w:rPr>
      <w:i/>
      <w:iCs/>
    </w:rPr>
  </w:style>
  <w:style w:type="character" w:customStyle="1" w:styleId="16">
    <w:name w:val="Основной шрифт абзаца1"/>
    <w:rsid w:val="001C159D"/>
  </w:style>
  <w:style w:type="paragraph" w:customStyle="1" w:styleId="aff5">
    <w:name w:val="Содержимое таблицы"/>
    <w:basedOn w:val="a"/>
    <w:rsid w:val="001C159D"/>
    <w:pPr>
      <w:widowControl w:val="0"/>
      <w:suppressLineNumbers/>
      <w:suppressAutoHyphens/>
      <w:spacing w:after="0" w:line="100" w:lineRule="atLeast"/>
      <w:textAlignment w:val="baseline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Standard">
    <w:name w:val="Standard"/>
    <w:rsid w:val="00CB01C0"/>
    <w:pPr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extbody">
    <w:name w:val="Text body"/>
    <w:basedOn w:val="Standard"/>
    <w:rsid w:val="00CB01C0"/>
    <w:pPr>
      <w:spacing w:after="120"/>
    </w:pPr>
  </w:style>
  <w:style w:type="character" w:customStyle="1" w:styleId="LineNumber">
    <w:name w:val="Line Number"/>
    <w:basedOn w:val="a0"/>
    <w:uiPriority w:val="99"/>
    <w:rsid w:val="004B5FDA"/>
    <w:rPr>
      <w:rFonts w:ascii="Times New Roman" w:hAnsi="Times New Roman" w:cs="Times New Roman"/>
    </w:rPr>
  </w:style>
  <w:style w:type="table" w:customStyle="1" w:styleId="108">
    <w:name w:val="108"/>
    <w:uiPriority w:val="99"/>
    <w:rsid w:val="004B5F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17">
    <w:name w:val="Table Simple 1"/>
    <w:basedOn w:val="a1"/>
    <w:uiPriority w:val="99"/>
    <w:semiHidden/>
    <w:unhideWhenUsed/>
    <w:rsid w:val="004B5F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ConsPlusDocList">
    <w:name w:val="ConsPlusDocList"/>
    <w:next w:val="a"/>
    <w:rsid w:val="002B1170"/>
    <w:pPr>
      <w:widowControl w:val="0"/>
      <w:autoSpaceDE w:val="0"/>
      <w:spacing w:after="0" w:line="100" w:lineRule="atLeast"/>
      <w:textAlignment w:val="baseline"/>
    </w:pPr>
    <w:rPr>
      <w:rFonts w:ascii="Arial" w:eastAsia="Arial" w:hAnsi="Arial" w:cs="Arial"/>
      <w:kern w:val="1"/>
      <w:sz w:val="20"/>
      <w:szCs w:val="20"/>
      <w:lang w:eastAsia="hi-IN" w:bidi="hi-IN"/>
    </w:rPr>
  </w:style>
  <w:style w:type="paragraph" w:customStyle="1" w:styleId="2a">
    <w:name w:val="Обычный2"/>
    <w:rsid w:val="00A40259"/>
    <w:pPr>
      <w:suppressAutoHyphens/>
      <w:autoSpaceDN w:val="0"/>
      <w:spacing w:after="0" w:line="100" w:lineRule="atLeast"/>
      <w:textAlignment w:val="baseline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TableGrid">
    <w:name w:val="TableGrid"/>
    <w:rsid w:val="007B250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3">
    <w:name w:val="Абзац списка3"/>
    <w:basedOn w:val="a"/>
    <w:rsid w:val="00296E69"/>
    <w:pPr>
      <w:numPr>
        <w:ilvl w:val="8"/>
      </w:num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b">
    <w:name w:val="Основной шрифт абзаца2"/>
    <w:rsid w:val="00437A09"/>
  </w:style>
  <w:style w:type="character" w:customStyle="1" w:styleId="WW8Num1z0">
    <w:name w:val="WW8Num1z0"/>
    <w:rsid w:val="00437A09"/>
  </w:style>
  <w:style w:type="character" w:customStyle="1" w:styleId="WW8Num1z1">
    <w:name w:val="WW8Num1z1"/>
    <w:rsid w:val="00437A09"/>
  </w:style>
  <w:style w:type="character" w:customStyle="1" w:styleId="WW8Num1z2">
    <w:name w:val="WW8Num1z2"/>
    <w:rsid w:val="00437A09"/>
  </w:style>
  <w:style w:type="character" w:customStyle="1" w:styleId="WW8Num1z3">
    <w:name w:val="WW8Num1z3"/>
    <w:rsid w:val="00437A09"/>
  </w:style>
  <w:style w:type="character" w:customStyle="1" w:styleId="WW8Num1z4">
    <w:name w:val="WW8Num1z4"/>
    <w:rsid w:val="00437A09"/>
  </w:style>
  <w:style w:type="character" w:customStyle="1" w:styleId="WW8Num1z5">
    <w:name w:val="WW8Num1z5"/>
    <w:rsid w:val="00437A09"/>
  </w:style>
  <w:style w:type="character" w:customStyle="1" w:styleId="WW8Num1z6">
    <w:name w:val="WW8Num1z6"/>
    <w:rsid w:val="00437A09"/>
  </w:style>
  <w:style w:type="character" w:customStyle="1" w:styleId="WW8Num1z7">
    <w:name w:val="WW8Num1z7"/>
    <w:rsid w:val="00437A09"/>
  </w:style>
  <w:style w:type="character" w:customStyle="1" w:styleId="WW8Num1z8">
    <w:name w:val="WW8Num1z8"/>
    <w:rsid w:val="00437A09"/>
  </w:style>
  <w:style w:type="character" w:customStyle="1" w:styleId="WW8Num2z0">
    <w:name w:val="WW8Num2z0"/>
    <w:rsid w:val="00437A09"/>
  </w:style>
  <w:style w:type="character" w:customStyle="1" w:styleId="WW8Num2z1">
    <w:name w:val="WW8Num2z1"/>
    <w:rsid w:val="00437A09"/>
  </w:style>
  <w:style w:type="character" w:customStyle="1" w:styleId="WW8Num2z2">
    <w:name w:val="WW8Num2z2"/>
    <w:rsid w:val="00437A09"/>
  </w:style>
  <w:style w:type="character" w:customStyle="1" w:styleId="WW8Num2z3">
    <w:name w:val="WW8Num2z3"/>
    <w:rsid w:val="00437A09"/>
  </w:style>
  <w:style w:type="character" w:customStyle="1" w:styleId="WW8Num2z4">
    <w:name w:val="WW8Num2z4"/>
    <w:rsid w:val="00437A09"/>
  </w:style>
  <w:style w:type="character" w:customStyle="1" w:styleId="WW8Num2z5">
    <w:name w:val="WW8Num2z5"/>
    <w:rsid w:val="00437A09"/>
  </w:style>
  <w:style w:type="character" w:customStyle="1" w:styleId="WW8Num2z6">
    <w:name w:val="WW8Num2z6"/>
    <w:rsid w:val="00437A09"/>
  </w:style>
  <w:style w:type="character" w:customStyle="1" w:styleId="WW8Num2z7">
    <w:name w:val="WW8Num2z7"/>
    <w:rsid w:val="00437A09"/>
  </w:style>
  <w:style w:type="character" w:customStyle="1" w:styleId="WW8Num2z8">
    <w:name w:val="WW8Num2z8"/>
    <w:rsid w:val="00437A09"/>
  </w:style>
  <w:style w:type="character" w:customStyle="1" w:styleId="WW8Num3z0">
    <w:name w:val="WW8Num3z0"/>
    <w:rsid w:val="00437A09"/>
  </w:style>
  <w:style w:type="character" w:customStyle="1" w:styleId="WW8Num4z0">
    <w:name w:val="WW8Num4z0"/>
    <w:rsid w:val="00437A09"/>
  </w:style>
  <w:style w:type="character" w:customStyle="1" w:styleId="WW8Num4z1">
    <w:name w:val="WW8Num4z1"/>
    <w:rsid w:val="00437A09"/>
  </w:style>
  <w:style w:type="character" w:customStyle="1" w:styleId="WW8Num4z2">
    <w:name w:val="WW8Num4z2"/>
    <w:rsid w:val="00437A09"/>
  </w:style>
  <w:style w:type="character" w:customStyle="1" w:styleId="WW8Num4z3">
    <w:name w:val="WW8Num4z3"/>
    <w:rsid w:val="00437A09"/>
  </w:style>
  <w:style w:type="character" w:customStyle="1" w:styleId="WW8Num4z4">
    <w:name w:val="WW8Num4z4"/>
    <w:rsid w:val="00437A09"/>
  </w:style>
  <w:style w:type="character" w:customStyle="1" w:styleId="WW8Num4z5">
    <w:name w:val="WW8Num4z5"/>
    <w:rsid w:val="00437A09"/>
  </w:style>
  <w:style w:type="character" w:customStyle="1" w:styleId="WW8Num4z6">
    <w:name w:val="WW8Num4z6"/>
    <w:rsid w:val="00437A09"/>
  </w:style>
  <w:style w:type="character" w:customStyle="1" w:styleId="WW8Num4z7">
    <w:name w:val="WW8Num4z7"/>
    <w:rsid w:val="00437A09"/>
  </w:style>
  <w:style w:type="character" w:customStyle="1" w:styleId="WW8Num4z8">
    <w:name w:val="WW8Num4z8"/>
    <w:rsid w:val="00437A09"/>
  </w:style>
  <w:style w:type="character" w:customStyle="1" w:styleId="WW8Num5z0">
    <w:name w:val="WW8Num5z0"/>
    <w:rsid w:val="00437A09"/>
  </w:style>
  <w:style w:type="character" w:customStyle="1" w:styleId="WW8Num5z1">
    <w:name w:val="WW8Num5z1"/>
    <w:rsid w:val="00437A09"/>
  </w:style>
  <w:style w:type="character" w:customStyle="1" w:styleId="WW8Num5z2">
    <w:name w:val="WW8Num5z2"/>
    <w:rsid w:val="00437A09"/>
  </w:style>
  <w:style w:type="character" w:customStyle="1" w:styleId="WW8Num5z3">
    <w:name w:val="WW8Num5z3"/>
    <w:rsid w:val="00437A09"/>
  </w:style>
  <w:style w:type="character" w:customStyle="1" w:styleId="WW8Num5z4">
    <w:name w:val="WW8Num5z4"/>
    <w:rsid w:val="00437A09"/>
  </w:style>
  <w:style w:type="character" w:customStyle="1" w:styleId="WW8Num5z5">
    <w:name w:val="WW8Num5z5"/>
    <w:rsid w:val="00437A09"/>
  </w:style>
  <w:style w:type="character" w:customStyle="1" w:styleId="WW8Num5z6">
    <w:name w:val="WW8Num5z6"/>
    <w:rsid w:val="00437A09"/>
  </w:style>
  <w:style w:type="character" w:customStyle="1" w:styleId="WW8Num5z7">
    <w:name w:val="WW8Num5z7"/>
    <w:rsid w:val="00437A09"/>
  </w:style>
  <w:style w:type="character" w:customStyle="1" w:styleId="WW8Num5z8">
    <w:name w:val="WW8Num5z8"/>
    <w:rsid w:val="00437A09"/>
  </w:style>
  <w:style w:type="character" w:customStyle="1" w:styleId="WW8Num6z0">
    <w:name w:val="WW8Num6z0"/>
    <w:rsid w:val="00437A09"/>
    <w:rPr>
      <w:rFonts w:ascii="Symbol" w:hAnsi="Symbol" w:cs="Symbol"/>
    </w:rPr>
  </w:style>
  <w:style w:type="character" w:customStyle="1" w:styleId="WW8Num7z0">
    <w:name w:val="WW8Num7z0"/>
    <w:rsid w:val="00437A09"/>
    <w:rPr>
      <w:rFonts w:ascii="Symbol" w:hAnsi="Symbol" w:cs="Symbol"/>
    </w:rPr>
  </w:style>
  <w:style w:type="character" w:customStyle="1" w:styleId="WW8Num8z0">
    <w:name w:val="WW8Num8z0"/>
    <w:rsid w:val="00437A09"/>
    <w:rPr>
      <w:rFonts w:ascii="Symbol" w:hAnsi="Symbol" w:cs="Symbol"/>
    </w:rPr>
  </w:style>
  <w:style w:type="character" w:customStyle="1" w:styleId="WW8Num9z0">
    <w:name w:val="WW8Num9z0"/>
    <w:rsid w:val="00437A09"/>
    <w:rPr>
      <w:rFonts w:ascii="Symbol" w:hAnsi="Symbol" w:cs="Symbol"/>
    </w:rPr>
  </w:style>
  <w:style w:type="character" w:customStyle="1" w:styleId="WW8Num9z3">
    <w:name w:val="WW8Num9z3"/>
    <w:rsid w:val="00437A09"/>
  </w:style>
  <w:style w:type="character" w:customStyle="1" w:styleId="WW8Num9z4">
    <w:name w:val="WW8Num9z4"/>
    <w:rsid w:val="00437A09"/>
  </w:style>
  <w:style w:type="character" w:customStyle="1" w:styleId="WW8Num9z5">
    <w:name w:val="WW8Num9z5"/>
    <w:rsid w:val="00437A09"/>
  </w:style>
  <w:style w:type="character" w:customStyle="1" w:styleId="WW8Num9z6">
    <w:name w:val="WW8Num9z6"/>
    <w:rsid w:val="00437A09"/>
  </w:style>
  <w:style w:type="character" w:customStyle="1" w:styleId="WW8Num9z7">
    <w:name w:val="WW8Num9z7"/>
    <w:rsid w:val="00437A09"/>
  </w:style>
  <w:style w:type="character" w:customStyle="1" w:styleId="WW8Num9z8">
    <w:name w:val="WW8Num9z8"/>
    <w:rsid w:val="00437A09"/>
  </w:style>
  <w:style w:type="character" w:customStyle="1" w:styleId="WW8Num10z0">
    <w:name w:val="WW8Num10z0"/>
    <w:rsid w:val="00437A09"/>
    <w:rPr>
      <w:rFonts w:ascii="Symbol" w:hAnsi="Symbol" w:cs="Symbol"/>
      <w:color w:val="000000"/>
      <w:sz w:val="24"/>
      <w:szCs w:val="24"/>
      <w:lang w:val="ru-RU" w:eastAsia="ru-RU"/>
    </w:rPr>
  </w:style>
  <w:style w:type="character" w:customStyle="1" w:styleId="WW8Num11z0">
    <w:name w:val="WW8Num11z0"/>
    <w:rsid w:val="00437A09"/>
    <w:rPr>
      <w:rFonts w:ascii="Symbol" w:hAnsi="Symbol" w:cs="Symbol"/>
    </w:rPr>
  </w:style>
  <w:style w:type="character" w:customStyle="1" w:styleId="WW8Num12z0">
    <w:name w:val="WW8Num12z0"/>
    <w:rsid w:val="00437A09"/>
    <w:rPr>
      <w:rFonts w:ascii="Arial" w:hAnsi="Arial" w:cs="Arial"/>
      <w:sz w:val="24"/>
      <w:szCs w:val="24"/>
      <w:lang w:val="ru-RU"/>
    </w:rPr>
  </w:style>
  <w:style w:type="character" w:customStyle="1" w:styleId="WW8Num12z1">
    <w:name w:val="WW8Num12z1"/>
    <w:rsid w:val="00437A09"/>
    <w:rPr>
      <w:rFonts w:ascii="Courier New" w:hAnsi="Courier New" w:cs="Courier New"/>
    </w:rPr>
  </w:style>
  <w:style w:type="character" w:customStyle="1" w:styleId="WW8Num12z2">
    <w:name w:val="WW8Num12z2"/>
    <w:rsid w:val="00437A09"/>
    <w:rPr>
      <w:rFonts w:ascii="Times New Roman" w:hAnsi="Times New Roman" w:cs="Times New Roman"/>
      <w:sz w:val="22"/>
    </w:rPr>
  </w:style>
  <w:style w:type="character" w:customStyle="1" w:styleId="WW8Num12z3">
    <w:name w:val="WW8Num12z3"/>
    <w:rsid w:val="00437A09"/>
    <w:rPr>
      <w:rFonts w:ascii="Wingdings" w:hAnsi="Wingdings" w:cs="Wingdings"/>
    </w:rPr>
  </w:style>
  <w:style w:type="character" w:customStyle="1" w:styleId="WW8Num12z6">
    <w:name w:val="WW8Num12z6"/>
    <w:rsid w:val="00437A09"/>
    <w:rPr>
      <w:rFonts w:ascii="Symbol" w:hAnsi="Symbol" w:cs="Symbol"/>
    </w:rPr>
  </w:style>
  <w:style w:type="character" w:customStyle="1" w:styleId="WW8Num13z0">
    <w:name w:val="WW8Num13z0"/>
    <w:rsid w:val="00437A09"/>
    <w:rPr>
      <w:b/>
    </w:rPr>
  </w:style>
  <w:style w:type="character" w:customStyle="1" w:styleId="WW8Num10z1">
    <w:name w:val="WW8Num10z1"/>
    <w:rsid w:val="00437A09"/>
  </w:style>
  <w:style w:type="character" w:customStyle="1" w:styleId="WW8Num10z2">
    <w:name w:val="WW8Num10z2"/>
    <w:rsid w:val="00437A09"/>
  </w:style>
  <w:style w:type="character" w:customStyle="1" w:styleId="WW8Num10z3">
    <w:name w:val="WW8Num10z3"/>
    <w:rsid w:val="00437A09"/>
  </w:style>
  <w:style w:type="character" w:customStyle="1" w:styleId="WW8Num10z4">
    <w:name w:val="WW8Num10z4"/>
    <w:rsid w:val="00437A09"/>
  </w:style>
  <w:style w:type="character" w:customStyle="1" w:styleId="WW8Num10z5">
    <w:name w:val="WW8Num10z5"/>
    <w:rsid w:val="00437A09"/>
  </w:style>
  <w:style w:type="character" w:customStyle="1" w:styleId="WW8Num10z6">
    <w:name w:val="WW8Num10z6"/>
    <w:rsid w:val="00437A09"/>
  </w:style>
  <w:style w:type="character" w:customStyle="1" w:styleId="WW8Num10z7">
    <w:name w:val="WW8Num10z7"/>
    <w:rsid w:val="00437A09"/>
  </w:style>
  <w:style w:type="character" w:customStyle="1" w:styleId="WW8Num10z8">
    <w:name w:val="WW8Num10z8"/>
    <w:rsid w:val="00437A09"/>
  </w:style>
  <w:style w:type="character" w:customStyle="1" w:styleId="WW8Num13z1">
    <w:name w:val="WW8Num13z1"/>
    <w:rsid w:val="00437A09"/>
    <w:rPr>
      <w:rFonts w:ascii="Courier New" w:hAnsi="Courier New" w:cs="Courier New"/>
    </w:rPr>
  </w:style>
  <w:style w:type="character" w:customStyle="1" w:styleId="WW8Num13z2">
    <w:name w:val="WW8Num13z2"/>
    <w:rsid w:val="00437A09"/>
    <w:rPr>
      <w:rFonts w:ascii="Times New Roman" w:hAnsi="Times New Roman" w:cs="Times New Roman"/>
      <w:sz w:val="22"/>
    </w:rPr>
  </w:style>
  <w:style w:type="character" w:customStyle="1" w:styleId="WW8Num13z3">
    <w:name w:val="WW8Num13z3"/>
    <w:rsid w:val="00437A09"/>
    <w:rPr>
      <w:rFonts w:ascii="Wingdings" w:hAnsi="Wingdings" w:cs="Wingdings"/>
    </w:rPr>
  </w:style>
  <w:style w:type="character" w:customStyle="1" w:styleId="WW8Num13z6">
    <w:name w:val="WW8Num13z6"/>
    <w:rsid w:val="00437A09"/>
    <w:rPr>
      <w:rFonts w:ascii="Symbol" w:hAnsi="Symbol" w:cs="Symbol"/>
    </w:rPr>
  </w:style>
  <w:style w:type="character" w:customStyle="1" w:styleId="WW8Num14z0">
    <w:name w:val="WW8Num14z0"/>
    <w:rsid w:val="00437A09"/>
    <w:rPr>
      <w:b/>
    </w:rPr>
  </w:style>
  <w:style w:type="character" w:customStyle="1" w:styleId="WW8Num11z3">
    <w:name w:val="WW8Num11z3"/>
    <w:rsid w:val="00437A09"/>
  </w:style>
  <w:style w:type="character" w:customStyle="1" w:styleId="WW8Num11z4">
    <w:name w:val="WW8Num11z4"/>
    <w:rsid w:val="00437A09"/>
  </w:style>
  <w:style w:type="character" w:customStyle="1" w:styleId="WW8Num11z5">
    <w:name w:val="WW8Num11z5"/>
    <w:rsid w:val="00437A09"/>
  </w:style>
  <w:style w:type="character" w:customStyle="1" w:styleId="WW8Num11z6">
    <w:name w:val="WW8Num11z6"/>
    <w:rsid w:val="00437A09"/>
  </w:style>
  <w:style w:type="character" w:customStyle="1" w:styleId="WW8Num11z7">
    <w:name w:val="WW8Num11z7"/>
    <w:rsid w:val="00437A09"/>
  </w:style>
  <w:style w:type="character" w:customStyle="1" w:styleId="WW8Num11z8">
    <w:name w:val="WW8Num11z8"/>
    <w:rsid w:val="00437A09"/>
  </w:style>
  <w:style w:type="character" w:customStyle="1" w:styleId="WW8Num15z0">
    <w:name w:val="WW8Num15z0"/>
    <w:rsid w:val="00437A09"/>
    <w:rPr>
      <w:rFonts w:ascii="Symbol" w:hAnsi="Symbol" w:cs="Symbol"/>
      <w:b/>
      <w:i w:val="0"/>
      <w:color w:val="00000A"/>
    </w:rPr>
  </w:style>
  <w:style w:type="character" w:customStyle="1" w:styleId="WW8Num16z0">
    <w:name w:val="WW8Num16z0"/>
    <w:rsid w:val="00437A09"/>
    <w:rPr>
      <w:rFonts w:ascii="Symbol" w:hAnsi="Symbol" w:cs="Symbol"/>
    </w:rPr>
  </w:style>
  <w:style w:type="character" w:customStyle="1" w:styleId="WW8Num17z0">
    <w:name w:val="WW8Num17z0"/>
    <w:rsid w:val="00437A09"/>
    <w:rPr>
      <w:rFonts w:ascii="Symbol" w:hAnsi="Symbol" w:cs="Symbol"/>
    </w:rPr>
  </w:style>
  <w:style w:type="character" w:customStyle="1" w:styleId="WW8Num18z0">
    <w:name w:val="WW8Num18z0"/>
    <w:rsid w:val="00437A09"/>
    <w:rPr>
      <w:rFonts w:ascii="Symbol" w:hAnsi="Symbol" w:cs="Symbol"/>
    </w:rPr>
  </w:style>
  <w:style w:type="character" w:customStyle="1" w:styleId="WW8Num19z0">
    <w:name w:val="WW8Num19z0"/>
    <w:rsid w:val="00437A09"/>
    <w:rPr>
      <w:rFonts w:ascii="Symbol" w:hAnsi="Symbol" w:cs="Symbol"/>
    </w:rPr>
  </w:style>
  <w:style w:type="character" w:customStyle="1" w:styleId="WW8Num20z0">
    <w:name w:val="WW8Num20z0"/>
    <w:rsid w:val="00437A09"/>
    <w:rPr>
      <w:rFonts w:ascii="Symbol" w:hAnsi="Symbol" w:cs="Symbol"/>
    </w:rPr>
  </w:style>
  <w:style w:type="character" w:customStyle="1" w:styleId="WW8Num21z0">
    <w:name w:val="WW8Num21z0"/>
    <w:rsid w:val="00437A09"/>
    <w:rPr>
      <w:rFonts w:ascii="Symbol" w:hAnsi="Symbol" w:cs="Symbol"/>
    </w:rPr>
  </w:style>
  <w:style w:type="character" w:customStyle="1" w:styleId="WW8Num22z0">
    <w:name w:val="WW8Num22z0"/>
    <w:rsid w:val="00437A09"/>
    <w:rPr>
      <w:rFonts w:ascii="Symbol" w:hAnsi="Symbol" w:cs="Symbol"/>
    </w:rPr>
  </w:style>
  <w:style w:type="character" w:customStyle="1" w:styleId="WW8Num23z0">
    <w:name w:val="WW8Num23z0"/>
    <w:rsid w:val="00437A09"/>
    <w:rPr>
      <w:rFonts w:ascii="Symbol" w:hAnsi="Symbol" w:cs="Symbol"/>
    </w:rPr>
  </w:style>
  <w:style w:type="character" w:customStyle="1" w:styleId="WW8Num24z0">
    <w:name w:val="WW8Num24z0"/>
    <w:rsid w:val="00437A09"/>
    <w:rPr>
      <w:rFonts w:ascii="Symbol" w:hAnsi="Symbol" w:cs="Symbol"/>
    </w:rPr>
  </w:style>
  <w:style w:type="character" w:customStyle="1" w:styleId="WW8Num25z0">
    <w:name w:val="WW8Num25z0"/>
    <w:rsid w:val="00437A09"/>
    <w:rPr>
      <w:rFonts w:ascii="Symbol" w:hAnsi="Symbol" w:cs="Symbol"/>
      <w:color w:val="000000"/>
    </w:rPr>
  </w:style>
  <w:style w:type="character" w:customStyle="1" w:styleId="WW8Num26z0">
    <w:name w:val="WW8Num26z0"/>
    <w:rsid w:val="00437A09"/>
    <w:rPr>
      <w:rFonts w:ascii="Symbol" w:hAnsi="Symbol" w:cs="Symbol"/>
    </w:rPr>
  </w:style>
  <w:style w:type="character" w:customStyle="1" w:styleId="WW8Num27z0">
    <w:name w:val="WW8Num27z0"/>
    <w:rsid w:val="00437A09"/>
    <w:rPr>
      <w:rFonts w:ascii="Symbol" w:hAnsi="Symbol" w:cs="Symbol"/>
      <w:spacing w:val="-6"/>
      <w:sz w:val="24"/>
      <w:szCs w:val="24"/>
    </w:rPr>
  </w:style>
  <w:style w:type="character" w:customStyle="1" w:styleId="WW8Num28z0">
    <w:name w:val="WW8Num28z0"/>
    <w:rsid w:val="00437A09"/>
    <w:rPr>
      <w:rFonts w:ascii="Symbol" w:hAnsi="Symbol" w:cs="Symbol"/>
      <w:spacing w:val="-6"/>
      <w:sz w:val="20"/>
      <w:szCs w:val="20"/>
    </w:rPr>
  </w:style>
  <w:style w:type="character" w:customStyle="1" w:styleId="WW8Num29z0">
    <w:name w:val="WW8Num29z0"/>
    <w:rsid w:val="00437A09"/>
    <w:rPr>
      <w:rFonts w:ascii="Symbol" w:hAnsi="Symbol" w:cs="Times New Roman"/>
    </w:rPr>
  </w:style>
  <w:style w:type="character" w:customStyle="1" w:styleId="WW8Num30z0">
    <w:name w:val="WW8Num30z0"/>
    <w:rsid w:val="00437A09"/>
    <w:rPr>
      <w:rFonts w:ascii="Symbol" w:hAnsi="Symbol" w:cs="Symbol"/>
    </w:rPr>
  </w:style>
  <w:style w:type="character" w:customStyle="1" w:styleId="WW8Num31z0">
    <w:name w:val="WW8Num31z0"/>
    <w:rsid w:val="00437A09"/>
    <w:rPr>
      <w:rFonts w:ascii="Symbol" w:hAnsi="Symbol" w:cs="Symbol"/>
    </w:rPr>
  </w:style>
  <w:style w:type="character" w:customStyle="1" w:styleId="WW8Num31z1">
    <w:name w:val="WW8Num31z1"/>
    <w:rsid w:val="00437A09"/>
  </w:style>
  <w:style w:type="character" w:customStyle="1" w:styleId="WW8Num31z2">
    <w:name w:val="WW8Num31z2"/>
    <w:rsid w:val="00437A09"/>
  </w:style>
  <w:style w:type="character" w:customStyle="1" w:styleId="WW8Num31z3">
    <w:name w:val="WW8Num31z3"/>
    <w:rsid w:val="00437A09"/>
  </w:style>
  <w:style w:type="character" w:customStyle="1" w:styleId="WW8Num31z4">
    <w:name w:val="WW8Num31z4"/>
    <w:rsid w:val="00437A09"/>
  </w:style>
  <w:style w:type="character" w:customStyle="1" w:styleId="WW8Num31z5">
    <w:name w:val="WW8Num31z5"/>
    <w:rsid w:val="00437A09"/>
  </w:style>
  <w:style w:type="character" w:customStyle="1" w:styleId="WW8Num31z6">
    <w:name w:val="WW8Num31z6"/>
    <w:rsid w:val="00437A09"/>
  </w:style>
  <w:style w:type="character" w:customStyle="1" w:styleId="WW8Num31z7">
    <w:name w:val="WW8Num31z7"/>
    <w:rsid w:val="00437A09"/>
  </w:style>
  <w:style w:type="character" w:customStyle="1" w:styleId="WW8Num31z8">
    <w:name w:val="WW8Num31z8"/>
    <w:rsid w:val="00437A09"/>
  </w:style>
  <w:style w:type="character" w:customStyle="1" w:styleId="WW8Num32z0">
    <w:name w:val="WW8Num32z0"/>
    <w:rsid w:val="00437A09"/>
    <w:rPr>
      <w:rFonts w:ascii="Symbol" w:hAnsi="Symbol" w:cs="Symbol"/>
      <w:color w:val="000000"/>
      <w:sz w:val="24"/>
      <w:szCs w:val="24"/>
      <w:lang w:val="ru-RU" w:eastAsia="ru-RU"/>
    </w:rPr>
  </w:style>
  <w:style w:type="character" w:customStyle="1" w:styleId="WW8Num33z0">
    <w:name w:val="WW8Num33z0"/>
    <w:rsid w:val="00437A09"/>
    <w:rPr>
      <w:rFonts w:ascii="Symbol" w:hAnsi="Symbol" w:cs="Symbol"/>
    </w:rPr>
  </w:style>
  <w:style w:type="character" w:customStyle="1" w:styleId="WW8Num34z0">
    <w:name w:val="WW8Num34z0"/>
    <w:rsid w:val="00437A09"/>
    <w:rPr>
      <w:rFonts w:ascii="Arial" w:hAnsi="Arial" w:cs="Arial"/>
      <w:sz w:val="24"/>
      <w:szCs w:val="24"/>
      <w:lang w:val="ru-RU"/>
    </w:rPr>
  </w:style>
  <w:style w:type="character" w:customStyle="1" w:styleId="WW8Num34z1">
    <w:name w:val="WW8Num34z1"/>
    <w:rsid w:val="00437A09"/>
    <w:rPr>
      <w:rFonts w:ascii="Courier New" w:hAnsi="Courier New" w:cs="Courier New"/>
    </w:rPr>
  </w:style>
  <w:style w:type="character" w:customStyle="1" w:styleId="WW8Num34z2">
    <w:name w:val="WW8Num34z2"/>
    <w:rsid w:val="00437A09"/>
    <w:rPr>
      <w:rFonts w:ascii="Times New Roman" w:hAnsi="Times New Roman" w:cs="Times New Roman"/>
      <w:sz w:val="22"/>
    </w:rPr>
  </w:style>
  <w:style w:type="character" w:customStyle="1" w:styleId="WW8Num34z3">
    <w:name w:val="WW8Num34z3"/>
    <w:rsid w:val="00437A09"/>
    <w:rPr>
      <w:rFonts w:ascii="Wingdings" w:hAnsi="Wingdings" w:cs="Wingdings"/>
    </w:rPr>
  </w:style>
  <w:style w:type="character" w:customStyle="1" w:styleId="WW8Num34z6">
    <w:name w:val="WW8Num34z6"/>
    <w:rsid w:val="00437A09"/>
    <w:rPr>
      <w:rFonts w:ascii="Symbol" w:hAnsi="Symbol" w:cs="Symbol"/>
    </w:rPr>
  </w:style>
  <w:style w:type="character" w:customStyle="1" w:styleId="WW8Num35z0">
    <w:name w:val="WW8Num35z0"/>
    <w:rsid w:val="00437A09"/>
    <w:rPr>
      <w:b/>
    </w:rPr>
  </w:style>
  <w:style w:type="character" w:customStyle="1" w:styleId="WW8Num30z1">
    <w:name w:val="WW8Num30z1"/>
    <w:rsid w:val="00437A09"/>
  </w:style>
  <w:style w:type="character" w:customStyle="1" w:styleId="WW8Num30z2">
    <w:name w:val="WW8Num30z2"/>
    <w:rsid w:val="00437A09"/>
  </w:style>
  <w:style w:type="character" w:customStyle="1" w:styleId="WW8Num30z3">
    <w:name w:val="WW8Num30z3"/>
    <w:rsid w:val="00437A09"/>
  </w:style>
  <w:style w:type="character" w:customStyle="1" w:styleId="WW8Num30z4">
    <w:name w:val="WW8Num30z4"/>
    <w:rsid w:val="00437A09"/>
  </w:style>
  <w:style w:type="character" w:customStyle="1" w:styleId="WW8Num30z5">
    <w:name w:val="WW8Num30z5"/>
    <w:rsid w:val="00437A09"/>
  </w:style>
  <w:style w:type="character" w:customStyle="1" w:styleId="WW8Num30z6">
    <w:name w:val="WW8Num30z6"/>
    <w:rsid w:val="00437A09"/>
  </w:style>
  <w:style w:type="character" w:customStyle="1" w:styleId="WW8Num30z7">
    <w:name w:val="WW8Num30z7"/>
    <w:rsid w:val="00437A09"/>
  </w:style>
  <w:style w:type="character" w:customStyle="1" w:styleId="WW8Num30z8">
    <w:name w:val="WW8Num30z8"/>
    <w:rsid w:val="00437A09"/>
  </w:style>
  <w:style w:type="character" w:customStyle="1" w:styleId="WW8Num33z1">
    <w:name w:val="WW8Num33z1"/>
    <w:rsid w:val="00437A09"/>
    <w:rPr>
      <w:rFonts w:ascii="Courier New" w:hAnsi="Courier New" w:cs="Courier New"/>
    </w:rPr>
  </w:style>
  <w:style w:type="character" w:customStyle="1" w:styleId="WW8Num33z2">
    <w:name w:val="WW8Num33z2"/>
    <w:rsid w:val="00437A09"/>
    <w:rPr>
      <w:rFonts w:ascii="Times New Roman" w:hAnsi="Times New Roman" w:cs="Times New Roman"/>
      <w:sz w:val="22"/>
    </w:rPr>
  </w:style>
  <w:style w:type="character" w:customStyle="1" w:styleId="WW8Num33z3">
    <w:name w:val="WW8Num33z3"/>
    <w:rsid w:val="00437A09"/>
    <w:rPr>
      <w:rFonts w:ascii="Wingdings" w:hAnsi="Wingdings" w:cs="Wingdings"/>
    </w:rPr>
  </w:style>
  <w:style w:type="character" w:customStyle="1" w:styleId="WW8Num33z6">
    <w:name w:val="WW8Num33z6"/>
    <w:rsid w:val="00437A09"/>
    <w:rPr>
      <w:rFonts w:ascii="Symbol" w:hAnsi="Symbol" w:cs="Symbol"/>
    </w:rPr>
  </w:style>
  <w:style w:type="character" w:customStyle="1" w:styleId="WW8Num6z1">
    <w:name w:val="WW8Num6z1"/>
    <w:rsid w:val="00437A09"/>
  </w:style>
  <w:style w:type="character" w:customStyle="1" w:styleId="WW8Num6z2">
    <w:name w:val="WW8Num6z2"/>
    <w:rsid w:val="00437A09"/>
  </w:style>
  <w:style w:type="character" w:customStyle="1" w:styleId="WW8Num6z3">
    <w:name w:val="WW8Num6z3"/>
    <w:rsid w:val="00437A09"/>
  </w:style>
  <w:style w:type="character" w:customStyle="1" w:styleId="WW8Num6z4">
    <w:name w:val="WW8Num6z4"/>
    <w:rsid w:val="00437A09"/>
  </w:style>
  <w:style w:type="character" w:customStyle="1" w:styleId="WW8Num6z5">
    <w:name w:val="WW8Num6z5"/>
    <w:rsid w:val="00437A09"/>
  </w:style>
  <w:style w:type="character" w:customStyle="1" w:styleId="WW8Num6z6">
    <w:name w:val="WW8Num6z6"/>
    <w:rsid w:val="00437A09"/>
  </w:style>
  <w:style w:type="character" w:customStyle="1" w:styleId="WW8Num6z7">
    <w:name w:val="WW8Num6z7"/>
    <w:rsid w:val="00437A09"/>
  </w:style>
  <w:style w:type="character" w:customStyle="1" w:styleId="WW8Num6z8">
    <w:name w:val="WW8Num6z8"/>
    <w:rsid w:val="00437A09"/>
  </w:style>
  <w:style w:type="character" w:customStyle="1" w:styleId="WW8Num14z3">
    <w:name w:val="WW8Num14z3"/>
    <w:rsid w:val="00437A09"/>
  </w:style>
  <w:style w:type="character" w:customStyle="1" w:styleId="WW8Num14z4">
    <w:name w:val="WW8Num14z4"/>
    <w:rsid w:val="00437A09"/>
  </w:style>
  <w:style w:type="character" w:customStyle="1" w:styleId="WW8Num14z5">
    <w:name w:val="WW8Num14z5"/>
    <w:rsid w:val="00437A09"/>
  </w:style>
  <w:style w:type="character" w:customStyle="1" w:styleId="WW8Num14z6">
    <w:name w:val="WW8Num14z6"/>
    <w:rsid w:val="00437A09"/>
  </w:style>
  <w:style w:type="character" w:customStyle="1" w:styleId="WW8Num14z7">
    <w:name w:val="WW8Num14z7"/>
    <w:rsid w:val="00437A09"/>
  </w:style>
  <w:style w:type="character" w:customStyle="1" w:styleId="WW8Num14z8">
    <w:name w:val="WW8Num14z8"/>
    <w:rsid w:val="00437A09"/>
  </w:style>
  <w:style w:type="character" w:customStyle="1" w:styleId="WW8Num15z1">
    <w:name w:val="WW8Num15z1"/>
    <w:rsid w:val="00437A09"/>
    <w:rPr>
      <w:rFonts w:ascii="Symbol" w:hAnsi="Symbol" w:cs="Courier New"/>
    </w:rPr>
  </w:style>
  <w:style w:type="character" w:customStyle="1" w:styleId="WW8Num15z2">
    <w:name w:val="WW8Num15z2"/>
    <w:rsid w:val="00437A09"/>
  </w:style>
  <w:style w:type="character" w:customStyle="1" w:styleId="WW8Num15z3">
    <w:name w:val="WW8Num15z3"/>
    <w:rsid w:val="00437A09"/>
  </w:style>
  <w:style w:type="character" w:customStyle="1" w:styleId="WW8Num15z4">
    <w:name w:val="WW8Num15z4"/>
    <w:rsid w:val="00437A09"/>
  </w:style>
  <w:style w:type="character" w:customStyle="1" w:styleId="WW8Num15z5">
    <w:name w:val="WW8Num15z5"/>
    <w:rsid w:val="00437A09"/>
  </w:style>
  <w:style w:type="character" w:customStyle="1" w:styleId="WW8Num15z6">
    <w:name w:val="WW8Num15z6"/>
    <w:rsid w:val="00437A09"/>
  </w:style>
  <w:style w:type="character" w:customStyle="1" w:styleId="WW8Num15z7">
    <w:name w:val="WW8Num15z7"/>
    <w:rsid w:val="00437A09"/>
  </w:style>
  <w:style w:type="character" w:customStyle="1" w:styleId="WW8Num15z8">
    <w:name w:val="WW8Num15z8"/>
    <w:rsid w:val="00437A09"/>
  </w:style>
  <w:style w:type="character" w:customStyle="1" w:styleId="WW8Num16z1">
    <w:name w:val="WW8Num16z1"/>
    <w:rsid w:val="00437A09"/>
    <w:rPr>
      <w:rFonts w:ascii="Symbol" w:hAnsi="Symbol" w:cs="Symbol"/>
    </w:rPr>
  </w:style>
  <w:style w:type="character" w:customStyle="1" w:styleId="WW8Num16z4">
    <w:name w:val="WW8Num16z4"/>
    <w:rsid w:val="00437A09"/>
  </w:style>
  <w:style w:type="character" w:customStyle="1" w:styleId="WW8Num16z5">
    <w:name w:val="WW8Num16z5"/>
    <w:rsid w:val="00437A09"/>
  </w:style>
  <w:style w:type="character" w:customStyle="1" w:styleId="WW8Num16z6">
    <w:name w:val="WW8Num16z6"/>
    <w:rsid w:val="00437A09"/>
  </w:style>
  <w:style w:type="character" w:customStyle="1" w:styleId="WW8Num16z7">
    <w:name w:val="WW8Num16z7"/>
    <w:rsid w:val="00437A09"/>
  </w:style>
  <w:style w:type="character" w:customStyle="1" w:styleId="WW8Num16z8">
    <w:name w:val="WW8Num16z8"/>
    <w:rsid w:val="00437A09"/>
  </w:style>
  <w:style w:type="character" w:customStyle="1" w:styleId="WW8Num17z1">
    <w:name w:val="WW8Num17z1"/>
    <w:rsid w:val="00437A09"/>
    <w:rPr>
      <w:rFonts w:ascii="Symbol" w:hAnsi="Symbol" w:cs="Symbol"/>
    </w:rPr>
  </w:style>
  <w:style w:type="character" w:customStyle="1" w:styleId="WW8Num17z4">
    <w:name w:val="WW8Num17z4"/>
    <w:rsid w:val="00437A09"/>
  </w:style>
  <w:style w:type="character" w:customStyle="1" w:styleId="WW8Num17z5">
    <w:name w:val="WW8Num17z5"/>
    <w:rsid w:val="00437A09"/>
  </w:style>
  <w:style w:type="character" w:customStyle="1" w:styleId="WW8Num17z6">
    <w:name w:val="WW8Num17z6"/>
    <w:rsid w:val="00437A09"/>
  </w:style>
  <w:style w:type="character" w:customStyle="1" w:styleId="WW8Num17z7">
    <w:name w:val="WW8Num17z7"/>
    <w:rsid w:val="00437A09"/>
  </w:style>
  <w:style w:type="character" w:customStyle="1" w:styleId="WW8Num17z8">
    <w:name w:val="WW8Num17z8"/>
    <w:rsid w:val="00437A09"/>
  </w:style>
  <w:style w:type="character" w:customStyle="1" w:styleId="WW8Num22z1">
    <w:name w:val="WW8Num22z1"/>
    <w:rsid w:val="00437A09"/>
    <w:rPr>
      <w:rFonts w:ascii="Wingdings 2" w:hAnsi="Wingdings 2" w:cs="StarSymbol"/>
      <w:sz w:val="18"/>
      <w:szCs w:val="18"/>
    </w:rPr>
  </w:style>
  <w:style w:type="character" w:customStyle="1" w:styleId="WW8Num22z2">
    <w:name w:val="WW8Num22z2"/>
    <w:rsid w:val="00437A09"/>
    <w:rPr>
      <w:rFonts w:ascii="StarSymbol" w:hAnsi="StarSymbol" w:cs="StarSymbol"/>
      <w:sz w:val="18"/>
      <w:szCs w:val="18"/>
    </w:rPr>
  </w:style>
  <w:style w:type="character" w:customStyle="1" w:styleId="WW8Num36z0">
    <w:name w:val="WW8Num36z0"/>
    <w:rsid w:val="00437A09"/>
    <w:rPr>
      <w:rFonts w:ascii="Symbol" w:hAnsi="Symbol" w:cs="Times New Roman"/>
    </w:rPr>
  </w:style>
  <w:style w:type="character" w:customStyle="1" w:styleId="WW8Num37z0">
    <w:name w:val="WW8Num37z0"/>
    <w:rsid w:val="00437A09"/>
    <w:rPr>
      <w:rFonts w:ascii="Symbol" w:hAnsi="Symbol" w:cs="Symbol"/>
      <w:color w:val="000000"/>
    </w:rPr>
  </w:style>
  <w:style w:type="character" w:customStyle="1" w:styleId="WW8Num38z0">
    <w:name w:val="WW8Num38z0"/>
    <w:rsid w:val="00437A09"/>
    <w:rPr>
      <w:rFonts w:ascii="Symbol" w:hAnsi="Symbol" w:cs="Symbol"/>
    </w:rPr>
  </w:style>
  <w:style w:type="character" w:customStyle="1" w:styleId="WW8Num39z0">
    <w:name w:val="WW8Num39z0"/>
    <w:rsid w:val="00437A09"/>
    <w:rPr>
      <w:rFonts w:ascii="Symbol" w:hAnsi="Symbol" w:cs="Symbol"/>
    </w:rPr>
  </w:style>
  <w:style w:type="character" w:customStyle="1" w:styleId="WW8Num40z0">
    <w:name w:val="WW8Num40z0"/>
    <w:rsid w:val="00437A09"/>
    <w:rPr>
      <w:rFonts w:ascii="Symbol" w:hAnsi="Symbol" w:cs="Symbol"/>
    </w:rPr>
  </w:style>
  <w:style w:type="character" w:customStyle="1" w:styleId="WW8Num41z0">
    <w:name w:val="WW8Num41z0"/>
    <w:rsid w:val="00437A09"/>
    <w:rPr>
      <w:rFonts w:ascii="Symbol" w:hAnsi="Symbol" w:cs="Symbol"/>
      <w:spacing w:val="-6"/>
      <w:sz w:val="20"/>
      <w:szCs w:val="20"/>
    </w:rPr>
  </w:style>
  <w:style w:type="character" w:customStyle="1" w:styleId="WW8Num42z0">
    <w:name w:val="WW8Num42z0"/>
    <w:rsid w:val="00437A09"/>
    <w:rPr>
      <w:rFonts w:ascii="Symbol" w:hAnsi="Symbol" w:cs="Symbol"/>
    </w:rPr>
  </w:style>
  <w:style w:type="character" w:customStyle="1" w:styleId="WW8Num43z0">
    <w:name w:val="WW8Num43z0"/>
    <w:rsid w:val="00437A09"/>
    <w:rPr>
      <w:rFonts w:ascii="Symbol" w:hAnsi="Symbol" w:cs="Times New Roman"/>
    </w:rPr>
  </w:style>
  <w:style w:type="character" w:customStyle="1" w:styleId="WW8Num44z0">
    <w:name w:val="WW8Num44z0"/>
    <w:rsid w:val="00437A09"/>
    <w:rPr>
      <w:rFonts w:ascii="Symbol" w:hAnsi="Symbol" w:cs="Symbol"/>
    </w:rPr>
  </w:style>
  <w:style w:type="character" w:customStyle="1" w:styleId="WW8Num45z0">
    <w:name w:val="WW8Num45z0"/>
    <w:rsid w:val="00437A09"/>
    <w:rPr>
      <w:rFonts w:ascii="Symbol" w:hAnsi="Symbol" w:cs="Symbol"/>
      <w:sz w:val="20"/>
    </w:rPr>
  </w:style>
  <w:style w:type="character" w:customStyle="1" w:styleId="WW8Num46z0">
    <w:name w:val="WW8Num46z0"/>
    <w:rsid w:val="00437A09"/>
    <w:rPr>
      <w:rFonts w:ascii="Symbol" w:hAnsi="Symbol" w:cs="Symbol"/>
    </w:rPr>
  </w:style>
  <w:style w:type="character" w:customStyle="1" w:styleId="WW8Num46z1">
    <w:name w:val="WW8Num46z1"/>
    <w:rsid w:val="00437A09"/>
  </w:style>
  <w:style w:type="character" w:customStyle="1" w:styleId="WW8Num46z2">
    <w:name w:val="WW8Num46z2"/>
    <w:rsid w:val="00437A09"/>
  </w:style>
  <w:style w:type="character" w:customStyle="1" w:styleId="WW8Num46z3">
    <w:name w:val="WW8Num46z3"/>
    <w:rsid w:val="00437A09"/>
  </w:style>
  <w:style w:type="character" w:customStyle="1" w:styleId="WW8Num46z4">
    <w:name w:val="WW8Num46z4"/>
    <w:rsid w:val="00437A09"/>
  </w:style>
  <w:style w:type="character" w:customStyle="1" w:styleId="WW8Num46z5">
    <w:name w:val="WW8Num46z5"/>
    <w:rsid w:val="00437A09"/>
  </w:style>
  <w:style w:type="character" w:customStyle="1" w:styleId="WW8Num46z6">
    <w:name w:val="WW8Num46z6"/>
    <w:rsid w:val="00437A09"/>
  </w:style>
  <w:style w:type="character" w:customStyle="1" w:styleId="WW8Num46z7">
    <w:name w:val="WW8Num46z7"/>
    <w:rsid w:val="00437A09"/>
  </w:style>
  <w:style w:type="character" w:customStyle="1" w:styleId="WW8Num46z8">
    <w:name w:val="WW8Num46z8"/>
    <w:rsid w:val="00437A09"/>
  </w:style>
  <w:style w:type="character" w:customStyle="1" w:styleId="WW8Num47z0">
    <w:name w:val="WW8Num47z0"/>
    <w:rsid w:val="00437A09"/>
    <w:rPr>
      <w:rFonts w:ascii="Arial" w:hAnsi="Arial" w:cs="Arial"/>
    </w:rPr>
  </w:style>
  <w:style w:type="character" w:customStyle="1" w:styleId="WW8Num47z1">
    <w:name w:val="WW8Num47z1"/>
    <w:rsid w:val="00437A09"/>
    <w:rPr>
      <w:rFonts w:ascii="Courier New" w:hAnsi="Courier New" w:cs="Courier New"/>
    </w:rPr>
  </w:style>
  <w:style w:type="character" w:customStyle="1" w:styleId="WW8Num47z2">
    <w:name w:val="WW8Num47z2"/>
    <w:rsid w:val="00437A09"/>
    <w:rPr>
      <w:rFonts w:ascii="Wingdings" w:hAnsi="Wingdings" w:cs="Wingdings"/>
    </w:rPr>
  </w:style>
  <w:style w:type="character" w:customStyle="1" w:styleId="WW8Num47z3">
    <w:name w:val="WW8Num47z3"/>
    <w:rsid w:val="00437A09"/>
    <w:rPr>
      <w:rFonts w:ascii="Symbol" w:hAnsi="Symbol" w:cs="Symbol"/>
    </w:rPr>
  </w:style>
  <w:style w:type="character" w:customStyle="1" w:styleId="WW8Num48z0">
    <w:name w:val="WW8Num48z0"/>
    <w:rsid w:val="00437A09"/>
    <w:rPr>
      <w:rFonts w:ascii="Arial" w:hAnsi="Arial" w:cs="Times New Roman"/>
    </w:rPr>
  </w:style>
  <w:style w:type="character" w:customStyle="1" w:styleId="WW8Num48z1">
    <w:name w:val="WW8Num48z1"/>
    <w:rsid w:val="00437A09"/>
  </w:style>
  <w:style w:type="character" w:customStyle="1" w:styleId="WW8Num48z2">
    <w:name w:val="WW8Num48z2"/>
    <w:rsid w:val="00437A09"/>
  </w:style>
  <w:style w:type="character" w:customStyle="1" w:styleId="WW8Num48z3">
    <w:name w:val="WW8Num48z3"/>
    <w:rsid w:val="00437A09"/>
  </w:style>
  <w:style w:type="character" w:customStyle="1" w:styleId="WW8Num48z4">
    <w:name w:val="WW8Num48z4"/>
    <w:rsid w:val="00437A09"/>
  </w:style>
  <w:style w:type="character" w:customStyle="1" w:styleId="WW8Num48z5">
    <w:name w:val="WW8Num48z5"/>
    <w:rsid w:val="00437A09"/>
  </w:style>
  <w:style w:type="character" w:customStyle="1" w:styleId="WW8Num48z6">
    <w:name w:val="WW8Num48z6"/>
    <w:rsid w:val="00437A09"/>
  </w:style>
  <w:style w:type="character" w:customStyle="1" w:styleId="WW8Num48z7">
    <w:name w:val="WW8Num48z7"/>
    <w:rsid w:val="00437A09"/>
  </w:style>
  <w:style w:type="character" w:customStyle="1" w:styleId="WW8Num48z8">
    <w:name w:val="WW8Num48z8"/>
    <w:rsid w:val="00437A09"/>
  </w:style>
  <w:style w:type="character" w:customStyle="1" w:styleId="WW8Num49z0">
    <w:name w:val="WW8Num49z0"/>
    <w:rsid w:val="00437A09"/>
    <w:rPr>
      <w:rFonts w:ascii="Arial" w:hAnsi="Arial" w:cs="Times New Roman"/>
    </w:rPr>
  </w:style>
  <w:style w:type="character" w:customStyle="1" w:styleId="WW8Num49z1">
    <w:name w:val="WW8Num49z1"/>
    <w:rsid w:val="00437A09"/>
  </w:style>
  <w:style w:type="character" w:customStyle="1" w:styleId="WW8Num49z2">
    <w:name w:val="WW8Num49z2"/>
    <w:rsid w:val="00437A09"/>
  </w:style>
  <w:style w:type="character" w:customStyle="1" w:styleId="WW8Num49z3">
    <w:name w:val="WW8Num49z3"/>
    <w:rsid w:val="00437A09"/>
  </w:style>
  <w:style w:type="character" w:customStyle="1" w:styleId="WW8Num49z4">
    <w:name w:val="WW8Num49z4"/>
    <w:rsid w:val="00437A09"/>
  </w:style>
  <w:style w:type="character" w:customStyle="1" w:styleId="WW8Num49z5">
    <w:name w:val="WW8Num49z5"/>
    <w:rsid w:val="00437A09"/>
  </w:style>
  <w:style w:type="character" w:customStyle="1" w:styleId="WW8Num49z6">
    <w:name w:val="WW8Num49z6"/>
    <w:rsid w:val="00437A09"/>
  </w:style>
  <w:style w:type="character" w:customStyle="1" w:styleId="WW8Num49z7">
    <w:name w:val="WW8Num49z7"/>
    <w:rsid w:val="00437A09"/>
  </w:style>
  <w:style w:type="character" w:customStyle="1" w:styleId="WW8Num49z8">
    <w:name w:val="WW8Num49z8"/>
    <w:rsid w:val="00437A09"/>
  </w:style>
  <w:style w:type="character" w:customStyle="1" w:styleId="WW8Num50z0">
    <w:name w:val="WW8Num50z0"/>
    <w:rsid w:val="00437A09"/>
    <w:rPr>
      <w:rFonts w:ascii="Symbol" w:hAnsi="Symbol" w:cs="Symbol"/>
      <w:color w:val="000000"/>
      <w:lang w:val="ru-RU" w:eastAsia="ru-RU"/>
    </w:rPr>
  </w:style>
  <w:style w:type="character" w:customStyle="1" w:styleId="WW8Num50z1">
    <w:name w:val="WW8Num50z1"/>
    <w:rsid w:val="00437A09"/>
    <w:rPr>
      <w:rFonts w:ascii="Courier New" w:hAnsi="Courier New" w:cs="Courier New"/>
    </w:rPr>
  </w:style>
  <w:style w:type="character" w:customStyle="1" w:styleId="WW8Num50z2">
    <w:name w:val="WW8Num50z2"/>
    <w:rsid w:val="00437A09"/>
    <w:rPr>
      <w:rFonts w:ascii="Wingdings" w:hAnsi="Wingdings" w:cs="Wingdings"/>
    </w:rPr>
  </w:style>
  <w:style w:type="character" w:customStyle="1" w:styleId="WW8Num51z0">
    <w:name w:val="WW8Num51z0"/>
    <w:rsid w:val="00437A09"/>
    <w:rPr>
      <w:rFonts w:ascii="Symbol" w:hAnsi="Symbol" w:cs="Symbol"/>
    </w:rPr>
  </w:style>
  <w:style w:type="character" w:customStyle="1" w:styleId="WW8Num51z1">
    <w:name w:val="WW8Num51z1"/>
    <w:rsid w:val="00437A09"/>
    <w:rPr>
      <w:rFonts w:ascii="Courier New" w:hAnsi="Courier New" w:cs="Courier New"/>
    </w:rPr>
  </w:style>
  <w:style w:type="character" w:customStyle="1" w:styleId="WW8Num51z2">
    <w:name w:val="WW8Num51z2"/>
    <w:rsid w:val="00437A09"/>
    <w:rPr>
      <w:rFonts w:ascii="Wingdings" w:hAnsi="Wingdings" w:cs="Wingdings"/>
    </w:rPr>
  </w:style>
  <w:style w:type="character" w:customStyle="1" w:styleId="WW8Num52z0">
    <w:name w:val="WW8Num52z0"/>
    <w:rsid w:val="00437A09"/>
    <w:rPr>
      <w:rFonts w:ascii="Arial" w:eastAsia="Times New Roman" w:hAnsi="Arial" w:cs="Arial"/>
    </w:rPr>
  </w:style>
  <w:style w:type="character" w:customStyle="1" w:styleId="WW8Num52z1">
    <w:name w:val="WW8Num52z1"/>
    <w:rsid w:val="00437A09"/>
    <w:rPr>
      <w:rFonts w:ascii="Courier New" w:hAnsi="Courier New" w:cs="Courier New"/>
    </w:rPr>
  </w:style>
  <w:style w:type="character" w:customStyle="1" w:styleId="WW8Num52z2">
    <w:name w:val="WW8Num52z2"/>
    <w:rsid w:val="00437A09"/>
    <w:rPr>
      <w:rFonts w:ascii="Wingdings" w:hAnsi="Wingdings" w:cs="Wingdings"/>
    </w:rPr>
  </w:style>
  <w:style w:type="character" w:customStyle="1" w:styleId="WW8Num52z3">
    <w:name w:val="WW8Num52z3"/>
    <w:rsid w:val="00437A09"/>
    <w:rPr>
      <w:rFonts w:ascii="Symbol" w:hAnsi="Symbol" w:cs="Symbol"/>
    </w:rPr>
  </w:style>
  <w:style w:type="character" w:customStyle="1" w:styleId="WW8Num53z0">
    <w:name w:val="WW8Num53z0"/>
    <w:rsid w:val="00437A09"/>
  </w:style>
  <w:style w:type="character" w:customStyle="1" w:styleId="WW8Num54z0">
    <w:name w:val="WW8Num54z0"/>
    <w:rsid w:val="00437A09"/>
    <w:rPr>
      <w:rFonts w:ascii="Symbol" w:hAnsi="Symbol" w:cs="Symbol"/>
      <w:sz w:val="20"/>
    </w:rPr>
  </w:style>
  <w:style w:type="character" w:customStyle="1" w:styleId="WW8Num54z1">
    <w:name w:val="WW8Num54z1"/>
    <w:rsid w:val="00437A09"/>
    <w:rPr>
      <w:rFonts w:ascii="Courier New" w:hAnsi="Courier New" w:cs="Courier New"/>
      <w:sz w:val="20"/>
    </w:rPr>
  </w:style>
  <w:style w:type="character" w:customStyle="1" w:styleId="WW8Num54z2">
    <w:name w:val="WW8Num54z2"/>
    <w:rsid w:val="00437A09"/>
    <w:rPr>
      <w:rFonts w:ascii="Wingdings" w:hAnsi="Wingdings" w:cs="Wingdings"/>
      <w:sz w:val="20"/>
    </w:rPr>
  </w:style>
  <w:style w:type="character" w:customStyle="1" w:styleId="WW8Num55z0">
    <w:name w:val="WW8Num55z0"/>
    <w:rsid w:val="00437A09"/>
    <w:rPr>
      <w:rFonts w:ascii="Arial" w:hAnsi="Arial" w:cs="Arial"/>
    </w:rPr>
  </w:style>
  <w:style w:type="character" w:customStyle="1" w:styleId="WW8Num55z1">
    <w:name w:val="WW8Num55z1"/>
    <w:rsid w:val="00437A09"/>
    <w:rPr>
      <w:rFonts w:ascii="Courier New" w:hAnsi="Courier New" w:cs="Courier New"/>
    </w:rPr>
  </w:style>
  <w:style w:type="character" w:customStyle="1" w:styleId="WW8Num55z2">
    <w:name w:val="WW8Num55z2"/>
    <w:rsid w:val="00437A09"/>
    <w:rPr>
      <w:rFonts w:ascii="Times New Roman" w:hAnsi="Times New Roman" w:cs="Times New Roman"/>
      <w:sz w:val="22"/>
    </w:rPr>
  </w:style>
  <w:style w:type="character" w:customStyle="1" w:styleId="WW8Num55z3">
    <w:name w:val="WW8Num55z3"/>
    <w:rsid w:val="00437A09"/>
    <w:rPr>
      <w:rFonts w:ascii="Wingdings" w:hAnsi="Wingdings" w:cs="Wingdings"/>
    </w:rPr>
  </w:style>
  <w:style w:type="character" w:customStyle="1" w:styleId="WW8Num55z6">
    <w:name w:val="WW8Num55z6"/>
    <w:rsid w:val="00437A09"/>
    <w:rPr>
      <w:rFonts w:ascii="Symbol" w:hAnsi="Symbol" w:cs="Symbol"/>
    </w:rPr>
  </w:style>
  <w:style w:type="character" w:customStyle="1" w:styleId="WW8Num56z0">
    <w:name w:val="WW8Num56z0"/>
    <w:rsid w:val="00437A09"/>
  </w:style>
  <w:style w:type="character" w:customStyle="1" w:styleId="WW8Num56z1">
    <w:name w:val="WW8Num56z1"/>
    <w:rsid w:val="00437A09"/>
  </w:style>
  <w:style w:type="character" w:customStyle="1" w:styleId="WW8Num56z2">
    <w:name w:val="WW8Num56z2"/>
    <w:rsid w:val="00437A09"/>
  </w:style>
  <w:style w:type="character" w:customStyle="1" w:styleId="WW8Num56z3">
    <w:name w:val="WW8Num56z3"/>
    <w:rsid w:val="00437A09"/>
  </w:style>
  <w:style w:type="character" w:customStyle="1" w:styleId="WW8Num56z4">
    <w:name w:val="WW8Num56z4"/>
    <w:rsid w:val="00437A09"/>
  </w:style>
  <w:style w:type="character" w:customStyle="1" w:styleId="WW8Num56z5">
    <w:name w:val="WW8Num56z5"/>
    <w:rsid w:val="00437A09"/>
  </w:style>
  <w:style w:type="character" w:customStyle="1" w:styleId="WW8Num56z6">
    <w:name w:val="WW8Num56z6"/>
    <w:rsid w:val="00437A09"/>
  </w:style>
  <w:style w:type="character" w:customStyle="1" w:styleId="WW8Num56z7">
    <w:name w:val="WW8Num56z7"/>
    <w:rsid w:val="00437A09"/>
  </w:style>
  <w:style w:type="character" w:customStyle="1" w:styleId="WW8Num56z8">
    <w:name w:val="WW8Num56z8"/>
    <w:rsid w:val="00437A09"/>
  </w:style>
  <w:style w:type="character" w:customStyle="1" w:styleId="WW8Num57z0">
    <w:name w:val="WW8Num57z0"/>
    <w:rsid w:val="00437A09"/>
    <w:rPr>
      <w:rFonts w:ascii="Symbol" w:hAnsi="Symbol" w:cs="Symbol"/>
      <w:sz w:val="20"/>
    </w:rPr>
  </w:style>
  <w:style w:type="character" w:customStyle="1" w:styleId="WW8Num57z1">
    <w:name w:val="WW8Num57z1"/>
    <w:rsid w:val="00437A09"/>
    <w:rPr>
      <w:rFonts w:ascii="Courier New" w:hAnsi="Courier New" w:cs="Courier New"/>
      <w:sz w:val="20"/>
    </w:rPr>
  </w:style>
  <w:style w:type="character" w:customStyle="1" w:styleId="WW8Num57z2">
    <w:name w:val="WW8Num57z2"/>
    <w:rsid w:val="00437A09"/>
    <w:rPr>
      <w:rFonts w:ascii="Wingdings" w:hAnsi="Wingdings" w:cs="Wingdings"/>
      <w:sz w:val="20"/>
    </w:rPr>
  </w:style>
  <w:style w:type="character" w:customStyle="1" w:styleId="WW8NumSt37z0">
    <w:name w:val="WW8NumSt37z0"/>
    <w:rsid w:val="00437A09"/>
    <w:rPr>
      <w:rFonts w:ascii="Arial" w:hAnsi="Arial" w:cs="Arial"/>
    </w:rPr>
  </w:style>
  <w:style w:type="character" w:customStyle="1" w:styleId="WW8NumSt42z0">
    <w:name w:val="WW8NumSt42z0"/>
    <w:rsid w:val="00437A09"/>
    <w:rPr>
      <w:rFonts w:ascii="Arial" w:hAnsi="Arial" w:cs="Arial"/>
    </w:rPr>
  </w:style>
  <w:style w:type="character" w:customStyle="1" w:styleId="aff6">
    <w:name w:val="Символ сноски"/>
    <w:rsid w:val="00437A09"/>
    <w:rPr>
      <w:vertAlign w:val="superscript"/>
    </w:rPr>
  </w:style>
  <w:style w:type="character" w:customStyle="1" w:styleId="18">
    <w:name w:val="Знак сноски1"/>
    <w:rsid w:val="00437A09"/>
    <w:rPr>
      <w:vertAlign w:val="superscript"/>
    </w:rPr>
  </w:style>
  <w:style w:type="character" w:customStyle="1" w:styleId="19">
    <w:name w:val="Номер страницы1"/>
    <w:basedOn w:val="16"/>
    <w:rsid w:val="00437A09"/>
  </w:style>
  <w:style w:type="character" w:customStyle="1" w:styleId="aff7">
    <w:name w:val="Символ нумерации"/>
    <w:rsid w:val="00437A09"/>
  </w:style>
  <w:style w:type="paragraph" w:customStyle="1" w:styleId="2c">
    <w:name w:val="2"/>
    <w:basedOn w:val="a"/>
    <w:next w:val="af7"/>
    <w:rsid w:val="00437A09"/>
    <w:pPr>
      <w:keepNext/>
      <w:widowControl w:val="0"/>
      <w:suppressAutoHyphens/>
      <w:spacing w:before="240" w:after="120" w:line="240" w:lineRule="auto"/>
    </w:pPr>
    <w:rPr>
      <w:rFonts w:ascii="Liberation Sans" w:eastAsia="Microsoft YaHei" w:hAnsi="Liberation Sans" w:cs="Mangal"/>
      <w:color w:val="00000A"/>
      <w:kern w:val="1"/>
      <w:sz w:val="28"/>
      <w:szCs w:val="28"/>
      <w:lang w:eastAsia="zh-CN"/>
    </w:rPr>
  </w:style>
  <w:style w:type="paragraph" w:styleId="aff8">
    <w:name w:val="List"/>
    <w:basedOn w:val="af7"/>
    <w:rsid w:val="00437A09"/>
    <w:pPr>
      <w:widowControl w:val="0"/>
      <w:suppressAutoHyphens/>
      <w:spacing w:line="288" w:lineRule="auto"/>
    </w:pPr>
    <w:rPr>
      <w:rFonts w:ascii="Arial" w:eastAsia="Lucida Sans Unicode" w:hAnsi="Arial" w:cs="Mangal"/>
      <w:color w:val="00000A"/>
      <w:kern w:val="1"/>
      <w:sz w:val="20"/>
      <w:lang w:eastAsia="zh-CN"/>
    </w:rPr>
  </w:style>
  <w:style w:type="paragraph" w:styleId="aff9">
    <w:name w:val="caption"/>
    <w:basedOn w:val="a"/>
    <w:qFormat/>
    <w:rsid w:val="00437A09"/>
    <w:pPr>
      <w:widowControl w:val="0"/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color w:val="00000A"/>
      <w:kern w:val="1"/>
      <w:sz w:val="24"/>
      <w:szCs w:val="24"/>
      <w:lang w:eastAsia="zh-CN"/>
    </w:rPr>
  </w:style>
  <w:style w:type="paragraph" w:customStyle="1" w:styleId="2d">
    <w:name w:val="Указатель2"/>
    <w:basedOn w:val="a"/>
    <w:rsid w:val="00437A09"/>
    <w:pPr>
      <w:widowControl w:val="0"/>
      <w:suppressLineNumbers/>
      <w:suppressAutoHyphens/>
      <w:spacing w:after="0" w:line="240" w:lineRule="auto"/>
    </w:pPr>
    <w:rPr>
      <w:rFonts w:ascii="Arial" w:eastAsia="Times New Roman" w:hAnsi="Arial" w:cs="Mangal"/>
      <w:color w:val="00000A"/>
      <w:kern w:val="1"/>
      <w:sz w:val="20"/>
      <w:szCs w:val="20"/>
      <w:lang w:eastAsia="zh-CN"/>
    </w:rPr>
  </w:style>
  <w:style w:type="paragraph" w:customStyle="1" w:styleId="1a">
    <w:name w:val="Заголовок1"/>
    <w:basedOn w:val="a"/>
    <w:rsid w:val="00437A09"/>
    <w:pPr>
      <w:keepNext/>
      <w:widowControl w:val="0"/>
      <w:suppressAutoHyphens/>
      <w:spacing w:before="240" w:after="120" w:line="240" w:lineRule="auto"/>
    </w:pPr>
    <w:rPr>
      <w:rFonts w:ascii="Liberation Sans" w:eastAsia="Microsoft YaHei" w:hAnsi="Liberation Sans" w:cs="Mangal"/>
      <w:color w:val="00000A"/>
      <w:kern w:val="1"/>
      <w:sz w:val="28"/>
      <w:szCs w:val="28"/>
      <w:lang w:eastAsia="zh-CN"/>
    </w:rPr>
  </w:style>
  <w:style w:type="paragraph" w:customStyle="1" w:styleId="1b">
    <w:name w:val="Название объекта1"/>
    <w:basedOn w:val="a"/>
    <w:rsid w:val="00437A09"/>
    <w:pPr>
      <w:widowControl w:val="0"/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color w:val="00000A"/>
      <w:kern w:val="1"/>
      <w:sz w:val="24"/>
      <w:szCs w:val="24"/>
      <w:lang w:eastAsia="zh-CN"/>
    </w:rPr>
  </w:style>
  <w:style w:type="paragraph" w:customStyle="1" w:styleId="1c">
    <w:name w:val="Указатель1"/>
    <w:basedOn w:val="a"/>
    <w:rsid w:val="00437A09"/>
    <w:pPr>
      <w:widowControl w:val="0"/>
      <w:suppressLineNumbers/>
      <w:suppressAutoHyphens/>
      <w:spacing w:after="0" w:line="240" w:lineRule="auto"/>
    </w:pPr>
    <w:rPr>
      <w:rFonts w:ascii="Arial" w:eastAsia="Times New Roman" w:hAnsi="Arial" w:cs="Mangal"/>
      <w:color w:val="00000A"/>
      <w:kern w:val="1"/>
      <w:sz w:val="20"/>
      <w:szCs w:val="20"/>
      <w:lang w:eastAsia="zh-CN"/>
    </w:rPr>
  </w:style>
  <w:style w:type="paragraph" w:customStyle="1" w:styleId="1d">
    <w:name w:val="Схема документа1"/>
    <w:basedOn w:val="a"/>
    <w:rsid w:val="00437A09"/>
    <w:pPr>
      <w:widowControl w:val="0"/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color w:val="00000A"/>
      <w:kern w:val="1"/>
      <w:sz w:val="20"/>
      <w:szCs w:val="20"/>
      <w:lang w:eastAsia="zh-CN"/>
    </w:rPr>
  </w:style>
  <w:style w:type="paragraph" w:customStyle="1" w:styleId="110">
    <w:name w:val="Название объекта11"/>
    <w:basedOn w:val="a"/>
    <w:rsid w:val="00437A09"/>
    <w:pPr>
      <w:widowControl w:val="0"/>
      <w:suppressAutoHyphens/>
      <w:spacing w:after="0" w:line="240" w:lineRule="auto"/>
    </w:pPr>
    <w:rPr>
      <w:rFonts w:ascii="Arial" w:eastAsia="Times New Roman" w:hAnsi="Arial" w:cs="Arial"/>
      <w:b/>
      <w:bCs/>
      <w:color w:val="00000A"/>
      <w:kern w:val="1"/>
      <w:sz w:val="20"/>
      <w:szCs w:val="20"/>
      <w:lang w:eastAsia="zh-CN"/>
    </w:rPr>
  </w:style>
  <w:style w:type="paragraph" w:customStyle="1" w:styleId="2e">
    <w:name w:val="Стиль2"/>
    <w:basedOn w:val="a"/>
    <w:rsid w:val="00437A09"/>
    <w:pPr>
      <w:widowControl w:val="0"/>
      <w:tabs>
        <w:tab w:val="left" w:pos="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color w:val="545454"/>
      <w:spacing w:val="8"/>
      <w:kern w:val="1"/>
      <w:sz w:val="25"/>
      <w:szCs w:val="25"/>
      <w:lang w:eastAsia="zh-CN"/>
    </w:rPr>
  </w:style>
  <w:style w:type="paragraph" w:styleId="affa">
    <w:name w:val="Subtitle"/>
    <w:basedOn w:val="a"/>
    <w:link w:val="affb"/>
    <w:qFormat/>
    <w:rsid w:val="00437A09"/>
    <w:pPr>
      <w:keepNext/>
      <w:suppressAutoHyphens/>
      <w:spacing w:after="0" w:line="360" w:lineRule="auto"/>
      <w:jc w:val="both"/>
    </w:pPr>
    <w:rPr>
      <w:rFonts w:ascii="Arial" w:eastAsia="Times New Roman" w:hAnsi="Arial" w:cs="Arial"/>
      <w:color w:val="00000A"/>
      <w:kern w:val="1"/>
      <w:sz w:val="28"/>
      <w:szCs w:val="24"/>
      <w:lang w:eastAsia="zh-CN"/>
    </w:rPr>
  </w:style>
  <w:style w:type="character" w:customStyle="1" w:styleId="affb">
    <w:name w:val="Подзаголовок Знак"/>
    <w:basedOn w:val="a0"/>
    <w:link w:val="affa"/>
    <w:rsid w:val="00437A09"/>
    <w:rPr>
      <w:rFonts w:ascii="Arial" w:eastAsia="Times New Roman" w:hAnsi="Arial" w:cs="Arial"/>
      <w:color w:val="00000A"/>
      <w:kern w:val="1"/>
      <w:sz w:val="28"/>
      <w:szCs w:val="24"/>
      <w:lang w:eastAsia="zh-CN"/>
    </w:rPr>
  </w:style>
  <w:style w:type="paragraph" w:customStyle="1" w:styleId="1e">
    <w:name w:val="Текст сноски1"/>
    <w:basedOn w:val="a"/>
    <w:rsid w:val="00437A09"/>
    <w:pPr>
      <w:keepNext/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1"/>
      <w:sz w:val="20"/>
      <w:szCs w:val="20"/>
      <w:lang w:eastAsia="zh-CN"/>
    </w:rPr>
  </w:style>
  <w:style w:type="paragraph" w:customStyle="1" w:styleId="2f">
    <w:name w:val="Заголовок 2 нумерованный"/>
    <w:basedOn w:val="2"/>
    <w:rsid w:val="00437A09"/>
    <w:pPr>
      <w:tabs>
        <w:tab w:val="left" w:pos="851"/>
      </w:tabs>
      <w:suppressAutoHyphens/>
      <w:spacing w:before="120" w:after="120"/>
      <w:ind w:left="851" w:hanging="851"/>
    </w:pPr>
    <w:rPr>
      <w:rFonts w:ascii="Times New Roman" w:hAnsi="Times New Roman"/>
      <w:bCs w:val="0"/>
      <w:i w:val="0"/>
      <w:iCs w:val="0"/>
      <w:color w:val="00000A"/>
      <w:kern w:val="1"/>
      <w:sz w:val="30"/>
      <w:szCs w:val="20"/>
      <w:lang w:val="en-US" w:eastAsia="zh-CN"/>
    </w:rPr>
  </w:style>
  <w:style w:type="paragraph" w:customStyle="1" w:styleId="affc">
    <w:name w:val="Основной текст_МВ"/>
    <w:basedOn w:val="a"/>
    <w:rsid w:val="00437A09"/>
    <w:pPr>
      <w:keepNext/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color w:val="00000A"/>
      <w:kern w:val="1"/>
      <w:sz w:val="24"/>
      <w:szCs w:val="20"/>
      <w:lang w:eastAsia="zh-CN"/>
    </w:rPr>
  </w:style>
  <w:style w:type="paragraph" w:customStyle="1" w:styleId="220">
    <w:name w:val="Основной текст с отступом 22"/>
    <w:basedOn w:val="a"/>
    <w:rsid w:val="00437A09"/>
    <w:pPr>
      <w:keepNext/>
      <w:suppressAutoHyphens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color w:val="00000A"/>
      <w:kern w:val="1"/>
      <w:sz w:val="28"/>
      <w:szCs w:val="20"/>
      <w:lang w:eastAsia="zh-CN"/>
    </w:rPr>
  </w:style>
  <w:style w:type="paragraph" w:customStyle="1" w:styleId="230">
    <w:name w:val="Основной текст 23"/>
    <w:basedOn w:val="a"/>
    <w:rsid w:val="00437A09"/>
    <w:pPr>
      <w:keepNext/>
      <w:suppressAutoHyphens/>
      <w:spacing w:after="120" w:line="480" w:lineRule="auto"/>
    </w:pPr>
    <w:rPr>
      <w:rFonts w:ascii="Times New Roman" w:eastAsia="Times New Roman" w:hAnsi="Times New Roman" w:cs="Times New Roman"/>
      <w:color w:val="00000A"/>
      <w:kern w:val="1"/>
      <w:sz w:val="24"/>
      <w:szCs w:val="24"/>
      <w:lang w:eastAsia="zh-CN"/>
    </w:rPr>
  </w:style>
  <w:style w:type="paragraph" w:customStyle="1" w:styleId="1f">
    <w:name w:val="Нумерованный список1"/>
    <w:basedOn w:val="a"/>
    <w:rsid w:val="00437A09"/>
    <w:pPr>
      <w:tabs>
        <w:tab w:val="left" w:pos="747"/>
      </w:tabs>
      <w:suppressAutoHyphens/>
      <w:spacing w:after="20" w:line="360" w:lineRule="auto"/>
      <w:ind w:left="747" w:hanging="180"/>
      <w:jc w:val="both"/>
    </w:pPr>
    <w:rPr>
      <w:rFonts w:ascii="Times New Roman" w:eastAsia="Times New Roman" w:hAnsi="Times New Roman" w:cs="Times New Roman"/>
      <w:color w:val="00000A"/>
      <w:kern w:val="1"/>
      <w:sz w:val="28"/>
      <w:szCs w:val="20"/>
      <w:lang w:eastAsia="zh-CN"/>
    </w:rPr>
  </w:style>
  <w:style w:type="paragraph" w:customStyle="1" w:styleId="34">
    <w:name w:val="заголовок 3 опт"/>
    <w:basedOn w:val="3"/>
    <w:rsid w:val="00437A09"/>
    <w:pPr>
      <w:shd w:val="clear" w:color="auto" w:fill="auto"/>
      <w:tabs>
        <w:tab w:val="left" w:pos="0"/>
      </w:tabs>
      <w:suppressAutoHyphens/>
      <w:autoSpaceDE/>
      <w:autoSpaceDN/>
      <w:adjustRightInd/>
      <w:spacing w:line="360" w:lineRule="auto"/>
      <w:ind w:right="0"/>
      <w:jc w:val="both"/>
    </w:pPr>
    <w:rPr>
      <w:rFonts w:ascii="Times New Roman" w:hAnsi="Times New Roman" w:cs="Times New Roman"/>
      <w:b/>
      <w:color w:val="00000A"/>
      <w:kern w:val="1"/>
      <w:sz w:val="24"/>
      <w:szCs w:val="24"/>
      <w:lang w:eastAsia="zh-CN"/>
    </w:rPr>
  </w:style>
  <w:style w:type="paragraph" w:customStyle="1" w:styleId="affd">
    <w:name w:val="таблица левый столбец"/>
    <w:basedOn w:val="a"/>
    <w:rsid w:val="00437A09"/>
    <w:pPr>
      <w:keepNext/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1"/>
      <w:sz w:val="26"/>
      <w:szCs w:val="20"/>
      <w:lang w:eastAsia="zh-CN"/>
    </w:rPr>
  </w:style>
  <w:style w:type="paragraph" w:customStyle="1" w:styleId="affe">
    <w:name w:val="таблица содержимое текст"/>
    <w:basedOn w:val="a"/>
    <w:rsid w:val="00437A09"/>
    <w:pPr>
      <w:keepNext/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1"/>
      <w:sz w:val="26"/>
      <w:szCs w:val="20"/>
      <w:lang w:eastAsia="zh-CN"/>
    </w:rPr>
  </w:style>
  <w:style w:type="paragraph" w:customStyle="1" w:styleId="CG-SingleSp05">
    <w:name w:val="CG-Single Sp 0.5"/>
    <w:basedOn w:val="a"/>
    <w:rsid w:val="00437A09"/>
    <w:pPr>
      <w:keepNext/>
      <w:suppressAutoHyphens/>
      <w:spacing w:after="240" w:line="240" w:lineRule="auto"/>
      <w:ind w:firstLine="720"/>
    </w:pPr>
    <w:rPr>
      <w:rFonts w:ascii="Times New Roman" w:eastAsia="Times New Roman" w:hAnsi="Times New Roman" w:cs="Times New Roman"/>
      <w:color w:val="00000A"/>
      <w:kern w:val="1"/>
      <w:sz w:val="24"/>
      <w:szCs w:val="20"/>
      <w:lang w:val="en-GB" w:eastAsia="zh-CN"/>
    </w:rPr>
  </w:style>
  <w:style w:type="paragraph" w:customStyle="1" w:styleId="1f0">
    <w:name w:val="Обычный (веб)1"/>
    <w:basedOn w:val="a"/>
    <w:rsid w:val="00437A09"/>
    <w:pPr>
      <w:keepNext/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00000A"/>
      <w:kern w:val="1"/>
      <w:sz w:val="24"/>
      <w:szCs w:val="24"/>
      <w:lang w:eastAsia="zh-CN"/>
    </w:rPr>
  </w:style>
  <w:style w:type="paragraph" w:customStyle="1" w:styleId="1f1">
    <w:name w:val="Знак1 Знак Знак Знак"/>
    <w:basedOn w:val="a"/>
    <w:rsid w:val="00437A09"/>
    <w:pPr>
      <w:suppressAutoHyphens/>
      <w:spacing w:after="0" w:line="240" w:lineRule="auto"/>
    </w:pPr>
    <w:rPr>
      <w:rFonts w:ascii="Verdana" w:eastAsia="Times New Roman" w:hAnsi="Verdana" w:cs="Verdana"/>
      <w:color w:val="00000A"/>
      <w:kern w:val="1"/>
      <w:sz w:val="20"/>
      <w:szCs w:val="20"/>
      <w:lang w:val="en-US" w:eastAsia="zh-CN"/>
    </w:rPr>
  </w:style>
  <w:style w:type="paragraph" w:customStyle="1" w:styleId="40">
    <w:name w:val="Абзац списка4"/>
    <w:basedOn w:val="a"/>
    <w:rsid w:val="00437A09"/>
    <w:pPr>
      <w:suppressAutoHyphens/>
      <w:ind w:left="720"/>
      <w:contextualSpacing/>
    </w:pPr>
    <w:rPr>
      <w:rFonts w:ascii="Calibri" w:eastAsia="Calibri" w:hAnsi="Calibri" w:cs="Times New Roman"/>
      <w:color w:val="00000A"/>
      <w:kern w:val="1"/>
      <w:lang w:eastAsia="zh-CN"/>
    </w:rPr>
  </w:style>
  <w:style w:type="paragraph" w:customStyle="1" w:styleId="310">
    <w:name w:val="Основной текст 31"/>
    <w:basedOn w:val="a"/>
    <w:rsid w:val="00437A09"/>
    <w:pPr>
      <w:widowControl w:val="0"/>
      <w:suppressAutoHyphens/>
      <w:spacing w:after="120" w:line="240" w:lineRule="auto"/>
    </w:pPr>
    <w:rPr>
      <w:rFonts w:ascii="Arial" w:eastAsia="Times New Roman" w:hAnsi="Arial" w:cs="Arial"/>
      <w:color w:val="00000A"/>
      <w:kern w:val="1"/>
      <w:sz w:val="16"/>
      <w:szCs w:val="16"/>
      <w:lang w:eastAsia="zh-CN"/>
    </w:rPr>
  </w:style>
  <w:style w:type="paragraph" w:styleId="1f2">
    <w:name w:val="toc 1"/>
    <w:basedOn w:val="a"/>
    <w:rsid w:val="00437A09"/>
    <w:pPr>
      <w:suppressAutoHyphens/>
      <w:spacing w:after="0" w:line="240" w:lineRule="auto"/>
    </w:pPr>
    <w:rPr>
      <w:rFonts w:ascii="Arial" w:eastAsia="Times New Roman" w:hAnsi="Arial" w:cs="Arial"/>
      <w:bCs/>
      <w:color w:val="00000A"/>
      <w:kern w:val="1"/>
      <w:szCs w:val="20"/>
      <w:lang w:eastAsia="zh-CN"/>
    </w:rPr>
  </w:style>
  <w:style w:type="paragraph" w:customStyle="1" w:styleId="afff">
    <w:name w:val="раздилитель сноски"/>
    <w:basedOn w:val="a"/>
    <w:rsid w:val="00437A09"/>
    <w:pPr>
      <w:suppressAutoHyphens/>
      <w:spacing w:after="120" w:line="240" w:lineRule="auto"/>
      <w:jc w:val="both"/>
    </w:pPr>
    <w:rPr>
      <w:rFonts w:ascii="Times New Roman" w:eastAsia="Times New Roman" w:hAnsi="Times New Roman" w:cs="Times New Roman"/>
      <w:color w:val="00000A"/>
      <w:kern w:val="1"/>
      <w:sz w:val="24"/>
      <w:szCs w:val="20"/>
      <w:lang w:val="en-US" w:eastAsia="zh-CN"/>
    </w:rPr>
  </w:style>
  <w:style w:type="paragraph" w:customStyle="1" w:styleId="1f3">
    <w:name w:val="Текст1"/>
    <w:basedOn w:val="a"/>
    <w:rsid w:val="00437A09"/>
    <w:pPr>
      <w:suppressAutoHyphens/>
      <w:spacing w:after="0" w:line="240" w:lineRule="auto"/>
    </w:pPr>
    <w:rPr>
      <w:rFonts w:ascii="Courier New" w:eastAsia="Times New Roman" w:hAnsi="Courier New" w:cs="Courier New"/>
      <w:color w:val="00000A"/>
      <w:kern w:val="1"/>
      <w:sz w:val="20"/>
      <w:szCs w:val="20"/>
      <w:lang w:eastAsia="zh-CN"/>
    </w:rPr>
  </w:style>
  <w:style w:type="paragraph" w:customStyle="1" w:styleId="210">
    <w:name w:val="Основной текст 21"/>
    <w:basedOn w:val="a"/>
    <w:rsid w:val="00437A09"/>
    <w:pPr>
      <w:widowControl w:val="0"/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A"/>
      <w:kern w:val="1"/>
      <w:sz w:val="28"/>
      <w:szCs w:val="28"/>
      <w:lang w:eastAsia="zh-CN"/>
    </w:rPr>
  </w:style>
  <w:style w:type="paragraph" w:customStyle="1" w:styleId="211">
    <w:name w:val="Основной текст с отступом 21"/>
    <w:basedOn w:val="a"/>
    <w:rsid w:val="00437A09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color w:val="00000A"/>
      <w:kern w:val="1"/>
      <w:sz w:val="20"/>
      <w:szCs w:val="20"/>
      <w:lang w:eastAsia="zh-CN"/>
    </w:rPr>
  </w:style>
  <w:style w:type="paragraph" w:customStyle="1" w:styleId="afff0">
    <w:name w:val="Заголовок таблицы"/>
    <w:basedOn w:val="aff5"/>
    <w:rsid w:val="00437A09"/>
    <w:pPr>
      <w:keepNext/>
      <w:spacing w:line="240" w:lineRule="auto"/>
      <w:jc w:val="center"/>
      <w:textAlignment w:val="auto"/>
    </w:pPr>
    <w:rPr>
      <w:rFonts w:eastAsia="Lucida Sans Unicode" w:cs="Tahoma"/>
      <w:b/>
      <w:bCs/>
      <w:color w:val="00000A"/>
      <w:szCs w:val="20"/>
      <w:lang w:eastAsia="zh-CN" w:bidi="ar-SA"/>
    </w:rPr>
  </w:style>
  <w:style w:type="paragraph" w:customStyle="1" w:styleId="afff1">
    <w:name w:val="Содержимое врезки"/>
    <w:basedOn w:val="a"/>
    <w:rsid w:val="00437A09"/>
    <w:pPr>
      <w:widowControl w:val="0"/>
      <w:suppressAutoHyphens/>
      <w:spacing w:after="0" w:line="240" w:lineRule="auto"/>
    </w:pPr>
    <w:rPr>
      <w:rFonts w:ascii="Arial" w:eastAsia="Times New Roman" w:hAnsi="Arial" w:cs="Arial"/>
      <w:color w:val="00000A"/>
      <w:kern w:val="1"/>
      <w:sz w:val="20"/>
      <w:szCs w:val="20"/>
      <w:lang w:eastAsia="zh-CN"/>
    </w:rPr>
  </w:style>
  <w:style w:type="paragraph" w:styleId="afff2">
    <w:name w:val="Title"/>
    <w:basedOn w:val="1a"/>
    <w:link w:val="afff3"/>
    <w:qFormat/>
    <w:rsid w:val="00437A09"/>
    <w:pPr>
      <w:jc w:val="center"/>
    </w:pPr>
    <w:rPr>
      <w:b/>
      <w:bCs/>
      <w:sz w:val="56"/>
      <w:szCs w:val="56"/>
    </w:rPr>
  </w:style>
  <w:style w:type="character" w:customStyle="1" w:styleId="afff3">
    <w:name w:val="Название Знак"/>
    <w:basedOn w:val="a0"/>
    <w:link w:val="afff2"/>
    <w:rsid w:val="00437A09"/>
    <w:rPr>
      <w:rFonts w:ascii="Liberation Sans" w:eastAsia="Microsoft YaHei" w:hAnsi="Liberation Sans" w:cs="Mangal"/>
      <w:b/>
      <w:bCs/>
      <w:color w:val="00000A"/>
      <w:kern w:val="1"/>
      <w:sz w:val="56"/>
      <w:szCs w:val="56"/>
      <w:lang w:eastAsia="zh-CN"/>
    </w:rPr>
  </w:style>
  <w:style w:type="paragraph" w:customStyle="1" w:styleId="afff4">
    <w:name w:val="Блочная цитата"/>
    <w:basedOn w:val="a"/>
    <w:rsid w:val="00437A09"/>
    <w:pPr>
      <w:widowControl w:val="0"/>
      <w:suppressAutoHyphens/>
      <w:spacing w:after="283" w:line="240" w:lineRule="auto"/>
      <w:ind w:left="567" w:right="567"/>
    </w:pPr>
    <w:rPr>
      <w:rFonts w:ascii="Arial" w:eastAsia="Times New Roman" w:hAnsi="Arial" w:cs="Arial"/>
      <w:color w:val="00000A"/>
      <w:kern w:val="1"/>
      <w:sz w:val="20"/>
      <w:szCs w:val="20"/>
      <w:lang w:eastAsia="zh-CN"/>
    </w:rPr>
  </w:style>
  <w:style w:type="paragraph" w:customStyle="1" w:styleId="1f4">
    <w:name w:val="Без интервала1"/>
    <w:rsid w:val="00437A09"/>
    <w:pPr>
      <w:suppressAutoHyphens/>
      <w:spacing w:after="0" w:line="240" w:lineRule="auto"/>
    </w:pPr>
    <w:rPr>
      <w:rFonts w:ascii="Liberation Serif" w:eastAsia="SimSun" w:hAnsi="Liberation Serif" w:cs="Mangal"/>
      <w:color w:val="00000A"/>
      <w:kern w:val="1"/>
      <w:sz w:val="24"/>
      <w:szCs w:val="24"/>
      <w:lang w:eastAsia="zh-CN" w:bidi="hi-IN"/>
    </w:rPr>
  </w:style>
  <w:style w:type="paragraph" w:customStyle="1" w:styleId="2f0">
    <w:name w:val="Без интервала2"/>
    <w:rsid w:val="00437A09"/>
    <w:pPr>
      <w:suppressAutoHyphens/>
      <w:spacing w:after="0" w:line="240" w:lineRule="auto"/>
    </w:pPr>
    <w:rPr>
      <w:rFonts w:ascii="Calibri" w:eastAsia="Times New Roman" w:hAnsi="Calibri" w:cs="Times New Roman"/>
      <w:color w:val="00000A"/>
      <w:kern w:val="1"/>
      <w:lang w:eastAsia="zh-CN"/>
    </w:rPr>
  </w:style>
  <w:style w:type="character" w:customStyle="1" w:styleId="FontStyle29">
    <w:name w:val="Font Style29"/>
    <w:rsid w:val="00D7625A"/>
    <w:rPr>
      <w:rFonts w:ascii="Arial" w:eastAsia="Arial" w:hAnsi="Arial" w:cs="Arial"/>
      <w:sz w:val="22"/>
      <w:szCs w:val="22"/>
    </w:rPr>
  </w:style>
  <w:style w:type="paragraph" w:customStyle="1" w:styleId="Style4">
    <w:name w:val="Style4"/>
    <w:basedOn w:val="a"/>
    <w:rsid w:val="00C21993"/>
    <w:pPr>
      <w:widowControl w:val="0"/>
      <w:autoSpaceDE w:val="0"/>
      <w:autoSpaceDN w:val="0"/>
      <w:adjustRightInd w:val="0"/>
      <w:spacing w:after="0" w:line="276" w:lineRule="exact"/>
      <w:ind w:firstLine="734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7">
    <w:name w:val="Font Style27"/>
    <w:uiPriority w:val="99"/>
    <w:rsid w:val="00C21993"/>
    <w:rPr>
      <w:rFonts w:ascii="Times New Roman" w:hAnsi="Times New Roman" w:cs="Times New Roman"/>
      <w:color w:val="000000"/>
      <w:sz w:val="22"/>
      <w:szCs w:val="22"/>
    </w:rPr>
  </w:style>
  <w:style w:type="character" w:customStyle="1" w:styleId="81">
    <w:name w:val="Основной текст (8)_"/>
    <w:basedOn w:val="a0"/>
    <w:link w:val="82"/>
    <w:rsid w:val="00041956"/>
    <w:rPr>
      <w:rFonts w:ascii="Arial" w:eastAsia="Arial" w:hAnsi="Arial" w:cs="Arial"/>
      <w:b/>
      <w:bCs/>
      <w:shd w:val="clear" w:color="auto" w:fill="FFFFFF"/>
    </w:rPr>
  </w:style>
  <w:style w:type="character" w:customStyle="1" w:styleId="91">
    <w:name w:val="Основной текст (9)_"/>
    <w:basedOn w:val="a0"/>
    <w:link w:val="92"/>
    <w:rsid w:val="00041956"/>
    <w:rPr>
      <w:rFonts w:ascii="Arial" w:eastAsia="Arial" w:hAnsi="Arial" w:cs="Arial"/>
      <w:shd w:val="clear" w:color="auto" w:fill="FFFFFF"/>
    </w:rPr>
  </w:style>
  <w:style w:type="paragraph" w:customStyle="1" w:styleId="82">
    <w:name w:val="Основной текст (8)"/>
    <w:basedOn w:val="a"/>
    <w:link w:val="81"/>
    <w:rsid w:val="00041956"/>
    <w:pPr>
      <w:widowControl w:val="0"/>
      <w:shd w:val="clear" w:color="auto" w:fill="FFFFFF"/>
      <w:spacing w:before="780" w:after="780" w:line="274" w:lineRule="exact"/>
    </w:pPr>
    <w:rPr>
      <w:rFonts w:ascii="Arial" w:eastAsia="Arial" w:hAnsi="Arial" w:cs="Arial"/>
      <w:b/>
      <w:bCs/>
    </w:rPr>
  </w:style>
  <w:style w:type="paragraph" w:customStyle="1" w:styleId="92">
    <w:name w:val="Основной текст (9)"/>
    <w:basedOn w:val="a"/>
    <w:link w:val="91"/>
    <w:rsid w:val="00041956"/>
    <w:pPr>
      <w:widowControl w:val="0"/>
      <w:shd w:val="clear" w:color="auto" w:fill="FFFFFF"/>
      <w:spacing w:before="300" w:after="0" w:line="278" w:lineRule="exact"/>
      <w:ind w:firstLine="760"/>
      <w:jc w:val="both"/>
    </w:pPr>
    <w:rPr>
      <w:rFonts w:ascii="Arial" w:eastAsia="Arial" w:hAnsi="Arial" w:cs="Arial"/>
    </w:rPr>
  </w:style>
  <w:style w:type="character" w:customStyle="1" w:styleId="afff5">
    <w:name w:val="Маркеры списка"/>
    <w:rsid w:val="001656B9"/>
    <w:rPr>
      <w:rFonts w:ascii="OpenSymbol" w:eastAsia="OpenSymbol" w:hAnsi="OpenSymbol" w:cs="OpenSymbol"/>
    </w:rPr>
  </w:style>
  <w:style w:type="character" w:customStyle="1" w:styleId="1f5">
    <w:name w:val="Гиперссылка1"/>
    <w:rsid w:val="001656B9"/>
    <w:rPr>
      <w:color w:val="0000FF"/>
      <w:u w:val="single"/>
    </w:rPr>
  </w:style>
  <w:style w:type="character" w:customStyle="1" w:styleId="Absatz-Standardschriftart">
    <w:name w:val="Absatz-Standardschriftart"/>
    <w:rsid w:val="001656B9"/>
  </w:style>
  <w:style w:type="character" w:styleId="afff6">
    <w:name w:val="FollowedHyperlink"/>
    <w:uiPriority w:val="99"/>
    <w:rsid w:val="001656B9"/>
    <w:rPr>
      <w:color w:val="800000"/>
      <w:u w:val="single"/>
    </w:rPr>
  </w:style>
  <w:style w:type="character" w:customStyle="1" w:styleId="ListLabel43">
    <w:name w:val="ListLabel 43"/>
    <w:rsid w:val="001656B9"/>
    <w:rPr>
      <w:rFonts w:cs="OpenSymbol"/>
    </w:rPr>
  </w:style>
  <w:style w:type="character" w:customStyle="1" w:styleId="afff7">
    <w:name w:val="Символы концевой сноски"/>
    <w:rsid w:val="001656B9"/>
    <w:rPr>
      <w:vertAlign w:val="superscript"/>
    </w:rPr>
  </w:style>
  <w:style w:type="character" w:customStyle="1" w:styleId="WW-">
    <w:name w:val="WW-Символы концевой сноски"/>
    <w:rsid w:val="001656B9"/>
  </w:style>
  <w:style w:type="paragraph" w:customStyle="1" w:styleId="1f6">
    <w:name w:val="1"/>
    <w:basedOn w:val="a"/>
    <w:next w:val="af7"/>
    <w:rsid w:val="001656B9"/>
    <w:pPr>
      <w:keepNext/>
      <w:widowControl w:val="0"/>
      <w:suppressAutoHyphens/>
      <w:spacing w:before="240" w:after="120" w:line="100" w:lineRule="atLeast"/>
      <w:textAlignment w:val="baseline"/>
    </w:pPr>
    <w:rPr>
      <w:rFonts w:ascii="Arial" w:eastAsia="MS Mincho" w:hAnsi="Arial" w:cs="Tahoma"/>
      <w:kern w:val="1"/>
      <w:sz w:val="28"/>
      <w:szCs w:val="28"/>
      <w:lang w:eastAsia="ar-SA"/>
    </w:rPr>
  </w:style>
  <w:style w:type="paragraph" w:customStyle="1" w:styleId="2f1">
    <w:name w:val="Название2"/>
    <w:basedOn w:val="a"/>
    <w:rsid w:val="001656B9"/>
    <w:pPr>
      <w:widowControl w:val="0"/>
      <w:suppressLineNumbers/>
      <w:suppressAutoHyphens/>
      <w:spacing w:before="120" w:after="120" w:line="100" w:lineRule="atLeast"/>
      <w:textAlignment w:val="baseline"/>
    </w:pPr>
    <w:rPr>
      <w:rFonts w:ascii="Times New Roman" w:eastAsia="Lucida Sans Unicode" w:hAnsi="Times New Roman" w:cs="Mangal"/>
      <w:i/>
      <w:iCs/>
      <w:kern w:val="1"/>
      <w:sz w:val="24"/>
      <w:szCs w:val="24"/>
      <w:lang w:eastAsia="ar-SA"/>
    </w:rPr>
  </w:style>
  <w:style w:type="paragraph" w:customStyle="1" w:styleId="1f7">
    <w:name w:val="Название1"/>
    <w:basedOn w:val="a"/>
    <w:rsid w:val="001656B9"/>
    <w:pPr>
      <w:widowControl w:val="0"/>
      <w:suppressLineNumbers/>
      <w:suppressAutoHyphens/>
      <w:spacing w:before="120" w:after="120" w:line="100" w:lineRule="atLeast"/>
      <w:textAlignment w:val="baseline"/>
    </w:pPr>
    <w:rPr>
      <w:rFonts w:ascii="Times New Roman" w:eastAsia="Lucida Sans Unicode" w:hAnsi="Times New Roman" w:cs="Tahoma"/>
      <w:i/>
      <w:iCs/>
      <w:kern w:val="1"/>
      <w:sz w:val="24"/>
      <w:szCs w:val="24"/>
      <w:lang w:eastAsia="ar-SA"/>
    </w:rPr>
  </w:style>
  <w:style w:type="paragraph" w:customStyle="1" w:styleId="afff8">
    <w:name w:val="Верхний колонтитул слева"/>
    <w:basedOn w:val="a"/>
    <w:rsid w:val="001656B9"/>
    <w:pPr>
      <w:widowControl w:val="0"/>
      <w:suppressLineNumbers/>
      <w:tabs>
        <w:tab w:val="center" w:pos="4961"/>
        <w:tab w:val="right" w:pos="9922"/>
      </w:tabs>
      <w:suppressAutoHyphens/>
      <w:spacing w:after="0" w:line="100" w:lineRule="atLeast"/>
      <w:textAlignment w:val="baseline"/>
    </w:pPr>
    <w:rPr>
      <w:rFonts w:ascii="Times New Roman" w:eastAsia="Lucida Sans Unicode" w:hAnsi="Times New Roman" w:cs="Tahoma"/>
      <w:kern w:val="1"/>
      <w:sz w:val="24"/>
      <w:szCs w:val="24"/>
      <w:lang w:eastAsia="ar-SA"/>
    </w:rPr>
  </w:style>
  <w:style w:type="paragraph" w:customStyle="1" w:styleId="ConsPlusDocList1">
    <w:name w:val="ConsPlusDocList1"/>
    <w:next w:val="a"/>
    <w:rsid w:val="001656B9"/>
    <w:pPr>
      <w:widowControl w:val="0"/>
      <w:autoSpaceDE w:val="0"/>
      <w:spacing w:after="0" w:line="100" w:lineRule="atLeast"/>
      <w:textAlignment w:val="baseline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PlusCell1">
    <w:name w:val="ConsPlusCell1"/>
    <w:next w:val="a"/>
    <w:rsid w:val="001656B9"/>
    <w:pPr>
      <w:widowControl w:val="0"/>
      <w:autoSpaceDE w:val="0"/>
      <w:spacing w:after="0" w:line="100" w:lineRule="atLeast"/>
      <w:textAlignment w:val="baseline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PlusNonformat1">
    <w:name w:val="ConsPlusNonformat1"/>
    <w:next w:val="a"/>
    <w:uiPriority w:val="99"/>
    <w:rsid w:val="001656B9"/>
    <w:pPr>
      <w:widowControl w:val="0"/>
      <w:autoSpaceDE w:val="0"/>
      <w:spacing w:after="0" w:line="100" w:lineRule="atLeast"/>
      <w:textAlignment w:val="baseline"/>
    </w:pPr>
    <w:rPr>
      <w:rFonts w:ascii="Courier New" w:eastAsia="Courier New" w:hAnsi="Courier New" w:cs="Courier New"/>
      <w:kern w:val="1"/>
      <w:sz w:val="20"/>
      <w:szCs w:val="20"/>
      <w:lang w:eastAsia="ar-SA"/>
    </w:rPr>
  </w:style>
  <w:style w:type="paragraph" w:customStyle="1" w:styleId="ConsPlusTitle1">
    <w:name w:val="ConsPlusTitle1"/>
    <w:next w:val="a"/>
    <w:rsid w:val="001656B9"/>
    <w:pPr>
      <w:widowControl w:val="0"/>
      <w:autoSpaceDE w:val="0"/>
      <w:spacing w:after="0" w:line="100" w:lineRule="atLeast"/>
      <w:textAlignment w:val="baseline"/>
    </w:pPr>
    <w:rPr>
      <w:rFonts w:ascii="Arial" w:eastAsia="Arial" w:hAnsi="Arial" w:cs="Arial"/>
      <w:b/>
      <w:bCs/>
      <w:kern w:val="1"/>
      <w:sz w:val="20"/>
      <w:szCs w:val="20"/>
      <w:lang w:eastAsia="ar-SA"/>
    </w:rPr>
  </w:style>
  <w:style w:type="paragraph" w:customStyle="1" w:styleId="ConsPlusNormal1">
    <w:name w:val="ConsPlusNormal1"/>
    <w:rsid w:val="001656B9"/>
    <w:pPr>
      <w:widowControl w:val="0"/>
      <w:autoSpaceDE w:val="0"/>
      <w:spacing w:after="0" w:line="100" w:lineRule="atLeast"/>
      <w:textAlignment w:val="baseline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PlusTitlePage">
    <w:name w:val="ConsPlusTitlePage"/>
    <w:next w:val="ConsPlusNormal1"/>
    <w:rsid w:val="001656B9"/>
    <w:pPr>
      <w:widowControl w:val="0"/>
      <w:autoSpaceDE w:val="0"/>
      <w:spacing w:after="0" w:line="100" w:lineRule="atLeast"/>
      <w:textAlignment w:val="baseline"/>
    </w:pPr>
    <w:rPr>
      <w:rFonts w:ascii="Tahoma" w:eastAsia="Tahoma" w:hAnsi="Tahoma" w:cs="Tahoma"/>
      <w:kern w:val="1"/>
      <w:sz w:val="20"/>
      <w:szCs w:val="20"/>
      <w:lang w:eastAsia="ar-SA"/>
    </w:rPr>
  </w:style>
  <w:style w:type="paragraph" w:customStyle="1" w:styleId="ConsPlusJurTerm">
    <w:name w:val="ConsPlusJurTerm"/>
    <w:next w:val="ConsPlusNormal1"/>
    <w:rsid w:val="001656B9"/>
    <w:pPr>
      <w:widowControl w:val="0"/>
      <w:autoSpaceDE w:val="0"/>
      <w:spacing w:after="0" w:line="100" w:lineRule="atLeast"/>
      <w:textAlignment w:val="baseline"/>
    </w:pPr>
    <w:rPr>
      <w:rFonts w:ascii="Tahoma" w:eastAsia="Tahoma" w:hAnsi="Tahoma" w:cs="Tahoma"/>
      <w:kern w:val="1"/>
      <w:sz w:val="26"/>
      <w:szCs w:val="26"/>
      <w:lang w:eastAsia="ar-SA"/>
    </w:rPr>
  </w:style>
  <w:style w:type="paragraph" w:customStyle="1" w:styleId="msonormalbullet2gif">
    <w:name w:val="msonormalbullet2.gif"/>
    <w:basedOn w:val="a"/>
    <w:rsid w:val="00165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ing2">
    <w:name w:val="Heading 2"/>
    <w:basedOn w:val="a"/>
    <w:uiPriority w:val="1"/>
    <w:qFormat/>
    <w:rsid w:val="001656B9"/>
    <w:pPr>
      <w:widowControl w:val="0"/>
      <w:autoSpaceDE w:val="0"/>
      <w:autoSpaceDN w:val="0"/>
      <w:spacing w:after="0" w:line="240" w:lineRule="auto"/>
      <w:ind w:left="172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customStyle="1" w:styleId="afff9">
    <w:name w:val="Цветовое выделение"/>
    <w:uiPriority w:val="99"/>
    <w:rsid w:val="00C179D8"/>
    <w:rPr>
      <w:b/>
      <w:color w:val="26282F"/>
    </w:rPr>
  </w:style>
  <w:style w:type="character" w:customStyle="1" w:styleId="afffa">
    <w:name w:val="Гипертекстовая ссылка"/>
    <w:uiPriority w:val="99"/>
    <w:rsid w:val="00C179D8"/>
    <w:rPr>
      <w:rFonts w:cs="Times New Roman"/>
      <w:b w:val="0"/>
      <w:color w:val="106BBE"/>
    </w:rPr>
  </w:style>
  <w:style w:type="paragraph" w:customStyle="1" w:styleId="afffb">
    <w:name w:val="Таблицы (моноширинный)"/>
    <w:basedOn w:val="a"/>
    <w:next w:val="a"/>
    <w:uiPriority w:val="99"/>
    <w:rsid w:val="00C179D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35">
    <w:name w:val="Body Text 3"/>
    <w:basedOn w:val="a"/>
    <w:link w:val="36"/>
    <w:uiPriority w:val="99"/>
    <w:semiHidden/>
    <w:unhideWhenUsed/>
    <w:rsid w:val="00030731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uiPriority w:val="99"/>
    <w:semiHidden/>
    <w:rsid w:val="00030731"/>
    <w:rPr>
      <w:sz w:val="16"/>
      <w:szCs w:val="16"/>
    </w:rPr>
  </w:style>
  <w:style w:type="character" w:customStyle="1" w:styleId="af4">
    <w:name w:val="Абзац списка Знак"/>
    <w:aliases w:val="мой Знак"/>
    <w:basedOn w:val="a0"/>
    <w:link w:val="af3"/>
    <w:uiPriority w:val="34"/>
    <w:locked/>
    <w:rsid w:val="0003073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4">
    <w:name w:val="Font Style44"/>
    <w:rsid w:val="002B1B14"/>
    <w:rPr>
      <w:rFonts w:ascii="Times New Roman" w:hAnsi="Times New Roman" w:cs="Times New Roman"/>
      <w:spacing w:val="-10"/>
      <w:sz w:val="20"/>
      <w:szCs w:val="20"/>
    </w:rPr>
  </w:style>
  <w:style w:type="character" w:customStyle="1" w:styleId="FontStyle25">
    <w:name w:val="Font Style25"/>
    <w:rsid w:val="002B1B14"/>
    <w:rPr>
      <w:rFonts w:ascii="Cambria" w:hAnsi="Cambria" w:cs="Cambria"/>
      <w:spacing w:val="-20"/>
      <w:sz w:val="26"/>
      <w:szCs w:val="26"/>
    </w:rPr>
  </w:style>
  <w:style w:type="character" w:customStyle="1" w:styleId="FontStyle30">
    <w:name w:val="Font Style30"/>
    <w:rsid w:val="002B1B14"/>
    <w:rPr>
      <w:rFonts w:ascii="Verdana" w:hAnsi="Verdana" w:cs="Verdana"/>
      <w:b/>
      <w:bCs/>
      <w:spacing w:val="20"/>
      <w:sz w:val="16"/>
      <w:szCs w:val="16"/>
    </w:rPr>
  </w:style>
  <w:style w:type="character" w:customStyle="1" w:styleId="FontStyle32">
    <w:name w:val="Font Style32"/>
    <w:rsid w:val="002B1B14"/>
    <w:rPr>
      <w:rFonts w:ascii="Cambria" w:hAnsi="Cambria" w:cs="Cambria"/>
      <w:b/>
      <w:bCs/>
      <w:i/>
      <w:iCs/>
      <w:sz w:val="24"/>
      <w:szCs w:val="24"/>
    </w:rPr>
  </w:style>
  <w:style w:type="paragraph" w:customStyle="1" w:styleId="afffc">
    <w:name w:val="ОсновнойРПС"/>
    <w:basedOn w:val="ab"/>
    <w:rsid w:val="002B1B14"/>
    <w:pPr>
      <w:widowControl/>
      <w:shd w:val="clear" w:color="auto" w:fill="auto"/>
      <w:autoSpaceDE/>
      <w:autoSpaceDN/>
      <w:adjustRightInd/>
      <w:spacing w:line="360" w:lineRule="auto"/>
      <w:ind w:right="0" w:firstLine="709"/>
    </w:pPr>
    <w:rPr>
      <w:rFonts w:ascii="Times New Roman" w:hAnsi="Times New Roman" w:cs="Times New Roman"/>
      <w:color w:val="auto"/>
      <w:sz w:val="28"/>
      <w:szCs w:val="28"/>
      <w:lang w:eastAsia="zh-CN"/>
    </w:rPr>
  </w:style>
  <w:style w:type="paragraph" w:customStyle="1" w:styleId="1f8">
    <w:name w:val="Оглавление1"/>
    <w:basedOn w:val="a"/>
    <w:rsid w:val="002B1B14"/>
    <w:pPr>
      <w:spacing w:after="0" w:line="240" w:lineRule="auto"/>
      <w:ind w:firstLine="709"/>
    </w:pPr>
    <w:rPr>
      <w:rFonts w:ascii="Times New Roman" w:eastAsia="Times New Roman" w:hAnsi="Times New Roman" w:cs="Times New Roman"/>
      <w:b/>
      <w:smallCaps/>
      <w:color w:val="000000"/>
      <w:sz w:val="28"/>
      <w:szCs w:val="28"/>
      <w:lang w:eastAsia="zh-CN"/>
    </w:rPr>
  </w:style>
  <w:style w:type="paragraph" w:customStyle="1" w:styleId="Style1">
    <w:name w:val="Style1"/>
    <w:basedOn w:val="a"/>
    <w:rsid w:val="002B1B14"/>
    <w:pPr>
      <w:widowControl w:val="0"/>
      <w:autoSpaceDE w:val="0"/>
      <w:spacing w:after="0" w:line="298" w:lineRule="exact"/>
      <w:ind w:firstLine="658"/>
      <w:jc w:val="both"/>
    </w:pPr>
    <w:rPr>
      <w:rFonts w:ascii="Cambria" w:eastAsia="Times New Roman" w:hAnsi="Cambria" w:cs="Times New Roman"/>
      <w:sz w:val="24"/>
      <w:szCs w:val="24"/>
      <w:lang w:eastAsia="zh-CN"/>
    </w:rPr>
  </w:style>
  <w:style w:type="paragraph" w:customStyle="1" w:styleId="Style13">
    <w:name w:val="Style13"/>
    <w:basedOn w:val="a"/>
    <w:rsid w:val="002B1B14"/>
    <w:pPr>
      <w:widowControl w:val="0"/>
      <w:autoSpaceDE w:val="0"/>
      <w:spacing w:after="0" w:line="282" w:lineRule="exact"/>
      <w:jc w:val="both"/>
    </w:pPr>
    <w:rPr>
      <w:rFonts w:ascii="Cambria" w:eastAsia="Times New Roman" w:hAnsi="Cambria" w:cs="Times New Roman"/>
      <w:sz w:val="24"/>
      <w:szCs w:val="24"/>
      <w:lang w:eastAsia="zh-CN"/>
    </w:rPr>
  </w:style>
  <w:style w:type="paragraph" w:customStyle="1" w:styleId="37">
    <w:name w:val="РПС3"/>
    <w:basedOn w:val="a"/>
    <w:rsid w:val="002B1B14"/>
    <w:pPr>
      <w:widowControl w:val="0"/>
      <w:tabs>
        <w:tab w:val="left" w:pos="794"/>
      </w:tabs>
      <w:spacing w:after="0" w:line="360" w:lineRule="auto"/>
      <w:ind w:left="936" w:hanging="227"/>
      <w:jc w:val="both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customStyle="1" w:styleId="1f9">
    <w:name w:val="Основной текст с отступом1"/>
    <w:basedOn w:val="a"/>
    <w:rsid w:val="00B55E53"/>
    <w:pPr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1">
    <w:name w:val="Основной текст (4)_"/>
    <w:basedOn w:val="a0"/>
    <w:rsid w:val="008105D7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8">
    <w:name w:val="Заголовок №3_"/>
    <w:basedOn w:val="a0"/>
    <w:link w:val="39"/>
    <w:rsid w:val="008105D7"/>
    <w:rPr>
      <w:rFonts w:ascii="Arial" w:eastAsia="Arial" w:hAnsi="Arial" w:cs="Arial"/>
      <w:b/>
      <w:bCs/>
      <w:shd w:val="clear" w:color="auto" w:fill="FFFFFF"/>
    </w:rPr>
  </w:style>
  <w:style w:type="paragraph" w:customStyle="1" w:styleId="39">
    <w:name w:val="Заголовок №3"/>
    <w:basedOn w:val="a"/>
    <w:link w:val="38"/>
    <w:rsid w:val="008105D7"/>
    <w:pPr>
      <w:widowControl w:val="0"/>
      <w:shd w:val="clear" w:color="auto" w:fill="FFFFFF"/>
      <w:spacing w:before="360" w:after="0" w:line="264" w:lineRule="exact"/>
      <w:jc w:val="center"/>
      <w:outlineLvl w:val="2"/>
    </w:pPr>
    <w:rPr>
      <w:rFonts w:ascii="Arial" w:eastAsia="Arial" w:hAnsi="Arial" w:cs="Arial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82F3BE-60A5-471E-9B36-961452EFA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2639</TotalTime>
  <Pages>12</Pages>
  <Words>1087</Words>
  <Characters>6198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33</cp:revision>
  <cp:lastPrinted>2019-02-05T08:52:00Z</cp:lastPrinted>
  <dcterms:created xsi:type="dcterms:W3CDTF">2017-10-18T10:30:00Z</dcterms:created>
  <dcterms:modified xsi:type="dcterms:W3CDTF">2020-12-04T08:54:00Z</dcterms:modified>
</cp:coreProperties>
</file>