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4"/>
      </w:tblGrid>
      <w:tr w:rsidR="00F739BD" w:rsidRPr="002A4C6A" w:rsidTr="00177E50">
        <w:trPr>
          <w:trHeight w:val="3942"/>
        </w:trPr>
        <w:tc>
          <w:tcPr>
            <w:tcW w:w="153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739BD" w:rsidRPr="002A4C6A" w:rsidRDefault="00F739BD" w:rsidP="00177E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A4C6A">
              <w:rPr>
                <w:rFonts w:ascii="Times New Roman" w:hAnsi="Times New Roman" w:cs="Times New Roman"/>
                <w:sz w:val="40"/>
                <w:szCs w:val="40"/>
              </w:rPr>
              <w:t>ИНФОРМАЦИОННЫЙ БЮЛЛЕТЕНЬ</w:t>
            </w:r>
          </w:p>
          <w:p w:rsidR="00F739BD" w:rsidRPr="002A4C6A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A4C6A">
              <w:rPr>
                <w:rFonts w:ascii="Times New Roman" w:hAnsi="Times New Roman" w:cs="Times New Roman"/>
                <w:b/>
                <w:sz w:val="144"/>
                <w:szCs w:val="144"/>
              </w:rPr>
              <w:t>ВЕСТНИК</w:t>
            </w:r>
          </w:p>
          <w:p w:rsidR="00F739BD" w:rsidRPr="002A4C6A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A4C6A">
              <w:rPr>
                <w:rFonts w:ascii="Times New Roman" w:hAnsi="Times New Roman" w:cs="Times New Roman"/>
                <w:sz w:val="96"/>
                <w:szCs w:val="96"/>
              </w:rPr>
              <w:t>Звериноголовского района</w:t>
            </w:r>
          </w:p>
        </w:tc>
      </w:tr>
    </w:tbl>
    <w:p w:rsidR="00F739BD" w:rsidRPr="002A4C6A" w:rsidRDefault="00F739BD" w:rsidP="00F739BD">
      <w:pPr>
        <w:rPr>
          <w:rFonts w:ascii="Times New Roman" w:hAnsi="Times New Roman" w:cs="Times New Roman"/>
        </w:rPr>
      </w:pPr>
    </w:p>
    <w:tbl>
      <w:tblPr>
        <w:tblW w:w="15329" w:type="dxa"/>
        <w:tblInd w:w="-5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5329"/>
      </w:tblGrid>
      <w:tr w:rsidR="00F739BD" w:rsidRPr="002A4C6A" w:rsidTr="00177E50">
        <w:trPr>
          <w:trHeight w:val="165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A4C6A" w:rsidRDefault="00F739BD" w:rsidP="00765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  <w:r w:rsidR="007654A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  <w:r w:rsidR="00637623">
              <w:rPr>
                <w:rFonts w:ascii="Times New Roman" w:hAnsi="Times New Roman" w:cs="Times New Roman"/>
                <w:b/>
                <w:sz w:val="36"/>
                <w:szCs w:val="36"/>
              </w:rPr>
              <w:t>(</w:t>
            </w:r>
            <w:r w:rsidR="00FF67DB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  <w:r w:rsidR="007654A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637623">
              <w:rPr>
                <w:rFonts w:ascii="Times New Roman" w:hAnsi="Times New Roman" w:cs="Times New Roman"/>
                <w:b/>
                <w:sz w:val="36"/>
                <w:szCs w:val="36"/>
              </w:rPr>
              <w:t>)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                                     </w:t>
            </w:r>
            <w:r w:rsidR="007654AD">
              <w:rPr>
                <w:rFonts w:ascii="Times New Roman" w:hAnsi="Times New Roman" w:cs="Times New Roman"/>
                <w:b/>
                <w:sz w:val="36"/>
                <w:szCs w:val="36"/>
              </w:rPr>
              <w:t>21 сентября</w:t>
            </w:r>
            <w:r w:rsidR="005D4C5B"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20</w:t>
            </w:r>
            <w:r w:rsidR="00755D76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года</w:t>
            </w:r>
          </w:p>
        </w:tc>
      </w:tr>
      <w:tr w:rsidR="00F739BD" w:rsidRPr="002A4C6A" w:rsidTr="00C664A6">
        <w:trPr>
          <w:trHeight w:val="6052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A4C6A" w:rsidRDefault="00F739BD" w:rsidP="00177E50">
            <w:pPr>
              <w:tabs>
                <w:tab w:val="left" w:pos="295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2A4C6A">
              <w:rPr>
                <w:rFonts w:ascii="Times New Roman" w:hAnsi="Times New Roman" w:cs="Times New Roman"/>
                <w:b/>
                <w:sz w:val="72"/>
                <w:szCs w:val="72"/>
              </w:rPr>
              <w:t>Читайте в выпуске:</w:t>
            </w:r>
          </w:p>
          <w:p w:rsidR="0078489A" w:rsidRDefault="007654AD" w:rsidP="007654AD">
            <w:pPr>
              <w:pStyle w:val="af3"/>
              <w:numPr>
                <w:ilvl w:val="0"/>
                <w:numId w:val="21"/>
              </w:numPr>
              <w:tabs>
                <w:tab w:val="left" w:pos="1080"/>
              </w:tabs>
              <w:jc w:val="both"/>
              <w:rPr>
                <w:sz w:val="28"/>
                <w:szCs w:val="28"/>
              </w:rPr>
            </w:pPr>
            <w:r w:rsidRPr="007654AD">
              <w:rPr>
                <w:sz w:val="28"/>
                <w:szCs w:val="28"/>
              </w:rPr>
              <w:t>Решение территориальной избирательной комиссии Звериноголовского района от 14 сентября 2020 года №128/693-4 «</w:t>
            </w:r>
            <w:r w:rsidRPr="007654AD">
              <w:rPr>
                <w:bCs/>
                <w:sz w:val="28"/>
                <w:szCs w:val="28"/>
              </w:rPr>
              <w:t xml:space="preserve">О результатах выборов депутатов Звериноголовской районной Думы шестого созыва по </w:t>
            </w:r>
            <w:proofErr w:type="spellStart"/>
            <w:r w:rsidRPr="007654AD">
              <w:rPr>
                <w:bCs/>
                <w:sz w:val="28"/>
                <w:szCs w:val="28"/>
              </w:rPr>
              <w:t>пятимандатному</w:t>
            </w:r>
            <w:proofErr w:type="spellEnd"/>
            <w:r w:rsidRPr="007654AD">
              <w:rPr>
                <w:bCs/>
                <w:sz w:val="28"/>
                <w:szCs w:val="28"/>
              </w:rPr>
              <w:t xml:space="preserve"> избирательному округу №1</w:t>
            </w:r>
            <w:r w:rsidR="00FF67DB" w:rsidRPr="007654AD">
              <w:rPr>
                <w:sz w:val="28"/>
                <w:szCs w:val="28"/>
              </w:rPr>
              <w:t>»</w:t>
            </w:r>
            <w:r w:rsidR="0008127A" w:rsidRPr="007654AD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……………….</w:t>
            </w:r>
            <w:r w:rsidRPr="007654AD">
              <w:rPr>
                <w:sz w:val="28"/>
                <w:szCs w:val="28"/>
              </w:rPr>
              <w:t>………………………………………………………………………..</w:t>
            </w:r>
            <w:r w:rsidR="00931C5C" w:rsidRPr="007654AD">
              <w:rPr>
                <w:sz w:val="28"/>
                <w:szCs w:val="28"/>
              </w:rPr>
              <w:t xml:space="preserve"> </w:t>
            </w:r>
            <w:r w:rsidR="009C0C62" w:rsidRPr="007654AD">
              <w:rPr>
                <w:sz w:val="28"/>
                <w:szCs w:val="28"/>
              </w:rPr>
              <w:t>стр.2</w:t>
            </w:r>
          </w:p>
          <w:p w:rsidR="007654AD" w:rsidRDefault="007654AD" w:rsidP="007654AD">
            <w:pPr>
              <w:pStyle w:val="af3"/>
              <w:numPr>
                <w:ilvl w:val="0"/>
                <w:numId w:val="21"/>
              </w:numPr>
              <w:tabs>
                <w:tab w:val="left" w:pos="108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</w:t>
            </w:r>
            <w:r w:rsidR="00211ED1">
              <w:rPr>
                <w:sz w:val="28"/>
                <w:szCs w:val="28"/>
              </w:rPr>
              <w:t>территориальной избирательной комиссии Звериноголовского района от 14 сентября 2020 года №128/694-4 «</w:t>
            </w:r>
            <w:r w:rsidR="00211ED1" w:rsidRPr="007654AD">
              <w:rPr>
                <w:bCs/>
                <w:sz w:val="28"/>
                <w:szCs w:val="28"/>
              </w:rPr>
              <w:t xml:space="preserve">О результатах выборов депутатов Звериноголовской районной Думы шестого созыва по </w:t>
            </w:r>
            <w:proofErr w:type="spellStart"/>
            <w:r w:rsidR="00211ED1" w:rsidRPr="007654AD">
              <w:rPr>
                <w:bCs/>
                <w:sz w:val="28"/>
                <w:szCs w:val="28"/>
              </w:rPr>
              <w:t>пятимандатному</w:t>
            </w:r>
            <w:proofErr w:type="spellEnd"/>
            <w:r w:rsidR="00211ED1" w:rsidRPr="007654AD">
              <w:rPr>
                <w:bCs/>
                <w:sz w:val="28"/>
                <w:szCs w:val="28"/>
              </w:rPr>
              <w:t xml:space="preserve"> избирательному округу №</w:t>
            </w:r>
            <w:r w:rsidR="00211ED1">
              <w:rPr>
                <w:bCs/>
                <w:sz w:val="28"/>
                <w:szCs w:val="28"/>
              </w:rPr>
              <w:t>2</w:t>
            </w:r>
            <w:r w:rsidR="00211ED1" w:rsidRPr="007654AD">
              <w:rPr>
                <w:sz w:val="28"/>
                <w:szCs w:val="28"/>
              </w:rPr>
              <w:t>»…</w:t>
            </w:r>
            <w:r w:rsidR="00211ED1">
              <w:rPr>
                <w:sz w:val="28"/>
                <w:szCs w:val="28"/>
              </w:rPr>
              <w:t>……………….</w:t>
            </w:r>
            <w:r w:rsidR="00211ED1" w:rsidRPr="007654AD">
              <w:rPr>
                <w:sz w:val="28"/>
                <w:szCs w:val="28"/>
              </w:rPr>
              <w:t>………………………………………………………………………</w:t>
            </w:r>
            <w:r w:rsidR="00211ED1">
              <w:rPr>
                <w:sz w:val="28"/>
                <w:szCs w:val="28"/>
              </w:rPr>
              <w:t>…..стр.</w:t>
            </w:r>
            <w:r w:rsidR="00FC7655">
              <w:rPr>
                <w:sz w:val="28"/>
                <w:szCs w:val="28"/>
              </w:rPr>
              <w:t>4</w:t>
            </w:r>
          </w:p>
          <w:p w:rsidR="00211ED1" w:rsidRDefault="00211ED1" w:rsidP="00211ED1">
            <w:pPr>
              <w:pStyle w:val="af3"/>
              <w:numPr>
                <w:ilvl w:val="0"/>
                <w:numId w:val="21"/>
              </w:numPr>
              <w:tabs>
                <w:tab w:val="left" w:pos="108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территориальной избирательной комиссии Звериноголовского района от 14 сентября 2020 года №128/695-4 «</w:t>
            </w:r>
            <w:r w:rsidRPr="007654AD">
              <w:rPr>
                <w:bCs/>
                <w:sz w:val="28"/>
                <w:szCs w:val="28"/>
              </w:rPr>
              <w:t xml:space="preserve">О результатах выборов депутатов Звериноголовской районной Думы шестого созыва по </w:t>
            </w:r>
            <w:proofErr w:type="spellStart"/>
            <w:r w:rsidRPr="007654AD">
              <w:rPr>
                <w:bCs/>
                <w:sz w:val="28"/>
                <w:szCs w:val="28"/>
              </w:rPr>
              <w:t>пятимандатному</w:t>
            </w:r>
            <w:proofErr w:type="spellEnd"/>
            <w:r w:rsidRPr="007654AD">
              <w:rPr>
                <w:bCs/>
                <w:sz w:val="28"/>
                <w:szCs w:val="28"/>
              </w:rPr>
              <w:t xml:space="preserve"> избирательному округу №</w:t>
            </w:r>
            <w:r>
              <w:rPr>
                <w:bCs/>
                <w:sz w:val="28"/>
                <w:szCs w:val="28"/>
              </w:rPr>
              <w:t>3</w:t>
            </w:r>
            <w:r w:rsidRPr="007654AD">
              <w:rPr>
                <w:sz w:val="28"/>
                <w:szCs w:val="28"/>
              </w:rPr>
              <w:t>»…</w:t>
            </w:r>
            <w:r>
              <w:rPr>
                <w:sz w:val="28"/>
                <w:szCs w:val="28"/>
              </w:rPr>
              <w:t>……………….</w:t>
            </w:r>
            <w:r w:rsidRPr="007654AD">
              <w:rPr>
                <w:sz w:val="28"/>
                <w:szCs w:val="28"/>
              </w:rPr>
              <w:t>………………………………………………………………………</w:t>
            </w:r>
            <w:r>
              <w:rPr>
                <w:sz w:val="28"/>
                <w:szCs w:val="28"/>
              </w:rPr>
              <w:t>…..стр.</w:t>
            </w:r>
            <w:r w:rsidR="00FC7655">
              <w:rPr>
                <w:sz w:val="28"/>
                <w:szCs w:val="28"/>
              </w:rPr>
              <w:t>6</w:t>
            </w:r>
          </w:p>
          <w:p w:rsidR="00211ED1" w:rsidRPr="00165D8D" w:rsidRDefault="00165D8D" w:rsidP="007654AD">
            <w:pPr>
              <w:pStyle w:val="af3"/>
              <w:numPr>
                <w:ilvl w:val="0"/>
                <w:numId w:val="21"/>
              </w:numPr>
              <w:tabs>
                <w:tab w:val="left" w:pos="1080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165D8D">
              <w:rPr>
                <w:sz w:val="28"/>
                <w:szCs w:val="28"/>
              </w:rPr>
              <w:t>Решение территориальной избирательной комиссии от 14 сентября 2020 года №128/699-4 «</w:t>
            </w:r>
            <w:r w:rsidR="000E216B">
              <w:rPr>
                <w:sz w:val="28"/>
                <w:szCs w:val="28"/>
              </w:rPr>
              <w:t>Об определении общих результатов</w:t>
            </w:r>
            <w:r w:rsidRPr="00165D8D">
              <w:rPr>
                <w:sz w:val="28"/>
                <w:szCs w:val="28"/>
              </w:rPr>
              <w:t xml:space="preserve"> выборов депутатов Звериноголовской районной Думы шестого созыва</w:t>
            </w:r>
            <w:proofErr w:type="gramStart"/>
            <w:r w:rsidRPr="00165D8D">
              <w:rPr>
                <w:sz w:val="28"/>
                <w:szCs w:val="28"/>
              </w:rPr>
              <w:t>»……………………………..</w:t>
            </w:r>
            <w:proofErr w:type="gramEnd"/>
            <w:r w:rsidRPr="00165D8D">
              <w:rPr>
                <w:sz w:val="28"/>
                <w:szCs w:val="28"/>
              </w:rPr>
              <w:t>стр.</w:t>
            </w:r>
            <w:r w:rsidR="00FC7655">
              <w:rPr>
                <w:sz w:val="28"/>
                <w:szCs w:val="28"/>
              </w:rPr>
              <w:t>8</w:t>
            </w:r>
          </w:p>
          <w:p w:rsidR="00FF67DB" w:rsidRPr="00D87BC7" w:rsidRDefault="007654AD" w:rsidP="007654AD">
            <w:pPr>
              <w:pStyle w:val="af3"/>
              <w:tabs>
                <w:tab w:val="left" w:pos="0"/>
                <w:tab w:val="left" w:pos="229"/>
                <w:tab w:val="left" w:pos="6360"/>
              </w:tabs>
              <w:ind w:left="9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787AAB" w:rsidRPr="00D87BC7" w:rsidRDefault="00787AAB" w:rsidP="00D87BC7">
            <w:pPr>
              <w:jc w:val="both"/>
              <w:rPr>
                <w:sz w:val="28"/>
                <w:szCs w:val="28"/>
              </w:rPr>
            </w:pPr>
          </w:p>
        </w:tc>
      </w:tr>
    </w:tbl>
    <w:p w:rsidR="00170978" w:rsidRPr="002A4C6A" w:rsidRDefault="00170978" w:rsidP="001709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A4C6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04D5F" w:rsidRPr="002A4C6A" w:rsidRDefault="00004D5F" w:rsidP="00004D5F">
      <w:pPr>
        <w:rPr>
          <w:rFonts w:ascii="Times New Roman" w:hAnsi="Times New Roman" w:cs="Times New Roman"/>
        </w:rPr>
      </w:pPr>
    </w:p>
    <w:p w:rsidR="00004D5F" w:rsidRPr="002A4C6A" w:rsidRDefault="00004D5F" w:rsidP="00004D5F">
      <w:pPr>
        <w:rPr>
          <w:rFonts w:ascii="Times New Roman" w:hAnsi="Times New Roman" w:cs="Times New Roman"/>
        </w:rPr>
      </w:pPr>
    </w:p>
    <w:p w:rsidR="00170978" w:rsidRPr="002A4C6A" w:rsidRDefault="00170978" w:rsidP="001709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04D5F" w:rsidRPr="002A4C6A" w:rsidRDefault="00004D5F" w:rsidP="00004D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"/>
          <w:szCs w:val="2"/>
        </w:rPr>
      </w:pPr>
    </w:p>
    <w:p w:rsidR="001656B9" w:rsidRDefault="008374F6" w:rsidP="001656B9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</w:rPr>
      </w:pPr>
      <w:r w:rsidRPr="002A4C6A">
        <w:rPr>
          <w:rFonts w:ascii="Times New Roman" w:hAnsi="Times New Roman" w:cs="Times New Roman"/>
          <w:sz w:val="24"/>
        </w:rPr>
        <w:t xml:space="preserve">                                           </w:t>
      </w:r>
    </w:p>
    <w:p w:rsidR="001656B9" w:rsidRDefault="001656B9" w:rsidP="001656B9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</w:rPr>
      </w:pPr>
    </w:p>
    <w:p w:rsidR="001656B9" w:rsidRDefault="001656B9" w:rsidP="001656B9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</w:rPr>
      </w:pPr>
    </w:p>
    <w:p w:rsidR="00C179D8" w:rsidRDefault="00C179D8" w:rsidP="00C179D8">
      <w:pPr>
        <w:shd w:val="clear" w:color="auto" w:fill="FFFFFF"/>
        <w:ind w:left="142"/>
        <w:rPr>
          <w:rStyle w:val="afff9"/>
          <w:rFonts w:ascii="Arial" w:hAnsi="Arial" w:cs="Arial"/>
          <w:b w:val="0"/>
          <w:bCs/>
        </w:rPr>
      </w:pPr>
    </w:p>
    <w:p w:rsidR="00C179D8" w:rsidRDefault="00C179D8" w:rsidP="00C179D8">
      <w:pPr>
        <w:shd w:val="clear" w:color="auto" w:fill="FFFFFF"/>
        <w:ind w:left="5103"/>
        <w:rPr>
          <w:rStyle w:val="afff9"/>
          <w:rFonts w:ascii="Arial" w:hAnsi="Arial" w:cs="Arial"/>
          <w:b w:val="0"/>
          <w:bCs/>
        </w:rPr>
      </w:pPr>
    </w:p>
    <w:p w:rsidR="00C179D8" w:rsidRDefault="00C179D8" w:rsidP="00C179D8">
      <w:pPr>
        <w:shd w:val="clear" w:color="auto" w:fill="FFFFFF"/>
        <w:ind w:left="4395"/>
        <w:rPr>
          <w:rStyle w:val="afff9"/>
          <w:rFonts w:ascii="Arial" w:hAnsi="Arial" w:cs="Arial"/>
          <w:b w:val="0"/>
          <w:bCs/>
        </w:rPr>
      </w:pPr>
    </w:p>
    <w:p w:rsidR="005C545B" w:rsidRDefault="005C545B" w:rsidP="005C545B">
      <w:pPr>
        <w:pStyle w:val="a3"/>
        <w:spacing w:after="0"/>
        <w:ind w:firstLine="703"/>
        <w:jc w:val="center"/>
      </w:pPr>
    </w:p>
    <w:p w:rsidR="005C545B" w:rsidRDefault="005C545B" w:rsidP="0095621E">
      <w:pPr>
        <w:pStyle w:val="a3"/>
        <w:spacing w:after="0"/>
      </w:pPr>
    </w:p>
    <w:p w:rsidR="00CA1215" w:rsidRDefault="00CA1215" w:rsidP="0095621E">
      <w:pPr>
        <w:pStyle w:val="a3"/>
        <w:spacing w:after="0"/>
      </w:pPr>
    </w:p>
    <w:p w:rsidR="00030731" w:rsidRPr="00B40634" w:rsidRDefault="00030731" w:rsidP="00FF67DB">
      <w:pPr>
        <w:pStyle w:val="af3"/>
        <w:tabs>
          <w:tab w:val="left" w:pos="993"/>
        </w:tabs>
        <w:spacing w:line="360" w:lineRule="auto"/>
        <w:ind w:left="567"/>
        <w:jc w:val="both"/>
      </w:pPr>
    </w:p>
    <w:p w:rsidR="002B1B14" w:rsidRPr="009D7A8B" w:rsidRDefault="002B1B14" w:rsidP="002B1B14">
      <w:pPr>
        <w:jc w:val="both"/>
        <w:rPr>
          <w:b/>
        </w:rPr>
      </w:pPr>
    </w:p>
    <w:p w:rsidR="00B55E53" w:rsidRDefault="00EB1975" w:rsidP="002B1B14">
      <w:pPr>
        <w:jc w:val="both"/>
        <w:rPr>
          <w:b/>
        </w:rPr>
      </w:pPr>
      <w:r w:rsidRPr="00EB1975">
        <w:rPr>
          <w:b/>
        </w:rPr>
        <w:t xml:space="preserve">                </w:t>
      </w:r>
    </w:p>
    <w:p w:rsidR="00B55E53" w:rsidRDefault="00B55E53" w:rsidP="00B55E53"/>
    <w:p w:rsidR="00B55E53" w:rsidRDefault="00B55E53" w:rsidP="00B55E53">
      <w:pPr>
        <w:tabs>
          <w:tab w:val="left" w:pos="1365"/>
          <w:tab w:val="center" w:pos="4677"/>
          <w:tab w:val="left" w:pos="7680"/>
        </w:tabs>
        <w:jc w:val="center"/>
      </w:pPr>
      <w:r>
        <w:tab/>
      </w:r>
    </w:p>
    <w:p w:rsidR="00B55E53" w:rsidRDefault="00B55E53" w:rsidP="00B55E53">
      <w:pPr>
        <w:tabs>
          <w:tab w:val="left" w:pos="1365"/>
          <w:tab w:val="center" w:pos="4677"/>
          <w:tab w:val="left" w:pos="7680"/>
        </w:tabs>
        <w:jc w:val="center"/>
      </w:pPr>
    </w:p>
    <w:p w:rsidR="00B55E53" w:rsidRDefault="00B55E53" w:rsidP="00B55E53">
      <w:pPr>
        <w:tabs>
          <w:tab w:val="left" w:pos="1365"/>
          <w:tab w:val="center" w:pos="4677"/>
          <w:tab w:val="left" w:pos="7680"/>
        </w:tabs>
        <w:jc w:val="center"/>
        <w:rPr>
          <w:rFonts w:eastAsia="Times New Roman"/>
          <w:sz w:val="24"/>
          <w:szCs w:val="28"/>
          <w:lang w:eastAsia="ru-RU"/>
        </w:rPr>
      </w:pPr>
    </w:p>
    <w:p w:rsidR="00B55E53" w:rsidRDefault="00B55E53" w:rsidP="00B55E53">
      <w:pPr>
        <w:tabs>
          <w:tab w:val="left" w:pos="1365"/>
          <w:tab w:val="center" w:pos="4677"/>
          <w:tab w:val="left" w:pos="7680"/>
        </w:tabs>
        <w:jc w:val="center"/>
        <w:rPr>
          <w:rFonts w:eastAsia="Times New Roman"/>
          <w:sz w:val="24"/>
          <w:szCs w:val="28"/>
          <w:lang w:eastAsia="ru-RU"/>
        </w:rPr>
      </w:pPr>
    </w:p>
    <w:p w:rsidR="007654AD" w:rsidRDefault="00B55E53" w:rsidP="007654AD">
      <w:pPr>
        <w:tabs>
          <w:tab w:val="left" w:pos="1365"/>
          <w:tab w:val="center" w:pos="4677"/>
          <w:tab w:val="left" w:pos="7680"/>
        </w:tabs>
        <w:rPr>
          <w:rFonts w:ascii="Calibri" w:eastAsia="Calibri" w:hAnsi="Calibri" w:cs="Times New Roman"/>
          <w:sz w:val="28"/>
          <w:szCs w:val="28"/>
        </w:rPr>
      </w:pPr>
      <w:r w:rsidRPr="00B55E53">
        <w:lastRenderedPageBreak/>
        <w:t xml:space="preserve">  </w:t>
      </w:r>
      <w:r w:rsidRPr="00B55E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D8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13470" cy="12329264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8D" w:rsidRPr="00165D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D8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8D" w:rsidRPr="00165D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D8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8D" w:rsidRPr="00165D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D8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8D" w:rsidRPr="00165D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D8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8D" w:rsidRPr="00165D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D8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8D" w:rsidRPr="00165D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D8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D8D" w:rsidRPr="00165D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D8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00" w:rsidRDefault="00884800" w:rsidP="00884800">
      <w:pPr>
        <w:framePr w:w="8368" w:h="1261" w:hSpace="141" w:wrap="around" w:vAnchor="text" w:hAnchor="page" w:x="955" w:y="387"/>
        <w:overflowPunct w:val="0"/>
        <w:autoSpaceDE w:val="0"/>
        <w:autoSpaceDN w:val="0"/>
        <w:adjustRightInd w:val="0"/>
        <w:textAlignment w:val="baseline"/>
        <w:rPr>
          <w:rFonts w:ascii="Calibri" w:eastAsia="Calibri" w:hAnsi="Calibri" w:cs="Times New Roman"/>
          <w:szCs w:val="20"/>
        </w:rPr>
      </w:pPr>
    </w:p>
    <w:p w:rsidR="00884800" w:rsidRDefault="00884800" w:rsidP="00FC7655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0"/>
        </w:rPr>
      </w:pPr>
    </w:p>
    <w:sectPr w:rsidR="00884800" w:rsidSect="00D72F90">
      <w:footerReference w:type="even" r:id="rId16"/>
      <w:footerReference w:type="default" r:id="rId17"/>
      <w:pgSz w:w="16839" w:h="23814" w:code="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73E" w:rsidRDefault="0002573E" w:rsidP="00EF4B0D">
      <w:pPr>
        <w:spacing w:after="0" w:line="240" w:lineRule="auto"/>
      </w:pPr>
      <w:r>
        <w:separator/>
      </w:r>
    </w:p>
  </w:endnote>
  <w:endnote w:type="continuationSeparator" w:id="0">
    <w:p w:rsidR="0002573E" w:rsidRDefault="0002573E" w:rsidP="00EF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altName w:val="Arial Unicode MS"/>
    <w:charset w:val="86"/>
    <w:family w:val="swiss"/>
    <w:pitch w:val="variable"/>
    <w:sig w:usb0="00000000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4AD" w:rsidRDefault="00003817" w:rsidP="00004D5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654A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654AD" w:rsidRDefault="007654A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8581"/>
      <w:docPartObj>
        <w:docPartGallery w:val="Page Numbers (Bottom of Page)"/>
        <w:docPartUnique/>
      </w:docPartObj>
    </w:sdtPr>
    <w:sdtContent>
      <w:p w:rsidR="007654AD" w:rsidRDefault="00003817" w:rsidP="00290697">
        <w:pPr>
          <w:pStyle w:val="a6"/>
          <w:jc w:val="center"/>
        </w:pPr>
        <w:fldSimple w:instr=" PAGE   \* MERGEFORMAT ">
          <w:r w:rsidR="000E216B">
            <w:rPr>
              <w:noProof/>
            </w:rPr>
            <w:t>2</w:t>
          </w:r>
        </w:fldSimple>
      </w:p>
    </w:sdtContent>
  </w:sdt>
  <w:p w:rsidR="007654AD" w:rsidRPr="00931B5C" w:rsidRDefault="007654AD" w:rsidP="00004D5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73E" w:rsidRDefault="0002573E" w:rsidP="00EF4B0D">
      <w:pPr>
        <w:spacing w:after="0" w:line="240" w:lineRule="auto"/>
      </w:pPr>
      <w:r>
        <w:separator/>
      </w:r>
    </w:p>
  </w:footnote>
  <w:footnote w:type="continuationSeparator" w:id="0">
    <w:p w:rsidR="0002573E" w:rsidRDefault="0002573E" w:rsidP="00EF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695" w:hanging="975"/>
      </w:pPr>
      <w:rPr>
        <w:rFonts w:cs="OpenSymbo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2415" w:hanging="975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2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2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3225" w:hanging="360"/>
      </w:pPr>
      <w:rPr>
        <w:rFonts w:hint="default"/>
        <w:sz w:val="24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A4B0140"/>
    <w:multiLevelType w:val="hybridMultilevel"/>
    <w:tmpl w:val="CB620F88"/>
    <w:lvl w:ilvl="0" w:tplc="FC60914C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0CEE4503"/>
    <w:multiLevelType w:val="hybridMultilevel"/>
    <w:tmpl w:val="9E1C405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36E11E2"/>
    <w:multiLevelType w:val="hybridMultilevel"/>
    <w:tmpl w:val="9ED4D1A8"/>
    <w:lvl w:ilvl="0" w:tplc="BA3AC6E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A48DA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0790A0C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317C92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D352B"/>
    <w:multiLevelType w:val="hybridMultilevel"/>
    <w:tmpl w:val="D7E27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3B3DCE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B02CA"/>
    <w:multiLevelType w:val="hybridMultilevel"/>
    <w:tmpl w:val="3118CEF4"/>
    <w:lvl w:ilvl="0" w:tplc="0419000F">
      <w:start w:val="1"/>
      <w:numFmt w:val="decimal"/>
      <w:lvlText w:val="%1."/>
      <w:lvlJc w:val="left"/>
      <w:pPr>
        <w:ind w:left="949" w:hanging="360"/>
      </w:pPr>
    </w:lvl>
    <w:lvl w:ilvl="1" w:tplc="04190019" w:tentative="1">
      <w:start w:val="1"/>
      <w:numFmt w:val="lowerLetter"/>
      <w:lvlText w:val="%2."/>
      <w:lvlJc w:val="left"/>
      <w:pPr>
        <w:ind w:left="1669" w:hanging="360"/>
      </w:pPr>
    </w:lvl>
    <w:lvl w:ilvl="2" w:tplc="0419001B" w:tentative="1">
      <w:start w:val="1"/>
      <w:numFmt w:val="lowerRoman"/>
      <w:lvlText w:val="%3."/>
      <w:lvlJc w:val="right"/>
      <w:pPr>
        <w:ind w:left="2389" w:hanging="180"/>
      </w:pPr>
    </w:lvl>
    <w:lvl w:ilvl="3" w:tplc="0419000F" w:tentative="1">
      <w:start w:val="1"/>
      <w:numFmt w:val="decimal"/>
      <w:lvlText w:val="%4."/>
      <w:lvlJc w:val="left"/>
      <w:pPr>
        <w:ind w:left="3109" w:hanging="360"/>
      </w:pPr>
    </w:lvl>
    <w:lvl w:ilvl="4" w:tplc="04190019" w:tentative="1">
      <w:start w:val="1"/>
      <w:numFmt w:val="lowerLetter"/>
      <w:lvlText w:val="%5."/>
      <w:lvlJc w:val="left"/>
      <w:pPr>
        <w:ind w:left="3829" w:hanging="360"/>
      </w:pPr>
    </w:lvl>
    <w:lvl w:ilvl="5" w:tplc="0419001B" w:tentative="1">
      <w:start w:val="1"/>
      <w:numFmt w:val="lowerRoman"/>
      <w:lvlText w:val="%6."/>
      <w:lvlJc w:val="right"/>
      <w:pPr>
        <w:ind w:left="4549" w:hanging="180"/>
      </w:pPr>
    </w:lvl>
    <w:lvl w:ilvl="6" w:tplc="0419000F" w:tentative="1">
      <w:start w:val="1"/>
      <w:numFmt w:val="decimal"/>
      <w:lvlText w:val="%7."/>
      <w:lvlJc w:val="left"/>
      <w:pPr>
        <w:ind w:left="5269" w:hanging="360"/>
      </w:pPr>
    </w:lvl>
    <w:lvl w:ilvl="7" w:tplc="04190019" w:tentative="1">
      <w:start w:val="1"/>
      <w:numFmt w:val="lowerLetter"/>
      <w:lvlText w:val="%8."/>
      <w:lvlJc w:val="left"/>
      <w:pPr>
        <w:ind w:left="5989" w:hanging="360"/>
      </w:pPr>
    </w:lvl>
    <w:lvl w:ilvl="8" w:tplc="041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14">
    <w:nsid w:val="55D62A15"/>
    <w:multiLevelType w:val="hybridMultilevel"/>
    <w:tmpl w:val="2AD0C9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9902F4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6">
    <w:nsid w:val="61524717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44322D3"/>
    <w:multiLevelType w:val="hybridMultilevel"/>
    <w:tmpl w:val="515EF5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AD255FA"/>
    <w:multiLevelType w:val="hybridMultilevel"/>
    <w:tmpl w:val="330827A0"/>
    <w:lvl w:ilvl="0" w:tplc="264ECC30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9">
    <w:nsid w:val="6CA70E43"/>
    <w:multiLevelType w:val="hybridMultilevel"/>
    <w:tmpl w:val="D4A8C28E"/>
    <w:lvl w:ilvl="0" w:tplc="7A044D2A">
      <w:start w:val="1"/>
      <w:numFmt w:val="decimal"/>
      <w:lvlText w:val="%1."/>
      <w:lvlJc w:val="left"/>
      <w:pPr>
        <w:ind w:left="1109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15A64BE"/>
    <w:multiLevelType w:val="hybridMultilevel"/>
    <w:tmpl w:val="FE1E6DFA"/>
    <w:lvl w:ilvl="0" w:tplc="ED9655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77169E6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6C7B42"/>
    <w:multiLevelType w:val="hybridMultilevel"/>
    <w:tmpl w:val="D11A7A62"/>
    <w:lvl w:ilvl="0" w:tplc="EE245BE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000EDC"/>
    <w:multiLevelType w:val="hybridMultilevel"/>
    <w:tmpl w:val="A4C0D6A0"/>
    <w:lvl w:ilvl="0" w:tplc="771E462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3"/>
  </w:num>
  <w:num w:numId="2">
    <w:abstractNumId w:val="15"/>
  </w:num>
  <w:num w:numId="3">
    <w:abstractNumId w:val="5"/>
  </w:num>
  <w:num w:numId="4">
    <w:abstractNumId w:val="19"/>
  </w:num>
  <w:num w:numId="5">
    <w:abstractNumId w:val="17"/>
  </w:num>
  <w:num w:numId="6">
    <w:abstractNumId w:val="16"/>
  </w:num>
  <w:num w:numId="7">
    <w:abstractNumId w:val="7"/>
  </w:num>
  <w:num w:numId="8">
    <w:abstractNumId w:val="9"/>
  </w:num>
  <w:num w:numId="9">
    <w:abstractNumId w:val="21"/>
  </w:num>
  <w:num w:numId="10">
    <w:abstractNumId w:val="12"/>
  </w:num>
  <w:num w:numId="11">
    <w:abstractNumId w:val="10"/>
  </w:num>
  <w:num w:numId="12">
    <w:abstractNumId w:val="8"/>
  </w:num>
  <w:num w:numId="13">
    <w:abstractNumId w:val="14"/>
  </w:num>
  <w:num w:numId="14">
    <w:abstractNumId w:val="6"/>
  </w:num>
  <w:num w:numId="15">
    <w:abstractNumId w:val="20"/>
  </w:num>
  <w:num w:numId="16">
    <w:abstractNumId w:val="23"/>
  </w:num>
  <w:num w:numId="17">
    <w:abstractNumId w:val="0"/>
  </w:num>
  <w:num w:numId="18">
    <w:abstractNumId w:val="18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B0D"/>
    <w:rsid w:val="00003817"/>
    <w:rsid w:val="00004D5F"/>
    <w:rsid w:val="00004E8C"/>
    <w:rsid w:val="0002573E"/>
    <w:rsid w:val="00030731"/>
    <w:rsid w:val="00041956"/>
    <w:rsid w:val="00043837"/>
    <w:rsid w:val="000713AC"/>
    <w:rsid w:val="0008127A"/>
    <w:rsid w:val="00082D27"/>
    <w:rsid w:val="000850E9"/>
    <w:rsid w:val="00096973"/>
    <w:rsid w:val="000B0F0A"/>
    <w:rsid w:val="000B1ACB"/>
    <w:rsid w:val="000B28D9"/>
    <w:rsid w:val="000C1913"/>
    <w:rsid w:val="000C6CBA"/>
    <w:rsid w:val="000C7D39"/>
    <w:rsid w:val="000D0288"/>
    <w:rsid w:val="000D0873"/>
    <w:rsid w:val="000D2918"/>
    <w:rsid w:val="000E216B"/>
    <w:rsid w:val="000F3612"/>
    <w:rsid w:val="000F5E8D"/>
    <w:rsid w:val="001013AF"/>
    <w:rsid w:val="001046DE"/>
    <w:rsid w:val="001218D5"/>
    <w:rsid w:val="00130422"/>
    <w:rsid w:val="00141D55"/>
    <w:rsid w:val="001474DF"/>
    <w:rsid w:val="00150D16"/>
    <w:rsid w:val="00151D58"/>
    <w:rsid w:val="00161D8F"/>
    <w:rsid w:val="001656B9"/>
    <w:rsid w:val="00165D8D"/>
    <w:rsid w:val="001675A5"/>
    <w:rsid w:val="00167CAC"/>
    <w:rsid w:val="00167D19"/>
    <w:rsid w:val="00170978"/>
    <w:rsid w:val="0017685D"/>
    <w:rsid w:val="00177E50"/>
    <w:rsid w:val="00197721"/>
    <w:rsid w:val="001A0087"/>
    <w:rsid w:val="001A0547"/>
    <w:rsid w:val="001A0B3F"/>
    <w:rsid w:val="001A3307"/>
    <w:rsid w:val="001B0B4D"/>
    <w:rsid w:val="001B58A6"/>
    <w:rsid w:val="001B63B1"/>
    <w:rsid w:val="001C159D"/>
    <w:rsid w:val="001C1C8B"/>
    <w:rsid w:val="001E0647"/>
    <w:rsid w:val="0021024E"/>
    <w:rsid w:val="00211B9A"/>
    <w:rsid w:val="00211ED1"/>
    <w:rsid w:val="00217BD5"/>
    <w:rsid w:val="00223110"/>
    <w:rsid w:val="00225F37"/>
    <w:rsid w:val="0023408F"/>
    <w:rsid w:val="00242DE1"/>
    <w:rsid w:val="00244858"/>
    <w:rsid w:val="00250833"/>
    <w:rsid w:val="002509AC"/>
    <w:rsid w:val="00266217"/>
    <w:rsid w:val="002719D5"/>
    <w:rsid w:val="00275714"/>
    <w:rsid w:val="00285A2B"/>
    <w:rsid w:val="00290697"/>
    <w:rsid w:val="0029385E"/>
    <w:rsid w:val="00296E69"/>
    <w:rsid w:val="002A206C"/>
    <w:rsid w:val="002A4C6A"/>
    <w:rsid w:val="002A79C8"/>
    <w:rsid w:val="002B1170"/>
    <w:rsid w:val="002B1B14"/>
    <w:rsid w:val="002C3209"/>
    <w:rsid w:val="002D0307"/>
    <w:rsid w:val="002D4B0A"/>
    <w:rsid w:val="002D5C02"/>
    <w:rsid w:val="002E1084"/>
    <w:rsid w:val="002E7192"/>
    <w:rsid w:val="002F17F9"/>
    <w:rsid w:val="002F7E99"/>
    <w:rsid w:val="003047F8"/>
    <w:rsid w:val="00304FC9"/>
    <w:rsid w:val="00322DD3"/>
    <w:rsid w:val="00340364"/>
    <w:rsid w:val="0034212E"/>
    <w:rsid w:val="00344C89"/>
    <w:rsid w:val="00350CA3"/>
    <w:rsid w:val="00350CF6"/>
    <w:rsid w:val="00354226"/>
    <w:rsid w:val="00357154"/>
    <w:rsid w:val="00372B65"/>
    <w:rsid w:val="00394C45"/>
    <w:rsid w:val="003A4D0B"/>
    <w:rsid w:val="003B59B6"/>
    <w:rsid w:val="003B7DA4"/>
    <w:rsid w:val="003C0AE9"/>
    <w:rsid w:val="003D3CB2"/>
    <w:rsid w:val="003E03BB"/>
    <w:rsid w:val="003F7229"/>
    <w:rsid w:val="0040201F"/>
    <w:rsid w:val="00406DAD"/>
    <w:rsid w:val="004161D7"/>
    <w:rsid w:val="0041628D"/>
    <w:rsid w:val="00421B73"/>
    <w:rsid w:val="004261E0"/>
    <w:rsid w:val="004271C9"/>
    <w:rsid w:val="00437A09"/>
    <w:rsid w:val="0044171E"/>
    <w:rsid w:val="004445A4"/>
    <w:rsid w:val="0046058A"/>
    <w:rsid w:val="00476B09"/>
    <w:rsid w:val="004920EB"/>
    <w:rsid w:val="00492757"/>
    <w:rsid w:val="004A06A0"/>
    <w:rsid w:val="004A0FC6"/>
    <w:rsid w:val="004B200B"/>
    <w:rsid w:val="004B5FDA"/>
    <w:rsid w:val="004C3950"/>
    <w:rsid w:val="004C4C13"/>
    <w:rsid w:val="004D1C78"/>
    <w:rsid w:val="004D55CF"/>
    <w:rsid w:val="004D69BA"/>
    <w:rsid w:val="004F7ED5"/>
    <w:rsid w:val="00501153"/>
    <w:rsid w:val="00525E6B"/>
    <w:rsid w:val="005274CA"/>
    <w:rsid w:val="00535BE5"/>
    <w:rsid w:val="00537A8B"/>
    <w:rsid w:val="005435F3"/>
    <w:rsid w:val="00553C7C"/>
    <w:rsid w:val="00555C4A"/>
    <w:rsid w:val="00556433"/>
    <w:rsid w:val="00567A35"/>
    <w:rsid w:val="00575891"/>
    <w:rsid w:val="00577CA9"/>
    <w:rsid w:val="005A51AF"/>
    <w:rsid w:val="005A6908"/>
    <w:rsid w:val="005A719E"/>
    <w:rsid w:val="005B4353"/>
    <w:rsid w:val="005C383C"/>
    <w:rsid w:val="005C4BCD"/>
    <w:rsid w:val="005C545B"/>
    <w:rsid w:val="005D146E"/>
    <w:rsid w:val="005D2F58"/>
    <w:rsid w:val="005D4C5B"/>
    <w:rsid w:val="005D6BBA"/>
    <w:rsid w:val="005F27EB"/>
    <w:rsid w:val="00603F20"/>
    <w:rsid w:val="006116E0"/>
    <w:rsid w:val="00633676"/>
    <w:rsid w:val="00637453"/>
    <w:rsid w:val="00637623"/>
    <w:rsid w:val="00651108"/>
    <w:rsid w:val="006512BF"/>
    <w:rsid w:val="006515D7"/>
    <w:rsid w:val="00663DC2"/>
    <w:rsid w:val="006767D8"/>
    <w:rsid w:val="006873D6"/>
    <w:rsid w:val="006A06A6"/>
    <w:rsid w:val="006A2FEB"/>
    <w:rsid w:val="006A495F"/>
    <w:rsid w:val="006A6E06"/>
    <w:rsid w:val="006A7847"/>
    <w:rsid w:val="006C73E7"/>
    <w:rsid w:val="006E6923"/>
    <w:rsid w:val="006F28D4"/>
    <w:rsid w:val="006F29A6"/>
    <w:rsid w:val="006F3446"/>
    <w:rsid w:val="006F6DBC"/>
    <w:rsid w:val="00704398"/>
    <w:rsid w:val="00733162"/>
    <w:rsid w:val="00733A94"/>
    <w:rsid w:val="0073479C"/>
    <w:rsid w:val="0073614E"/>
    <w:rsid w:val="00754810"/>
    <w:rsid w:val="00755D76"/>
    <w:rsid w:val="007628E9"/>
    <w:rsid w:val="007654AD"/>
    <w:rsid w:val="00765F50"/>
    <w:rsid w:val="007774D1"/>
    <w:rsid w:val="0078489A"/>
    <w:rsid w:val="00784C5E"/>
    <w:rsid w:val="00787404"/>
    <w:rsid w:val="00787AAB"/>
    <w:rsid w:val="00795075"/>
    <w:rsid w:val="007965DF"/>
    <w:rsid w:val="007B0757"/>
    <w:rsid w:val="007B162C"/>
    <w:rsid w:val="007B21B2"/>
    <w:rsid w:val="007B250F"/>
    <w:rsid w:val="007B58A3"/>
    <w:rsid w:val="007C287B"/>
    <w:rsid w:val="007D629B"/>
    <w:rsid w:val="007D7D75"/>
    <w:rsid w:val="007E021A"/>
    <w:rsid w:val="007E2CFB"/>
    <w:rsid w:val="007E3784"/>
    <w:rsid w:val="007E5147"/>
    <w:rsid w:val="007E62A4"/>
    <w:rsid w:val="00803068"/>
    <w:rsid w:val="00805906"/>
    <w:rsid w:val="00817296"/>
    <w:rsid w:val="00826E25"/>
    <w:rsid w:val="008319F6"/>
    <w:rsid w:val="0083696B"/>
    <w:rsid w:val="008374F6"/>
    <w:rsid w:val="0083750F"/>
    <w:rsid w:val="00837D40"/>
    <w:rsid w:val="0084469A"/>
    <w:rsid w:val="00852FC5"/>
    <w:rsid w:val="00864963"/>
    <w:rsid w:val="00874C7D"/>
    <w:rsid w:val="00884800"/>
    <w:rsid w:val="00886224"/>
    <w:rsid w:val="008907FB"/>
    <w:rsid w:val="00894841"/>
    <w:rsid w:val="008C7189"/>
    <w:rsid w:val="008D4ABC"/>
    <w:rsid w:val="008F407C"/>
    <w:rsid w:val="0090015D"/>
    <w:rsid w:val="009034EA"/>
    <w:rsid w:val="0090751E"/>
    <w:rsid w:val="00914C26"/>
    <w:rsid w:val="00924D9B"/>
    <w:rsid w:val="0092629F"/>
    <w:rsid w:val="00931C5C"/>
    <w:rsid w:val="00933647"/>
    <w:rsid w:val="00935BB0"/>
    <w:rsid w:val="00942516"/>
    <w:rsid w:val="0094255B"/>
    <w:rsid w:val="0095307B"/>
    <w:rsid w:val="009546BE"/>
    <w:rsid w:val="00955A8F"/>
    <w:rsid w:val="0095621E"/>
    <w:rsid w:val="00957E83"/>
    <w:rsid w:val="00960C77"/>
    <w:rsid w:val="00962F22"/>
    <w:rsid w:val="00967DFF"/>
    <w:rsid w:val="009744C7"/>
    <w:rsid w:val="009867E5"/>
    <w:rsid w:val="009A0320"/>
    <w:rsid w:val="009A488C"/>
    <w:rsid w:val="009A576C"/>
    <w:rsid w:val="009C0C62"/>
    <w:rsid w:val="009C6A83"/>
    <w:rsid w:val="009E2CC7"/>
    <w:rsid w:val="009E45C5"/>
    <w:rsid w:val="00A04326"/>
    <w:rsid w:val="00A128D1"/>
    <w:rsid w:val="00A12C18"/>
    <w:rsid w:val="00A13F55"/>
    <w:rsid w:val="00A16198"/>
    <w:rsid w:val="00A40259"/>
    <w:rsid w:val="00A4515D"/>
    <w:rsid w:val="00A5165C"/>
    <w:rsid w:val="00A55590"/>
    <w:rsid w:val="00A71BCB"/>
    <w:rsid w:val="00A72961"/>
    <w:rsid w:val="00A74C4A"/>
    <w:rsid w:val="00A81AC7"/>
    <w:rsid w:val="00A96E20"/>
    <w:rsid w:val="00AA0170"/>
    <w:rsid w:val="00AA0912"/>
    <w:rsid w:val="00AE1DD1"/>
    <w:rsid w:val="00AE7878"/>
    <w:rsid w:val="00AF49E6"/>
    <w:rsid w:val="00B0187B"/>
    <w:rsid w:val="00B200A2"/>
    <w:rsid w:val="00B3639B"/>
    <w:rsid w:val="00B41328"/>
    <w:rsid w:val="00B47DE7"/>
    <w:rsid w:val="00B51C48"/>
    <w:rsid w:val="00B55E53"/>
    <w:rsid w:val="00B7149D"/>
    <w:rsid w:val="00B72981"/>
    <w:rsid w:val="00B73C77"/>
    <w:rsid w:val="00B743BB"/>
    <w:rsid w:val="00B82EF8"/>
    <w:rsid w:val="00B84FED"/>
    <w:rsid w:val="00B96434"/>
    <w:rsid w:val="00BB2B02"/>
    <w:rsid w:val="00BB302B"/>
    <w:rsid w:val="00BC5EF2"/>
    <w:rsid w:val="00BD1612"/>
    <w:rsid w:val="00BE77CE"/>
    <w:rsid w:val="00BF2A0A"/>
    <w:rsid w:val="00C118B3"/>
    <w:rsid w:val="00C179D8"/>
    <w:rsid w:val="00C21993"/>
    <w:rsid w:val="00C32D44"/>
    <w:rsid w:val="00C4541B"/>
    <w:rsid w:val="00C45F86"/>
    <w:rsid w:val="00C50E6B"/>
    <w:rsid w:val="00C664A6"/>
    <w:rsid w:val="00C753AC"/>
    <w:rsid w:val="00C84A04"/>
    <w:rsid w:val="00C91DC4"/>
    <w:rsid w:val="00C924F6"/>
    <w:rsid w:val="00C95A84"/>
    <w:rsid w:val="00CA1215"/>
    <w:rsid w:val="00CA7E75"/>
    <w:rsid w:val="00CB01C0"/>
    <w:rsid w:val="00CC02E0"/>
    <w:rsid w:val="00CC1340"/>
    <w:rsid w:val="00CD31BD"/>
    <w:rsid w:val="00CE4D65"/>
    <w:rsid w:val="00CE54B7"/>
    <w:rsid w:val="00CF21AB"/>
    <w:rsid w:val="00D2152C"/>
    <w:rsid w:val="00D22CDC"/>
    <w:rsid w:val="00D239D5"/>
    <w:rsid w:val="00D24FDB"/>
    <w:rsid w:val="00D35BAE"/>
    <w:rsid w:val="00D41CD0"/>
    <w:rsid w:val="00D44172"/>
    <w:rsid w:val="00D510C4"/>
    <w:rsid w:val="00D67EA2"/>
    <w:rsid w:val="00D72F90"/>
    <w:rsid w:val="00D73D48"/>
    <w:rsid w:val="00D75DB8"/>
    <w:rsid w:val="00D7625A"/>
    <w:rsid w:val="00D76ECA"/>
    <w:rsid w:val="00D852DA"/>
    <w:rsid w:val="00D87BC7"/>
    <w:rsid w:val="00DA2CA1"/>
    <w:rsid w:val="00DB0482"/>
    <w:rsid w:val="00DB08E8"/>
    <w:rsid w:val="00DC18CD"/>
    <w:rsid w:val="00DC74C0"/>
    <w:rsid w:val="00DE6B56"/>
    <w:rsid w:val="00DF1FF2"/>
    <w:rsid w:val="00DF3754"/>
    <w:rsid w:val="00DF450F"/>
    <w:rsid w:val="00DF76A6"/>
    <w:rsid w:val="00E00AEC"/>
    <w:rsid w:val="00E04F3A"/>
    <w:rsid w:val="00E10856"/>
    <w:rsid w:val="00E16D18"/>
    <w:rsid w:val="00E229A8"/>
    <w:rsid w:val="00E333F6"/>
    <w:rsid w:val="00E42A81"/>
    <w:rsid w:val="00E505DA"/>
    <w:rsid w:val="00E6555D"/>
    <w:rsid w:val="00E65BD7"/>
    <w:rsid w:val="00E8725F"/>
    <w:rsid w:val="00E94679"/>
    <w:rsid w:val="00EA73D4"/>
    <w:rsid w:val="00EB03A0"/>
    <w:rsid w:val="00EB1975"/>
    <w:rsid w:val="00EC3C64"/>
    <w:rsid w:val="00EC5D60"/>
    <w:rsid w:val="00ED52D0"/>
    <w:rsid w:val="00ED7151"/>
    <w:rsid w:val="00EF4B0D"/>
    <w:rsid w:val="00EF5F02"/>
    <w:rsid w:val="00F007DD"/>
    <w:rsid w:val="00F1360F"/>
    <w:rsid w:val="00F265BB"/>
    <w:rsid w:val="00F37E5D"/>
    <w:rsid w:val="00F55DB6"/>
    <w:rsid w:val="00F57151"/>
    <w:rsid w:val="00F67790"/>
    <w:rsid w:val="00F72FA3"/>
    <w:rsid w:val="00F739BD"/>
    <w:rsid w:val="00F7403D"/>
    <w:rsid w:val="00F74D8F"/>
    <w:rsid w:val="00F750D2"/>
    <w:rsid w:val="00F758CC"/>
    <w:rsid w:val="00F76E7B"/>
    <w:rsid w:val="00F90ECB"/>
    <w:rsid w:val="00F9178A"/>
    <w:rsid w:val="00F92ABB"/>
    <w:rsid w:val="00F97AF5"/>
    <w:rsid w:val="00FA1F43"/>
    <w:rsid w:val="00FA2A0F"/>
    <w:rsid w:val="00FA3C69"/>
    <w:rsid w:val="00FA5E88"/>
    <w:rsid w:val="00FC163C"/>
    <w:rsid w:val="00FC7655"/>
    <w:rsid w:val="00FE057A"/>
    <w:rsid w:val="00FF6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AB"/>
  </w:style>
  <w:style w:type="paragraph" w:styleId="1">
    <w:name w:val="heading 1"/>
    <w:aliases w:val="!Части документа"/>
    <w:basedOn w:val="a"/>
    <w:next w:val="a"/>
    <w:link w:val="10"/>
    <w:qFormat/>
    <w:rsid w:val="008907F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position w:val="-16"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8907F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4D5F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34"/>
      <w:jc w:val="center"/>
      <w:outlineLvl w:val="2"/>
    </w:pPr>
    <w:rPr>
      <w:rFonts w:ascii="Arial" w:eastAsia="Times New Roman" w:hAnsi="Arial" w:cs="Arial"/>
      <w:color w:val="000000"/>
      <w:sz w:val="28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74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74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74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4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8907FB"/>
    <w:rPr>
      <w:rFonts w:ascii="Arial" w:eastAsia="Times New Roman" w:hAnsi="Arial" w:cs="Times New Roman"/>
      <w:b/>
      <w:position w:val="-16"/>
      <w:sz w:val="24"/>
      <w:szCs w:val="20"/>
    </w:rPr>
  </w:style>
  <w:style w:type="character" w:customStyle="1" w:styleId="20">
    <w:name w:val="Заголовок 2 Знак"/>
    <w:basedOn w:val="a0"/>
    <w:link w:val="2"/>
    <w:rsid w:val="008907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004D5F"/>
    <w:rPr>
      <w:rFonts w:ascii="Arial" w:eastAsia="Times New Roman" w:hAnsi="Arial" w:cs="Arial"/>
      <w:color w:val="000000"/>
      <w:sz w:val="28"/>
      <w:szCs w:val="3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74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74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unhideWhenUsed/>
    <w:rsid w:val="00EF4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B0D"/>
  </w:style>
  <w:style w:type="paragraph" w:styleId="a6">
    <w:name w:val="footer"/>
    <w:basedOn w:val="a"/>
    <w:link w:val="a7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B0D"/>
  </w:style>
  <w:style w:type="paragraph" w:customStyle="1" w:styleId="ConsPlusTitle">
    <w:name w:val="ConsPlusTitle"/>
    <w:rsid w:val="001709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7097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page number"/>
    <w:basedOn w:val="a0"/>
    <w:rsid w:val="00170978"/>
  </w:style>
  <w:style w:type="paragraph" w:customStyle="1" w:styleId="ConsPlusNormal">
    <w:name w:val="ConsPlusNormal"/>
    <w:link w:val="ConsPlusNormal0"/>
    <w:rsid w:val="00170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73C77"/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17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17097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004D5F"/>
    <w:pPr>
      <w:widowControl w:val="0"/>
      <w:shd w:val="clear" w:color="auto" w:fill="FFFFFF"/>
      <w:autoSpaceDE w:val="0"/>
      <w:autoSpaceDN w:val="0"/>
      <w:adjustRightInd w:val="0"/>
      <w:spacing w:after="0" w:line="274" w:lineRule="atLeast"/>
      <w:ind w:right="33" w:firstLine="851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04D5F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styleId="ad">
    <w:name w:val="line number"/>
    <w:basedOn w:val="a0"/>
    <w:uiPriority w:val="99"/>
    <w:semiHidden/>
    <w:unhideWhenUsed/>
    <w:rsid w:val="0090751E"/>
  </w:style>
  <w:style w:type="character" w:styleId="ae">
    <w:name w:val="Strong"/>
    <w:uiPriority w:val="22"/>
    <w:qFormat/>
    <w:rsid w:val="008907FB"/>
    <w:rPr>
      <w:b/>
      <w:bCs/>
    </w:rPr>
  </w:style>
  <w:style w:type="paragraph" w:styleId="af">
    <w:name w:val="footnote text"/>
    <w:basedOn w:val="a"/>
    <w:link w:val="af0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90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rsid w:val="008907FB"/>
    <w:rPr>
      <w:vertAlign w:val="superscript"/>
    </w:rPr>
  </w:style>
  <w:style w:type="paragraph" w:customStyle="1" w:styleId="ConsPlusCell">
    <w:name w:val="ConsPlusCell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unhideWhenUsed/>
    <w:rsid w:val="008907FB"/>
    <w:rPr>
      <w:color w:val="404040"/>
      <w:u w:val="single"/>
    </w:rPr>
  </w:style>
  <w:style w:type="paragraph" w:styleId="af3">
    <w:name w:val="List Paragraph"/>
    <w:aliases w:val="мой"/>
    <w:basedOn w:val="a"/>
    <w:link w:val="af4"/>
    <w:uiPriority w:val="34"/>
    <w:qFormat/>
    <w:rsid w:val="0089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907F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5">
    <w:name w:val="Table Grid"/>
    <w:basedOn w:val="a1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8907F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8907FB"/>
    <w:pPr>
      <w:spacing w:before="100" w:beforeAutospacing="1" w:after="119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rsid w:val="008907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907FB"/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Прижатый влево"/>
    <w:basedOn w:val="a"/>
    <w:next w:val="a"/>
    <w:uiPriority w:val="99"/>
    <w:rsid w:val="008907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Body Text"/>
    <w:basedOn w:val="a"/>
    <w:link w:val="af8"/>
    <w:uiPriority w:val="99"/>
    <w:rsid w:val="008907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99"/>
    <w:rsid w:val="008907FB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890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uiPriority w:val="99"/>
    <w:rsid w:val="008907FB"/>
    <w:rPr>
      <w:rFonts w:ascii="Courier New" w:eastAsia="Times New Roman" w:hAnsi="Courier New" w:cs="Times New Roman"/>
      <w:sz w:val="26"/>
      <w:szCs w:val="26"/>
    </w:rPr>
  </w:style>
  <w:style w:type="paragraph" w:customStyle="1" w:styleId="Style2">
    <w:name w:val="Style2"/>
    <w:basedOn w:val="a"/>
    <w:rsid w:val="008907FB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8907F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8907F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uiPriority w:val="99"/>
    <w:rsid w:val="008907FB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8907F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907FB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907FB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907FB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uiPriority w:val="99"/>
    <w:rsid w:val="008907FB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8907F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0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Обычный + 14 пт"/>
    <w:basedOn w:val="a"/>
    <w:rsid w:val="008907F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8907FB"/>
  </w:style>
  <w:style w:type="paragraph" w:customStyle="1" w:styleId="12">
    <w:name w:val="Абзац списка1"/>
    <w:basedOn w:val="a"/>
    <w:rsid w:val="008907F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907F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serp-urlitem">
    <w:name w:val="serp-url__item"/>
    <w:basedOn w:val="a0"/>
    <w:rsid w:val="008907FB"/>
  </w:style>
  <w:style w:type="character" w:customStyle="1" w:styleId="23">
    <w:name w:val="Заголовок №2_"/>
    <w:link w:val="24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8907FB"/>
    <w:pPr>
      <w:widowControl w:val="0"/>
      <w:shd w:val="clear" w:color="auto" w:fill="FFFFFF"/>
      <w:spacing w:after="240" w:line="278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31">
    <w:name w:val="Основной текст (3)_"/>
    <w:link w:val="32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907FB"/>
    <w:pPr>
      <w:widowControl w:val="0"/>
      <w:shd w:val="clear" w:color="auto" w:fill="FFFFFF"/>
      <w:spacing w:before="240" w:after="60"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25">
    <w:name w:val="Основной текст (2)_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f9">
    <w:name w:val="Колонтитул_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a">
    <w:name w:val="Колонтитул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link w:val="4"/>
    <w:rsid w:val="008907F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5Exact">
    <w:name w:val="Основной текст (5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link w:val="52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907FB"/>
    <w:pPr>
      <w:widowControl w:val="0"/>
      <w:shd w:val="clear" w:color="auto" w:fill="FFFFFF"/>
      <w:spacing w:before="120" w:after="36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afb">
    <w:name w:val="Подпись к таблице_"/>
    <w:link w:val="afc"/>
    <w:rsid w:val="008907FB"/>
    <w:rPr>
      <w:rFonts w:ascii="Arial" w:eastAsia="Arial" w:hAnsi="Arial" w:cs="Arial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8907FB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</w:rPr>
  </w:style>
  <w:style w:type="character" w:customStyle="1" w:styleId="28pt">
    <w:name w:val="Основной текст (2) + 8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907FB"/>
    <w:pPr>
      <w:widowControl w:val="0"/>
      <w:shd w:val="clear" w:color="auto" w:fill="FFFFFF"/>
      <w:spacing w:before="1020" w:after="60" w:line="0" w:lineRule="atLeast"/>
    </w:pPr>
    <w:rPr>
      <w:rFonts w:ascii="Arial" w:eastAsia="Arial" w:hAnsi="Arial" w:cs="Arial"/>
      <w:b/>
      <w:bCs/>
    </w:rPr>
  </w:style>
  <w:style w:type="character" w:customStyle="1" w:styleId="afd">
    <w:name w:val="Оглавление_"/>
    <w:link w:val="afe"/>
    <w:rsid w:val="008907FB"/>
    <w:rPr>
      <w:rFonts w:ascii="Arial" w:eastAsia="Arial" w:hAnsi="Arial" w:cs="Arial"/>
      <w:shd w:val="clear" w:color="auto" w:fill="FFFFFF"/>
    </w:rPr>
  </w:style>
  <w:style w:type="paragraph" w:customStyle="1" w:styleId="afe">
    <w:name w:val="Оглавление"/>
    <w:basedOn w:val="a"/>
    <w:link w:val="afd"/>
    <w:rsid w:val="008907FB"/>
    <w:pPr>
      <w:widowControl w:val="0"/>
      <w:shd w:val="clear" w:color="auto" w:fill="FFFFFF"/>
      <w:spacing w:before="60" w:after="360" w:line="0" w:lineRule="atLeast"/>
      <w:jc w:val="both"/>
    </w:pPr>
    <w:rPr>
      <w:rFonts w:ascii="Arial" w:eastAsia="Arial" w:hAnsi="Arial" w:cs="Arial"/>
    </w:rPr>
  </w:style>
  <w:style w:type="character" w:customStyle="1" w:styleId="27">
    <w:name w:val="Оглавление (2)_"/>
    <w:link w:val="28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главление (2)"/>
    <w:basedOn w:val="a"/>
    <w:link w:val="27"/>
    <w:rsid w:val="008907FB"/>
    <w:pPr>
      <w:widowControl w:val="0"/>
      <w:shd w:val="clear" w:color="auto" w:fill="FFFFFF"/>
      <w:spacing w:before="360" w:after="24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Exact">
    <w:name w:val="Подпись к картинке Exact"/>
    <w:link w:val="aff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aff">
    <w:name w:val="Подпись к картинке"/>
    <w:basedOn w:val="a"/>
    <w:link w:val="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295pt">
    <w:name w:val="Основной текст (2) + 9;5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8907F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link w:val="15"/>
    <w:rsid w:val="008907FB"/>
    <w:rPr>
      <w:rFonts w:ascii="Arial" w:eastAsia="Arial" w:hAnsi="Arial" w:cs="Arial"/>
      <w:sz w:val="74"/>
      <w:szCs w:val="74"/>
      <w:shd w:val="clear" w:color="auto" w:fill="FFFFFF"/>
    </w:rPr>
  </w:style>
  <w:style w:type="paragraph" w:customStyle="1" w:styleId="15">
    <w:name w:val="Заголовок №1"/>
    <w:basedOn w:val="a"/>
    <w:link w:val="13"/>
    <w:rsid w:val="008907FB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74"/>
      <w:szCs w:val="74"/>
    </w:rPr>
  </w:style>
  <w:style w:type="paragraph" w:customStyle="1" w:styleId="Iauiue">
    <w:name w:val="Iau?iue"/>
    <w:rsid w:val="0083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0">
    <w:name w:val="No Spacing"/>
    <w:uiPriority w:val="1"/>
    <w:qFormat/>
    <w:rsid w:val="008374F6"/>
    <w:pPr>
      <w:spacing w:after="0" w:line="240" w:lineRule="auto"/>
    </w:pPr>
  </w:style>
  <w:style w:type="paragraph" w:customStyle="1" w:styleId="29">
    <w:name w:val="Абзац списка2"/>
    <w:basedOn w:val="a"/>
    <w:rsid w:val="00B73C77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0">
    <w:name w:val="Font Style60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ind w:hanging="105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2">
    <w:name w:val="Font Style62"/>
    <w:uiPriority w:val="99"/>
    <w:rsid w:val="00B73C77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7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1">
    <w:name w:val="Font Style61"/>
    <w:uiPriority w:val="99"/>
    <w:rsid w:val="00B73C77"/>
    <w:rPr>
      <w:rFonts w:ascii="Arial" w:hAnsi="Arial" w:cs="Arial"/>
      <w:sz w:val="24"/>
      <w:szCs w:val="24"/>
    </w:rPr>
  </w:style>
  <w:style w:type="character" w:customStyle="1" w:styleId="FontStyle76">
    <w:name w:val="Font Style76"/>
    <w:uiPriority w:val="99"/>
    <w:rsid w:val="00B73C77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9">
    <w:name w:val="Font Style69"/>
    <w:uiPriority w:val="99"/>
    <w:rsid w:val="00B73C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uiPriority w:val="99"/>
    <w:rsid w:val="00B73C77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uiPriority w:val="99"/>
    <w:rsid w:val="00B73C77"/>
    <w:rPr>
      <w:rFonts w:ascii="Times New Roman" w:hAnsi="Times New Roman" w:cs="Times New Roman"/>
      <w:sz w:val="20"/>
      <w:szCs w:val="20"/>
    </w:rPr>
  </w:style>
  <w:style w:type="paragraph" w:styleId="aff1">
    <w:name w:val="endnote text"/>
    <w:basedOn w:val="a"/>
    <w:link w:val="aff2"/>
    <w:rsid w:val="00B73C7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кст концевой сноски Знак"/>
    <w:basedOn w:val="a0"/>
    <w:link w:val="aff1"/>
    <w:rsid w:val="00B73C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endnote reference"/>
    <w:rsid w:val="00B73C77"/>
    <w:rPr>
      <w:vertAlign w:val="superscript"/>
    </w:rPr>
  </w:style>
  <w:style w:type="character" w:styleId="aff4">
    <w:name w:val="Emphasis"/>
    <w:qFormat/>
    <w:rsid w:val="00B73C77"/>
    <w:rPr>
      <w:i/>
      <w:iCs/>
    </w:rPr>
  </w:style>
  <w:style w:type="character" w:customStyle="1" w:styleId="16">
    <w:name w:val="Основной шрифт абзаца1"/>
    <w:rsid w:val="001C159D"/>
  </w:style>
  <w:style w:type="paragraph" w:customStyle="1" w:styleId="aff5">
    <w:name w:val="Содержимое таблицы"/>
    <w:basedOn w:val="a"/>
    <w:rsid w:val="001C159D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CB01C0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Standard"/>
    <w:rsid w:val="00CB01C0"/>
    <w:pPr>
      <w:spacing w:after="120"/>
    </w:pPr>
  </w:style>
  <w:style w:type="character" w:customStyle="1" w:styleId="LineNumber">
    <w:name w:val="Line Number"/>
    <w:basedOn w:val="a0"/>
    <w:uiPriority w:val="99"/>
    <w:rsid w:val="004B5FDA"/>
    <w:rPr>
      <w:rFonts w:ascii="Times New Roman" w:hAnsi="Times New Roman" w:cs="Times New Roman"/>
    </w:rPr>
  </w:style>
  <w:style w:type="table" w:customStyle="1" w:styleId="108">
    <w:name w:val="108"/>
    <w:uiPriority w:val="99"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17">
    <w:name w:val="Table Simple 1"/>
    <w:basedOn w:val="a1"/>
    <w:uiPriority w:val="99"/>
    <w:semiHidden/>
    <w:unhideWhenUsed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DocList">
    <w:name w:val="ConsPlusDocList"/>
    <w:next w:val="a"/>
    <w:rsid w:val="002B1170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2a">
    <w:name w:val="Обычный2"/>
    <w:rsid w:val="00A40259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">
    <w:name w:val="TableGrid"/>
    <w:rsid w:val="007B25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">
    <w:name w:val="Абзац списка3"/>
    <w:basedOn w:val="a"/>
    <w:rsid w:val="00296E69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Основной шрифт абзаца2"/>
    <w:rsid w:val="00437A09"/>
  </w:style>
  <w:style w:type="character" w:customStyle="1" w:styleId="WW8Num1z0">
    <w:name w:val="WW8Num1z0"/>
    <w:rsid w:val="00437A09"/>
  </w:style>
  <w:style w:type="character" w:customStyle="1" w:styleId="WW8Num1z1">
    <w:name w:val="WW8Num1z1"/>
    <w:rsid w:val="00437A09"/>
  </w:style>
  <w:style w:type="character" w:customStyle="1" w:styleId="WW8Num1z2">
    <w:name w:val="WW8Num1z2"/>
    <w:rsid w:val="00437A09"/>
  </w:style>
  <w:style w:type="character" w:customStyle="1" w:styleId="WW8Num1z3">
    <w:name w:val="WW8Num1z3"/>
    <w:rsid w:val="00437A09"/>
  </w:style>
  <w:style w:type="character" w:customStyle="1" w:styleId="WW8Num1z4">
    <w:name w:val="WW8Num1z4"/>
    <w:rsid w:val="00437A09"/>
  </w:style>
  <w:style w:type="character" w:customStyle="1" w:styleId="WW8Num1z5">
    <w:name w:val="WW8Num1z5"/>
    <w:rsid w:val="00437A09"/>
  </w:style>
  <w:style w:type="character" w:customStyle="1" w:styleId="WW8Num1z6">
    <w:name w:val="WW8Num1z6"/>
    <w:rsid w:val="00437A09"/>
  </w:style>
  <w:style w:type="character" w:customStyle="1" w:styleId="WW8Num1z7">
    <w:name w:val="WW8Num1z7"/>
    <w:rsid w:val="00437A09"/>
  </w:style>
  <w:style w:type="character" w:customStyle="1" w:styleId="WW8Num1z8">
    <w:name w:val="WW8Num1z8"/>
    <w:rsid w:val="00437A09"/>
  </w:style>
  <w:style w:type="character" w:customStyle="1" w:styleId="WW8Num2z0">
    <w:name w:val="WW8Num2z0"/>
    <w:rsid w:val="00437A09"/>
  </w:style>
  <w:style w:type="character" w:customStyle="1" w:styleId="WW8Num2z1">
    <w:name w:val="WW8Num2z1"/>
    <w:rsid w:val="00437A09"/>
  </w:style>
  <w:style w:type="character" w:customStyle="1" w:styleId="WW8Num2z2">
    <w:name w:val="WW8Num2z2"/>
    <w:rsid w:val="00437A09"/>
  </w:style>
  <w:style w:type="character" w:customStyle="1" w:styleId="WW8Num2z3">
    <w:name w:val="WW8Num2z3"/>
    <w:rsid w:val="00437A09"/>
  </w:style>
  <w:style w:type="character" w:customStyle="1" w:styleId="WW8Num2z4">
    <w:name w:val="WW8Num2z4"/>
    <w:rsid w:val="00437A09"/>
  </w:style>
  <w:style w:type="character" w:customStyle="1" w:styleId="WW8Num2z5">
    <w:name w:val="WW8Num2z5"/>
    <w:rsid w:val="00437A09"/>
  </w:style>
  <w:style w:type="character" w:customStyle="1" w:styleId="WW8Num2z6">
    <w:name w:val="WW8Num2z6"/>
    <w:rsid w:val="00437A09"/>
  </w:style>
  <w:style w:type="character" w:customStyle="1" w:styleId="WW8Num2z7">
    <w:name w:val="WW8Num2z7"/>
    <w:rsid w:val="00437A09"/>
  </w:style>
  <w:style w:type="character" w:customStyle="1" w:styleId="WW8Num2z8">
    <w:name w:val="WW8Num2z8"/>
    <w:rsid w:val="00437A09"/>
  </w:style>
  <w:style w:type="character" w:customStyle="1" w:styleId="WW8Num3z0">
    <w:name w:val="WW8Num3z0"/>
    <w:rsid w:val="00437A09"/>
  </w:style>
  <w:style w:type="character" w:customStyle="1" w:styleId="WW8Num4z0">
    <w:name w:val="WW8Num4z0"/>
    <w:rsid w:val="00437A09"/>
  </w:style>
  <w:style w:type="character" w:customStyle="1" w:styleId="WW8Num4z1">
    <w:name w:val="WW8Num4z1"/>
    <w:rsid w:val="00437A09"/>
  </w:style>
  <w:style w:type="character" w:customStyle="1" w:styleId="WW8Num4z2">
    <w:name w:val="WW8Num4z2"/>
    <w:rsid w:val="00437A09"/>
  </w:style>
  <w:style w:type="character" w:customStyle="1" w:styleId="WW8Num4z3">
    <w:name w:val="WW8Num4z3"/>
    <w:rsid w:val="00437A09"/>
  </w:style>
  <w:style w:type="character" w:customStyle="1" w:styleId="WW8Num4z4">
    <w:name w:val="WW8Num4z4"/>
    <w:rsid w:val="00437A09"/>
  </w:style>
  <w:style w:type="character" w:customStyle="1" w:styleId="WW8Num4z5">
    <w:name w:val="WW8Num4z5"/>
    <w:rsid w:val="00437A09"/>
  </w:style>
  <w:style w:type="character" w:customStyle="1" w:styleId="WW8Num4z6">
    <w:name w:val="WW8Num4z6"/>
    <w:rsid w:val="00437A09"/>
  </w:style>
  <w:style w:type="character" w:customStyle="1" w:styleId="WW8Num4z7">
    <w:name w:val="WW8Num4z7"/>
    <w:rsid w:val="00437A09"/>
  </w:style>
  <w:style w:type="character" w:customStyle="1" w:styleId="WW8Num4z8">
    <w:name w:val="WW8Num4z8"/>
    <w:rsid w:val="00437A09"/>
  </w:style>
  <w:style w:type="character" w:customStyle="1" w:styleId="WW8Num5z0">
    <w:name w:val="WW8Num5z0"/>
    <w:rsid w:val="00437A09"/>
  </w:style>
  <w:style w:type="character" w:customStyle="1" w:styleId="WW8Num5z1">
    <w:name w:val="WW8Num5z1"/>
    <w:rsid w:val="00437A09"/>
  </w:style>
  <w:style w:type="character" w:customStyle="1" w:styleId="WW8Num5z2">
    <w:name w:val="WW8Num5z2"/>
    <w:rsid w:val="00437A09"/>
  </w:style>
  <w:style w:type="character" w:customStyle="1" w:styleId="WW8Num5z3">
    <w:name w:val="WW8Num5z3"/>
    <w:rsid w:val="00437A09"/>
  </w:style>
  <w:style w:type="character" w:customStyle="1" w:styleId="WW8Num5z4">
    <w:name w:val="WW8Num5z4"/>
    <w:rsid w:val="00437A09"/>
  </w:style>
  <w:style w:type="character" w:customStyle="1" w:styleId="WW8Num5z5">
    <w:name w:val="WW8Num5z5"/>
    <w:rsid w:val="00437A09"/>
  </w:style>
  <w:style w:type="character" w:customStyle="1" w:styleId="WW8Num5z6">
    <w:name w:val="WW8Num5z6"/>
    <w:rsid w:val="00437A09"/>
  </w:style>
  <w:style w:type="character" w:customStyle="1" w:styleId="WW8Num5z7">
    <w:name w:val="WW8Num5z7"/>
    <w:rsid w:val="00437A09"/>
  </w:style>
  <w:style w:type="character" w:customStyle="1" w:styleId="WW8Num5z8">
    <w:name w:val="WW8Num5z8"/>
    <w:rsid w:val="00437A09"/>
  </w:style>
  <w:style w:type="character" w:customStyle="1" w:styleId="WW8Num6z0">
    <w:name w:val="WW8Num6z0"/>
    <w:rsid w:val="00437A09"/>
    <w:rPr>
      <w:rFonts w:ascii="Symbol" w:hAnsi="Symbol" w:cs="Symbol"/>
    </w:rPr>
  </w:style>
  <w:style w:type="character" w:customStyle="1" w:styleId="WW8Num7z0">
    <w:name w:val="WW8Num7z0"/>
    <w:rsid w:val="00437A09"/>
    <w:rPr>
      <w:rFonts w:ascii="Symbol" w:hAnsi="Symbol" w:cs="Symbol"/>
    </w:rPr>
  </w:style>
  <w:style w:type="character" w:customStyle="1" w:styleId="WW8Num8z0">
    <w:name w:val="WW8Num8z0"/>
    <w:rsid w:val="00437A09"/>
    <w:rPr>
      <w:rFonts w:ascii="Symbol" w:hAnsi="Symbol" w:cs="Symbol"/>
    </w:rPr>
  </w:style>
  <w:style w:type="character" w:customStyle="1" w:styleId="WW8Num9z0">
    <w:name w:val="WW8Num9z0"/>
    <w:rsid w:val="00437A09"/>
    <w:rPr>
      <w:rFonts w:ascii="Symbol" w:hAnsi="Symbol" w:cs="Symbol"/>
    </w:rPr>
  </w:style>
  <w:style w:type="character" w:customStyle="1" w:styleId="WW8Num9z3">
    <w:name w:val="WW8Num9z3"/>
    <w:rsid w:val="00437A09"/>
  </w:style>
  <w:style w:type="character" w:customStyle="1" w:styleId="WW8Num9z4">
    <w:name w:val="WW8Num9z4"/>
    <w:rsid w:val="00437A09"/>
  </w:style>
  <w:style w:type="character" w:customStyle="1" w:styleId="WW8Num9z5">
    <w:name w:val="WW8Num9z5"/>
    <w:rsid w:val="00437A09"/>
  </w:style>
  <w:style w:type="character" w:customStyle="1" w:styleId="WW8Num9z6">
    <w:name w:val="WW8Num9z6"/>
    <w:rsid w:val="00437A09"/>
  </w:style>
  <w:style w:type="character" w:customStyle="1" w:styleId="WW8Num9z7">
    <w:name w:val="WW8Num9z7"/>
    <w:rsid w:val="00437A09"/>
  </w:style>
  <w:style w:type="character" w:customStyle="1" w:styleId="WW8Num9z8">
    <w:name w:val="WW8Num9z8"/>
    <w:rsid w:val="00437A09"/>
  </w:style>
  <w:style w:type="character" w:customStyle="1" w:styleId="WW8Num10z0">
    <w:name w:val="WW8Num10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11z0">
    <w:name w:val="WW8Num11z0"/>
    <w:rsid w:val="00437A09"/>
    <w:rPr>
      <w:rFonts w:ascii="Symbol" w:hAnsi="Symbol" w:cs="Symbol"/>
    </w:rPr>
  </w:style>
  <w:style w:type="character" w:customStyle="1" w:styleId="WW8Num12z0">
    <w:name w:val="WW8Num12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12z1">
    <w:name w:val="WW8Num12z1"/>
    <w:rsid w:val="00437A09"/>
    <w:rPr>
      <w:rFonts w:ascii="Courier New" w:hAnsi="Courier New" w:cs="Courier New"/>
    </w:rPr>
  </w:style>
  <w:style w:type="character" w:customStyle="1" w:styleId="WW8Num12z2">
    <w:name w:val="WW8Num12z2"/>
    <w:rsid w:val="00437A09"/>
    <w:rPr>
      <w:rFonts w:ascii="Times New Roman" w:hAnsi="Times New Roman" w:cs="Times New Roman"/>
      <w:sz w:val="22"/>
    </w:rPr>
  </w:style>
  <w:style w:type="character" w:customStyle="1" w:styleId="WW8Num12z3">
    <w:name w:val="WW8Num12z3"/>
    <w:rsid w:val="00437A09"/>
    <w:rPr>
      <w:rFonts w:ascii="Wingdings" w:hAnsi="Wingdings" w:cs="Wingdings"/>
    </w:rPr>
  </w:style>
  <w:style w:type="character" w:customStyle="1" w:styleId="WW8Num12z6">
    <w:name w:val="WW8Num12z6"/>
    <w:rsid w:val="00437A09"/>
    <w:rPr>
      <w:rFonts w:ascii="Symbol" w:hAnsi="Symbol" w:cs="Symbol"/>
    </w:rPr>
  </w:style>
  <w:style w:type="character" w:customStyle="1" w:styleId="WW8Num13z0">
    <w:name w:val="WW8Num13z0"/>
    <w:rsid w:val="00437A09"/>
    <w:rPr>
      <w:b/>
    </w:rPr>
  </w:style>
  <w:style w:type="character" w:customStyle="1" w:styleId="WW8Num10z1">
    <w:name w:val="WW8Num10z1"/>
    <w:rsid w:val="00437A09"/>
  </w:style>
  <w:style w:type="character" w:customStyle="1" w:styleId="WW8Num10z2">
    <w:name w:val="WW8Num10z2"/>
    <w:rsid w:val="00437A09"/>
  </w:style>
  <w:style w:type="character" w:customStyle="1" w:styleId="WW8Num10z3">
    <w:name w:val="WW8Num10z3"/>
    <w:rsid w:val="00437A09"/>
  </w:style>
  <w:style w:type="character" w:customStyle="1" w:styleId="WW8Num10z4">
    <w:name w:val="WW8Num10z4"/>
    <w:rsid w:val="00437A09"/>
  </w:style>
  <w:style w:type="character" w:customStyle="1" w:styleId="WW8Num10z5">
    <w:name w:val="WW8Num10z5"/>
    <w:rsid w:val="00437A09"/>
  </w:style>
  <w:style w:type="character" w:customStyle="1" w:styleId="WW8Num10z6">
    <w:name w:val="WW8Num10z6"/>
    <w:rsid w:val="00437A09"/>
  </w:style>
  <w:style w:type="character" w:customStyle="1" w:styleId="WW8Num10z7">
    <w:name w:val="WW8Num10z7"/>
    <w:rsid w:val="00437A09"/>
  </w:style>
  <w:style w:type="character" w:customStyle="1" w:styleId="WW8Num10z8">
    <w:name w:val="WW8Num10z8"/>
    <w:rsid w:val="00437A09"/>
  </w:style>
  <w:style w:type="character" w:customStyle="1" w:styleId="WW8Num13z1">
    <w:name w:val="WW8Num13z1"/>
    <w:rsid w:val="00437A09"/>
    <w:rPr>
      <w:rFonts w:ascii="Courier New" w:hAnsi="Courier New" w:cs="Courier New"/>
    </w:rPr>
  </w:style>
  <w:style w:type="character" w:customStyle="1" w:styleId="WW8Num13z2">
    <w:name w:val="WW8Num13z2"/>
    <w:rsid w:val="00437A09"/>
    <w:rPr>
      <w:rFonts w:ascii="Times New Roman" w:hAnsi="Times New Roman" w:cs="Times New Roman"/>
      <w:sz w:val="22"/>
    </w:rPr>
  </w:style>
  <w:style w:type="character" w:customStyle="1" w:styleId="WW8Num13z3">
    <w:name w:val="WW8Num13z3"/>
    <w:rsid w:val="00437A09"/>
    <w:rPr>
      <w:rFonts w:ascii="Wingdings" w:hAnsi="Wingdings" w:cs="Wingdings"/>
    </w:rPr>
  </w:style>
  <w:style w:type="character" w:customStyle="1" w:styleId="WW8Num13z6">
    <w:name w:val="WW8Num13z6"/>
    <w:rsid w:val="00437A09"/>
    <w:rPr>
      <w:rFonts w:ascii="Symbol" w:hAnsi="Symbol" w:cs="Symbol"/>
    </w:rPr>
  </w:style>
  <w:style w:type="character" w:customStyle="1" w:styleId="WW8Num14z0">
    <w:name w:val="WW8Num14z0"/>
    <w:rsid w:val="00437A09"/>
    <w:rPr>
      <w:b/>
    </w:rPr>
  </w:style>
  <w:style w:type="character" w:customStyle="1" w:styleId="WW8Num11z3">
    <w:name w:val="WW8Num11z3"/>
    <w:rsid w:val="00437A09"/>
  </w:style>
  <w:style w:type="character" w:customStyle="1" w:styleId="WW8Num11z4">
    <w:name w:val="WW8Num11z4"/>
    <w:rsid w:val="00437A09"/>
  </w:style>
  <w:style w:type="character" w:customStyle="1" w:styleId="WW8Num11z5">
    <w:name w:val="WW8Num11z5"/>
    <w:rsid w:val="00437A09"/>
  </w:style>
  <w:style w:type="character" w:customStyle="1" w:styleId="WW8Num11z6">
    <w:name w:val="WW8Num11z6"/>
    <w:rsid w:val="00437A09"/>
  </w:style>
  <w:style w:type="character" w:customStyle="1" w:styleId="WW8Num11z7">
    <w:name w:val="WW8Num11z7"/>
    <w:rsid w:val="00437A09"/>
  </w:style>
  <w:style w:type="character" w:customStyle="1" w:styleId="WW8Num11z8">
    <w:name w:val="WW8Num11z8"/>
    <w:rsid w:val="00437A09"/>
  </w:style>
  <w:style w:type="character" w:customStyle="1" w:styleId="WW8Num15z0">
    <w:name w:val="WW8Num15z0"/>
    <w:rsid w:val="00437A09"/>
    <w:rPr>
      <w:rFonts w:ascii="Symbol" w:hAnsi="Symbol" w:cs="Symbol"/>
      <w:b/>
      <w:i w:val="0"/>
      <w:color w:val="00000A"/>
    </w:rPr>
  </w:style>
  <w:style w:type="character" w:customStyle="1" w:styleId="WW8Num16z0">
    <w:name w:val="WW8Num16z0"/>
    <w:rsid w:val="00437A09"/>
    <w:rPr>
      <w:rFonts w:ascii="Symbol" w:hAnsi="Symbol" w:cs="Symbol"/>
    </w:rPr>
  </w:style>
  <w:style w:type="character" w:customStyle="1" w:styleId="WW8Num17z0">
    <w:name w:val="WW8Num17z0"/>
    <w:rsid w:val="00437A09"/>
    <w:rPr>
      <w:rFonts w:ascii="Symbol" w:hAnsi="Symbol" w:cs="Symbol"/>
    </w:rPr>
  </w:style>
  <w:style w:type="character" w:customStyle="1" w:styleId="WW8Num18z0">
    <w:name w:val="WW8Num18z0"/>
    <w:rsid w:val="00437A09"/>
    <w:rPr>
      <w:rFonts w:ascii="Symbol" w:hAnsi="Symbol" w:cs="Symbol"/>
    </w:rPr>
  </w:style>
  <w:style w:type="character" w:customStyle="1" w:styleId="WW8Num19z0">
    <w:name w:val="WW8Num19z0"/>
    <w:rsid w:val="00437A09"/>
    <w:rPr>
      <w:rFonts w:ascii="Symbol" w:hAnsi="Symbol" w:cs="Symbol"/>
    </w:rPr>
  </w:style>
  <w:style w:type="character" w:customStyle="1" w:styleId="WW8Num20z0">
    <w:name w:val="WW8Num20z0"/>
    <w:rsid w:val="00437A09"/>
    <w:rPr>
      <w:rFonts w:ascii="Symbol" w:hAnsi="Symbol" w:cs="Symbol"/>
    </w:rPr>
  </w:style>
  <w:style w:type="character" w:customStyle="1" w:styleId="WW8Num21z0">
    <w:name w:val="WW8Num21z0"/>
    <w:rsid w:val="00437A09"/>
    <w:rPr>
      <w:rFonts w:ascii="Symbol" w:hAnsi="Symbol" w:cs="Symbol"/>
    </w:rPr>
  </w:style>
  <w:style w:type="character" w:customStyle="1" w:styleId="WW8Num22z0">
    <w:name w:val="WW8Num22z0"/>
    <w:rsid w:val="00437A09"/>
    <w:rPr>
      <w:rFonts w:ascii="Symbol" w:hAnsi="Symbol" w:cs="Symbol"/>
    </w:rPr>
  </w:style>
  <w:style w:type="character" w:customStyle="1" w:styleId="WW8Num23z0">
    <w:name w:val="WW8Num23z0"/>
    <w:rsid w:val="00437A09"/>
    <w:rPr>
      <w:rFonts w:ascii="Symbol" w:hAnsi="Symbol" w:cs="Symbol"/>
    </w:rPr>
  </w:style>
  <w:style w:type="character" w:customStyle="1" w:styleId="WW8Num24z0">
    <w:name w:val="WW8Num24z0"/>
    <w:rsid w:val="00437A09"/>
    <w:rPr>
      <w:rFonts w:ascii="Symbol" w:hAnsi="Symbol" w:cs="Symbol"/>
    </w:rPr>
  </w:style>
  <w:style w:type="character" w:customStyle="1" w:styleId="WW8Num25z0">
    <w:name w:val="WW8Num25z0"/>
    <w:rsid w:val="00437A09"/>
    <w:rPr>
      <w:rFonts w:ascii="Symbol" w:hAnsi="Symbol" w:cs="Symbol"/>
      <w:color w:val="000000"/>
    </w:rPr>
  </w:style>
  <w:style w:type="character" w:customStyle="1" w:styleId="WW8Num26z0">
    <w:name w:val="WW8Num26z0"/>
    <w:rsid w:val="00437A09"/>
    <w:rPr>
      <w:rFonts w:ascii="Symbol" w:hAnsi="Symbol" w:cs="Symbol"/>
    </w:rPr>
  </w:style>
  <w:style w:type="character" w:customStyle="1" w:styleId="WW8Num27z0">
    <w:name w:val="WW8Num27z0"/>
    <w:rsid w:val="00437A09"/>
    <w:rPr>
      <w:rFonts w:ascii="Symbol" w:hAnsi="Symbol" w:cs="Symbol"/>
      <w:spacing w:val="-6"/>
      <w:sz w:val="24"/>
      <w:szCs w:val="24"/>
    </w:rPr>
  </w:style>
  <w:style w:type="character" w:customStyle="1" w:styleId="WW8Num28z0">
    <w:name w:val="WW8Num28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29z0">
    <w:name w:val="WW8Num29z0"/>
    <w:rsid w:val="00437A09"/>
    <w:rPr>
      <w:rFonts w:ascii="Symbol" w:hAnsi="Symbol" w:cs="Times New Roman"/>
    </w:rPr>
  </w:style>
  <w:style w:type="character" w:customStyle="1" w:styleId="WW8Num30z0">
    <w:name w:val="WW8Num30z0"/>
    <w:rsid w:val="00437A09"/>
    <w:rPr>
      <w:rFonts w:ascii="Symbol" w:hAnsi="Symbol" w:cs="Symbol"/>
    </w:rPr>
  </w:style>
  <w:style w:type="character" w:customStyle="1" w:styleId="WW8Num31z0">
    <w:name w:val="WW8Num31z0"/>
    <w:rsid w:val="00437A09"/>
    <w:rPr>
      <w:rFonts w:ascii="Symbol" w:hAnsi="Symbol" w:cs="Symbol"/>
    </w:rPr>
  </w:style>
  <w:style w:type="character" w:customStyle="1" w:styleId="WW8Num31z1">
    <w:name w:val="WW8Num31z1"/>
    <w:rsid w:val="00437A09"/>
  </w:style>
  <w:style w:type="character" w:customStyle="1" w:styleId="WW8Num31z2">
    <w:name w:val="WW8Num31z2"/>
    <w:rsid w:val="00437A09"/>
  </w:style>
  <w:style w:type="character" w:customStyle="1" w:styleId="WW8Num31z3">
    <w:name w:val="WW8Num31z3"/>
    <w:rsid w:val="00437A09"/>
  </w:style>
  <w:style w:type="character" w:customStyle="1" w:styleId="WW8Num31z4">
    <w:name w:val="WW8Num31z4"/>
    <w:rsid w:val="00437A09"/>
  </w:style>
  <w:style w:type="character" w:customStyle="1" w:styleId="WW8Num31z5">
    <w:name w:val="WW8Num31z5"/>
    <w:rsid w:val="00437A09"/>
  </w:style>
  <w:style w:type="character" w:customStyle="1" w:styleId="WW8Num31z6">
    <w:name w:val="WW8Num31z6"/>
    <w:rsid w:val="00437A09"/>
  </w:style>
  <w:style w:type="character" w:customStyle="1" w:styleId="WW8Num31z7">
    <w:name w:val="WW8Num31z7"/>
    <w:rsid w:val="00437A09"/>
  </w:style>
  <w:style w:type="character" w:customStyle="1" w:styleId="WW8Num31z8">
    <w:name w:val="WW8Num31z8"/>
    <w:rsid w:val="00437A09"/>
  </w:style>
  <w:style w:type="character" w:customStyle="1" w:styleId="WW8Num32z0">
    <w:name w:val="WW8Num32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33z0">
    <w:name w:val="WW8Num33z0"/>
    <w:rsid w:val="00437A09"/>
    <w:rPr>
      <w:rFonts w:ascii="Symbol" w:hAnsi="Symbol" w:cs="Symbol"/>
    </w:rPr>
  </w:style>
  <w:style w:type="character" w:customStyle="1" w:styleId="WW8Num34z0">
    <w:name w:val="WW8Num34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34z1">
    <w:name w:val="WW8Num34z1"/>
    <w:rsid w:val="00437A09"/>
    <w:rPr>
      <w:rFonts w:ascii="Courier New" w:hAnsi="Courier New" w:cs="Courier New"/>
    </w:rPr>
  </w:style>
  <w:style w:type="character" w:customStyle="1" w:styleId="WW8Num34z2">
    <w:name w:val="WW8Num34z2"/>
    <w:rsid w:val="00437A09"/>
    <w:rPr>
      <w:rFonts w:ascii="Times New Roman" w:hAnsi="Times New Roman" w:cs="Times New Roman"/>
      <w:sz w:val="22"/>
    </w:rPr>
  </w:style>
  <w:style w:type="character" w:customStyle="1" w:styleId="WW8Num34z3">
    <w:name w:val="WW8Num34z3"/>
    <w:rsid w:val="00437A09"/>
    <w:rPr>
      <w:rFonts w:ascii="Wingdings" w:hAnsi="Wingdings" w:cs="Wingdings"/>
    </w:rPr>
  </w:style>
  <w:style w:type="character" w:customStyle="1" w:styleId="WW8Num34z6">
    <w:name w:val="WW8Num34z6"/>
    <w:rsid w:val="00437A09"/>
    <w:rPr>
      <w:rFonts w:ascii="Symbol" w:hAnsi="Symbol" w:cs="Symbol"/>
    </w:rPr>
  </w:style>
  <w:style w:type="character" w:customStyle="1" w:styleId="WW8Num35z0">
    <w:name w:val="WW8Num35z0"/>
    <w:rsid w:val="00437A09"/>
    <w:rPr>
      <w:b/>
    </w:rPr>
  </w:style>
  <w:style w:type="character" w:customStyle="1" w:styleId="WW8Num30z1">
    <w:name w:val="WW8Num30z1"/>
    <w:rsid w:val="00437A09"/>
  </w:style>
  <w:style w:type="character" w:customStyle="1" w:styleId="WW8Num30z2">
    <w:name w:val="WW8Num30z2"/>
    <w:rsid w:val="00437A09"/>
  </w:style>
  <w:style w:type="character" w:customStyle="1" w:styleId="WW8Num30z3">
    <w:name w:val="WW8Num30z3"/>
    <w:rsid w:val="00437A09"/>
  </w:style>
  <w:style w:type="character" w:customStyle="1" w:styleId="WW8Num30z4">
    <w:name w:val="WW8Num30z4"/>
    <w:rsid w:val="00437A09"/>
  </w:style>
  <w:style w:type="character" w:customStyle="1" w:styleId="WW8Num30z5">
    <w:name w:val="WW8Num30z5"/>
    <w:rsid w:val="00437A09"/>
  </w:style>
  <w:style w:type="character" w:customStyle="1" w:styleId="WW8Num30z6">
    <w:name w:val="WW8Num30z6"/>
    <w:rsid w:val="00437A09"/>
  </w:style>
  <w:style w:type="character" w:customStyle="1" w:styleId="WW8Num30z7">
    <w:name w:val="WW8Num30z7"/>
    <w:rsid w:val="00437A09"/>
  </w:style>
  <w:style w:type="character" w:customStyle="1" w:styleId="WW8Num30z8">
    <w:name w:val="WW8Num30z8"/>
    <w:rsid w:val="00437A09"/>
  </w:style>
  <w:style w:type="character" w:customStyle="1" w:styleId="WW8Num33z1">
    <w:name w:val="WW8Num33z1"/>
    <w:rsid w:val="00437A09"/>
    <w:rPr>
      <w:rFonts w:ascii="Courier New" w:hAnsi="Courier New" w:cs="Courier New"/>
    </w:rPr>
  </w:style>
  <w:style w:type="character" w:customStyle="1" w:styleId="WW8Num33z2">
    <w:name w:val="WW8Num33z2"/>
    <w:rsid w:val="00437A09"/>
    <w:rPr>
      <w:rFonts w:ascii="Times New Roman" w:hAnsi="Times New Roman" w:cs="Times New Roman"/>
      <w:sz w:val="22"/>
    </w:rPr>
  </w:style>
  <w:style w:type="character" w:customStyle="1" w:styleId="WW8Num33z3">
    <w:name w:val="WW8Num33z3"/>
    <w:rsid w:val="00437A09"/>
    <w:rPr>
      <w:rFonts w:ascii="Wingdings" w:hAnsi="Wingdings" w:cs="Wingdings"/>
    </w:rPr>
  </w:style>
  <w:style w:type="character" w:customStyle="1" w:styleId="WW8Num33z6">
    <w:name w:val="WW8Num33z6"/>
    <w:rsid w:val="00437A09"/>
    <w:rPr>
      <w:rFonts w:ascii="Symbol" w:hAnsi="Symbol" w:cs="Symbol"/>
    </w:rPr>
  </w:style>
  <w:style w:type="character" w:customStyle="1" w:styleId="WW8Num6z1">
    <w:name w:val="WW8Num6z1"/>
    <w:rsid w:val="00437A09"/>
  </w:style>
  <w:style w:type="character" w:customStyle="1" w:styleId="WW8Num6z2">
    <w:name w:val="WW8Num6z2"/>
    <w:rsid w:val="00437A09"/>
  </w:style>
  <w:style w:type="character" w:customStyle="1" w:styleId="WW8Num6z3">
    <w:name w:val="WW8Num6z3"/>
    <w:rsid w:val="00437A09"/>
  </w:style>
  <w:style w:type="character" w:customStyle="1" w:styleId="WW8Num6z4">
    <w:name w:val="WW8Num6z4"/>
    <w:rsid w:val="00437A09"/>
  </w:style>
  <w:style w:type="character" w:customStyle="1" w:styleId="WW8Num6z5">
    <w:name w:val="WW8Num6z5"/>
    <w:rsid w:val="00437A09"/>
  </w:style>
  <w:style w:type="character" w:customStyle="1" w:styleId="WW8Num6z6">
    <w:name w:val="WW8Num6z6"/>
    <w:rsid w:val="00437A09"/>
  </w:style>
  <w:style w:type="character" w:customStyle="1" w:styleId="WW8Num6z7">
    <w:name w:val="WW8Num6z7"/>
    <w:rsid w:val="00437A09"/>
  </w:style>
  <w:style w:type="character" w:customStyle="1" w:styleId="WW8Num6z8">
    <w:name w:val="WW8Num6z8"/>
    <w:rsid w:val="00437A09"/>
  </w:style>
  <w:style w:type="character" w:customStyle="1" w:styleId="WW8Num14z3">
    <w:name w:val="WW8Num14z3"/>
    <w:rsid w:val="00437A09"/>
  </w:style>
  <w:style w:type="character" w:customStyle="1" w:styleId="WW8Num14z4">
    <w:name w:val="WW8Num14z4"/>
    <w:rsid w:val="00437A09"/>
  </w:style>
  <w:style w:type="character" w:customStyle="1" w:styleId="WW8Num14z5">
    <w:name w:val="WW8Num14z5"/>
    <w:rsid w:val="00437A09"/>
  </w:style>
  <w:style w:type="character" w:customStyle="1" w:styleId="WW8Num14z6">
    <w:name w:val="WW8Num14z6"/>
    <w:rsid w:val="00437A09"/>
  </w:style>
  <w:style w:type="character" w:customStyle="1" w:styleId="WW8Num14z7">
    <w:name w:val="WW8Num14z7"/>
    <w:rsid w:val="00437A09"/>
  </w:style>
  <w:style w:type="character" w:customStyle="1" w:styleId="WW8Num14z8">
    <w:name w:val="WW8Num14z8"/>
    <w:rsid w:val="00437A09"/>
  </w:style>
  <w:style w:type="character" w:customStyle="1" w:styleId="WW8Num15z1">
    <w:name w:val="WW8Num15z1"/>
    <w:rsid w:val="00437A09"/>
    <w:rPr>
      <w:rFonts w:ascii="Symbol" w:hAnsi="Symbol" w:cs="Courier New"/>
    </w:rPr>
  </w:style>
  <w:style w:type="character" w:customStyle="1" w:styleId="WW8Num15z2">
    <w:name w:val="WW8Num15z2"/>
    <w:rsid w:val="00437A09"/>
  </w:style>
  <w:style w:type="character" w:customStyle="1" w:styleId="WW8Num15z3">
    <w:name w:val="WW8Num15z3"/>
    <w:rsid w:val="00437A09"/>
  </w:style>
  <w:style w:type="character" w:customStyle="1" w:styleId="WW8Num15z4">
    <w:name w:val="WW8Num15z4"/>
    <w:rsid w:val="00437A09"/>
  </w:style>
  <w:style w:type="character" w:customStyle="1" w:styleId="WW8Num15z5">
    <w:name w:val="WW8Num15z5"/>
    <w:rsid w:val="00437A09"/>
  </w:style>
  <w:style w:type="character" w:customStyle="1" w:styleId="WW8Num15z6">
    <w:name w:val="WW8Num15z6"/>
    <w:rsid w:val="00437A09"/>
  </w:style>
  <w:style w:type="character" w:customStyle="1" w:styleId="WW8Num15z7">
    <w:name w:val="WW8Num15z7"/>
    <w:rsid w:val="00437A09"/>
  </w:style>
  <w:style w:type="character" w:customStyle="1" w:styleId="WW8Num15z8">
    <w:name w:val="WW8Num15z8"/>
    <w:rsid w:val="00437A09"/>
  </w:style>
  <w:style w:type="character" w:customStyle="1" w:styleId="WW8Num16z1">
    <w:name w:val="WW8Num16z1"/>
    <w:rsid w:val="00437A09"/>
    <w:rPr>
      <w:rFonts w:ascii="Symbol" w:hAnsi="Symbol" w:cs="Symbol"/>
    </w:rPr>
  </w:style>
  <w:style w:type="character" w:customStyle="1" w:styleId="WW8Num16z4">
    <w:name w:val="WW8Num16z4"/>
    <w:rsid w:val="00437A09"/>
  </w:style>
  <w:style w:type="character" w:customStyle="1" w:styleId="WW8Num16z5">
    <w:name w:val="WW8Num16z5"/>
    <w:rsid w:val="00437A09"/>
  </w:style>
  <w:style w:type="character" w:customStyle="1" w:styleId="WW8Num16z6">
    <w:name w:val="WW8Num16z6"/>
    <w:rsid w:val="00437A09"/>
  </w:style>
  <w:style w:type="character" w:customStyle="1" w:styleId="WW8Num16z7">
    <w:name w:val="WW8Num16z7"/>
    <w:rsid w:val="00437A09"/>
  </w:style>
  <w:style w:type="character" w:customStyle="1" w:styleId="WW8Num16z8">
    <w:name w:val="WW8Num16z8"/>
    <w:rsid w:val="00437A09"/>
  </w:style>
  <w:style w:type="character" w:customStyle="1" w:styleId="WW8Num17z1">
    <w:name w:val="WW8Num17z1"/>
    <w:rsid w:val="00437A09"/>
    <w:rPr>
      <w:rFonts w:ascii="Symbol" w:hAnsi="Symbol" w:cs="Symbol"/>
    </w:rPr>
  </w:style>
  <w:style w:type="character" w:customStyle="1" w:styleId="WW8Num17z4">
    <w:name w:val="WW8Num17z4"/>
    <w:rsid w:val="00437A09"/>
  </w:style>
  <w:style w:type="character" w:customStyle="1" w:styleId="WW8Num17z5">
    <w:name w:val="WW8Num17z5"/>
    <w:rsid w:val="00437A09"/>
  </w:style>
  <w:style w:type="character" w:customStyle="1" w:styleId="WW8Num17z6">
    <w:name w:val="WW8Num17z6"/>
    <w:rsid w:val="00437A09"/>
  </w:style>
  <w:style w:type="character" w:customStyle="1" w:styleId="WW8Num17z7">
    <w:name w:val="WW8Num17z7"/>
    <w:rsid w:val="00437A09"/>
  </w:style>
  <w:style w:type="character" w:customStyle="1" w:styleId="WW8Num17z8">
    <w:name w:val="WW8Num17z8"/>
    <w:rsid w:val="00437A09"/>
  </w:style>
  <w:style w:type="character" w:customStyle="1" w:styleId="WW8Num22z1">
    <w:name w:val="WW8Num22z1"/>
    <w:rsid w:val="00437A09"/>
    <w:rPr>
      <w:rFonts w:ascii="Wingdings 2" w:hAnsi="Wingdings 2" w:cs="StarSymbol"/>
      <w:sz w:val="18"/>
      <w:szCs w:val="18"/>
    </w:rPr>
  </w:style>
  <w:style w:type="character" w:customStyle="1" w:styleId="WW8Num22z2">
    <w:name w:val="WW8Num22z2"/>
    <w:rsid w:val="00437A09"/>
    <w:rPr>
      <w:rFonts w:ascii="StarSymbol" w:hAnsi="StarSymbol" w:cs="StarSymbol"/>
      <w:sz w:val="18"/>
      <w:szCs w:val="18"/>
    </w:rPr>
  </w:style>
  <w:style w:type="character" w:customStyle="1" w:styleId="WW8Num36z0">
    <w:name w:val="WW8Num36z0"/>
    <w:rsid w:val="00437A09"/>
    <w:rPr>
      <w:rFonts w:ascii="Symbol" w:hAnsi="Symbol" w:cs="Times New Roman"/>
    </w:rPr>
  </w:style>
  <w:style w:type="character" w:customStyle="1" w:styleId="WW8Num37z0">
    <w:name w:val="WW8Num37z0"/>
    <w:rsid w:val="00437A09"/>
    <w:rPr>
      <w:rFonts w:ascii="Symbol" w:hAnsi="Symbol" w:cs="Symbol"/>
      <w:color w:val="000000"/>
    </w:rPr>
  </w:style>
  <w:style w:type="character" w:customStyle="1" w:styleId="WW8Num38z0">
    <w:name w:val="WW8Num38z0"/>
    <w:rsid w:val="00437A09"/>
    <w:rPr>
      <w:rFonts w:ascii="Symbol" w:hAnsi="Symbol" w:cs="Symbol"/>
    </w:rPr>
  </w:style>
  <w:style w:type="character" w:customStyle="1" w:styleId="WW8Num39z0">
    <w:name w:val="WW8Num39z0"/>
    <w:rsid w:val="00437A09"/>
    <w:rPr>
      <w:rFonts w:ascii="Symbol" w:hAnsi="Symbol" w:cs="Symbol"/>
    </w:rPr>
  </w:style>
  <w:style w:type="character" w:customStyle="1" w:styleId="WW8Num40z0">
    <w:name w:val="WW8Num40z0"/>
    <w:rsid w:val="00437A09"/>
    <w:rPr>
      <w:rFonts w:ascii="Symbol" w:hAnsi="Symbol" w:cs="Symbol"/>
    </w:rPr>
  </w:style>
  <w:style w:type="character" w:customStyle="1" w:styleId="WW8Num41z0">
    <w:name w:val="WW8Num41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42z0">
    <w:name w:val="WW8Num42z0"/>
    <w:rsid w:val="00437A09"/>
    <w:rPr>
      <w:rFonts w:ascii="Symbol" w:hAnsi="Symbol" w:cs="Symbol"/>
    </w:rPr>
  </w:style>
  <w:style w:type="character" w:customStyle="1" w:styleId="WW8Num43z0">
    <w:name w:val="WW8Num43z0"/>
    <w:rsid w:val="00437A09"/>
    <w:rPr>
      <w:rFonts w:ascii="Symbol" w:hAnsi="Symbol" w:cs="Times New Roman"/>
    </w:rPr>
  </w:style>
  <w:style w:type="character" w:customStyle="1" w:styleId="WW8Num44z0">
    <w:name w:val="WW8Num44z0"/>
    <w:rsid w:val="00437A09"/>
    <w:rPr>
      <w:rFonts w:ascii="Symbol" w:hAnsi="Symbol" w:cs="Symbol"/>
    </w:rPr>
  </w:style>
  <w:style w:type="character" w:customStyle="1" w:styleId="WW8Num45z0">
    <w:name w:val="WW8Num45z0"/>
    <w:rsid w:val="00437A09"/>
    <w:rPr>
      <w:rFonts w:ascii="Symbol" w:hAnsi="Symbol" w:cs="Symbol"/>
      <w:sz w:val="20"/>
    </w:rPr>
  </w:style>
  <w:style w:type="character" w:customStyle="1" w:styleId="WW8Num46z0">
    <w:name w:val="WW8Num46z0"/>
    <w:rsid w:val="00437A09"/>
    <w:rPr>
      <w:rFonts w:ascii="Symbol" w:hAnsi="Symbol" w:cs="Symbol"/>
    </w:rPr>
  </w:style>
  <w:style w:type="character" w:customStyle="1" w:styleId="WW8Num46z1">
    <w:name w:val="WW8Num46z1"/>
    <w:rsid w:val="00437A09"/>
  </w:style>
  <w:style w:type="character" w:customStyle="1" w:styleId="WW8Num46z2">
    <w:name w:val="WW8Num46z2"/>
    <w:rsid w:val="00437A09"/>
  </w:style>
  <w:style w:type="character" w:customStyle="1" w:styleId="WW8Num46z3">
    <w:name w:val="WW8Num46z3"/>
    <w:rsid w:val="00437A09"/>
  </w:style>
  <w:style w:type="character" w:customStyle="1" w:styleId="WW8Num46z4">
    <w:name w:val="WW8Num46z4"/>
    <w:rsid w:val="00437A09"/>
  </w:style>
  <w:style w:type="character" w:customStyle="1" w:styleId="WW8Num46z5">
    <w:name w:val="WW8Num46z5"/>
    <w:rsid w:val="00437A09"/>
  </w:style>
  <w:style w:type="character" w:customStyle="1" w:styleId="WW8Num46z6">
    <w:name w:val="WW8Num46z6"/>
    <w:rsid w:val="00437A09"/>
  </w:style>
  <w:style w:type="character" w:customStyle="1" w:styleId="WW8Num46z7">
    <w:name w:val="WW8Num46z7"/>
    <w:rsid w:val="00437A09"/>
  </w:style>
  <w:style w:type="character" w:customStyle="1" w:styleId="WW8Num46z8">
    <w:name w:val="WW8Num46z8"/>
    <w:rsid w:val="00437A09"/>
  </w:style>
  <w:style w:type="character" w:customStyle="1" w:styleId="WW8Num47z0">
    <w:name w:val="WW8Num47z0"/>
    <w:rsid w:val="00437A09"/>
    <w:rPr>
      <w:rFonts w:ascii="Arial" w:hAnsi="Arial" w:cs="Arial"/>
    </w:rPr>
  </w:style>
  <w:style w:type="character" w:customStyle="1" w:styleId="WW8Num47z1">
    <w:name w:val="WW8Num47z1"/>
    <w:rsid w:val="00437A09"/>
    <w:rPr>
      <w:rFonts w:ascii="Courier New" w:hAnsi="Courier New" w:cs="Courier New"/>
    </w:rPr>
  </w:style>
  <w:style w:type="character" w:customStyle="1" w:styleId="WW8Num47z2">
    <w:name w:val="WW8Num47z2"/>
    <w:rsid w:val="00437A09"/>
    <w:rPr>
      <w:rFonts w:ascii="Wingdings" w:hAnsi="Wingdings" w:cs="Wingdings"/>
    </w:rPr>
  </w:style>
  <w:style w:type="character" w:customStyle="1" w:styleId="WW8Num47z3">
    <w:name w:val="WW8Num47z3"/>
    <w:rsid w:val="00437A09"/>
    <w:rPr>
      <w:rFonts w:ascii="Symbol" w:hAnsi="Symbol" w:cs="Symbol"/>
    </w:rPr>
  </w:style>
  <w:style w:type="character" w:customStyle="1" w:styleId="WW8Num48z0">
    <w:name w:val="WW8Num48z0"/>
    <w:rsid w:val="00437A09"/>
    <w:rPr>
      <w:rFonts w:ascii="Arial" w:hAnsi="Arial" w:cs="Times New Roman"/>
    </w:rPr>
  </w:style>
  <w:style w:type="character" w:customStyle="1" w:styleId="WW8Num48z1">
    <w:name w:val="WW8Num48z1"/>
    <w:rsid w:val="00437A09"/>
  </w:style>
  <w:style w:type="character" w:customStyle="1" w:styleId="WW8Num48z2">
    <w:name w:val="WW8Num48z2"/>
    <w:rsid w:val="00437A09"/>
  </w:style>
  <w:style w:type="character" w:customStyle="1" w:styleId="WW8Num48z3">
    <w:name w:val="WW8Num48z3"/>
    <w:rsid w:val="00437A09"/>
  </w:style>
  <w:style w:type="character" w:customStyle="1" w:styleId="WW8Num48z4">
    <w:name w:val="WW8Num48z4"/>
    <w:rsid w:val="00437A09"/>
  </w:style>
  <w:style w:type="character" w:customStyle="1" w:styleId="WW8Num48z5">
    <w:name w:val="WW8Num48z5"/>
    <w:rsid w:val="00437A09"/>
  </w:style>
  <w:style w:type="character" w:customStyle="1" w:styleId="WW8Num48z6">
    <w:name w:val="WW8Num48z6"/>
    <w:rsid w:val="00437A09"/>
  </w:style>
  <w:style w:type="character" w:customStyle="1" w:styleId="WW8Num48z7">
    <w:name w:val="WW8Num48z7"/>
    <w:rsid w:val="00437A09"/>
  </w:style>
  <w:style w:type="character" w:customStyle="1" w:styleId="WW8Num48z8">
    <w:name w:val="WW8Num48z8"/>
    <w:rsid w:val="00437A09"/>
  </w:style>
  <w:style w:type="character" w:customStyle="1" w:styleId="WW8Num49z0">
    <w:name w:val="WW8Num49z0"/>
    <w:rsid w:val="00437A09"/>
    <w:rPr>
      <w:rFonts w:ascii="Arial" w:hAnsi="Arial" w:cs="Times New Roman"/>
    </w:rPr>
  </w:style>
  <w:style w:type="character" w:customStyle="1" w:styleId="WW8Num49z1">
    <w:name w:val="WW8Num49z1"/>
    <w:rsid w:val="00437A09"/>
  </w:style>
  <w:style w:type="character" w:customStyle="1" w:styleId="WW8Num49z2">
    <w:name w:val="WW8Num49z2"/>
    <w:rsid w:val="00437A09"/>
  </w:style>
  <w:style w:type="character" w:customStyle="1" w:styleId="WW8Num49z3">
    <w:name w:val="WW8Num49z3"/>
    <w:rsid w:val="00437A09"/>
  </w:style>
  <w:style w:type="character" w:customStyle="1" w:styleId="WW8Num49z4">
    <w:name w:val="WW8Num49z4"/>
    <w:rsid w:val="00437A09"/>
  </w:style>
  <w:style w:type="character" w:customStyle="1" w:styleId="WW8Num49z5">
    <w:name w:val="WW8Num49z5"/>
    <w:rsid w:val="00437A09"/>
  </w:style>
  <w:style w:type="character" w:customStyle="1" w:styleId="WW8Num49z6">
    <w:name w:val="WW8Num49z6"/>
    <w:rsid w:val="00437A09"/>
  </w:style>
  <w:style w:type="character" w:customStyle="1" w:styleId="WW8Num49z7">
    <w:name w:val="WW8Num49z7"/>
    <w:rsid w:val="00437A09"/>
  </w:style>
  <w:style w:type="character" w:customStyle="1" w:styleId="WW8Num49z8">
    <w:name w:val="WW8Num49z8"/>
    <w:rsid w:val="00437A09"/>
  </w:style>
  <w:style w:type="character" w:customStyle="1" w:styleId="WW8Num50z0">
    <w:name w:val="WW8Num50z0"/>
    <w:rsid w:val="00437A09"/>
    <w:rPr>
      <w:rFonts w:ascii="Symbol" w:hAnsi="Symbol" w:cs="Symbol"/>
      <w:color w:val="000000"/>
      <w:lang w:val="ru-RU" w:eastAsia="ru-RU"/>
    </w:rPr>
  </w:style>
  <w:style w:type="character" w:customStyle="1" w:styleId="WW8Num50z1">
    <w:name w:val="WW8Num50z1"/>
    <w:rsid w:val="00437A09"/>
    <w:rPr>
      <w:rFonts w:ascii="Courier New" w:hAnsi="Courier New" w:cs="Courier New"/>
    </w:rPr>
  </w:style>
  <w:style w:type="character" w:customStyle="1" w:styleId="WW8Num50z2">
    <w:name w:val="WW8Num50z2"/>
    <w:rsid w:val="00437A09"/>
    <w:rPr>
      <w:rFonts w:ascii="Wingdings" w:hAnsi="Wingdings" w:cs="Wingdings"/>
    </w:rPr>
  </w:style>
  <w:style w:type="character" w:customStyle="1" w:styleId="WW8Num51z0">
    <w:name w:val="WW8Num51z0"/>
    <w:rsid w:val="00437A09"/>
    <w:rPr>
      <w:rFonts w:ascii="Symbol" w:hAnsi="Symbol" w:cs="Symbol"/>
    </w:rPr>
  </w:style>
  <w:style w:type="character" w:customStyle="1" w:styleId="WW8Num51z1">
    <w:name w:val="WW8Num51z1"/>
    <w:rsid w:val="00437A09"/>
    <w:rPr>
      <w:rFonts w:ascii="Courier New" w:hAnsi="Courier New" w:cs="Courier New"/>
    </w:rPr>
  </w:style>
  <w:style w:type="character" w:customStyle="1" w:styleId="WW8Num51z2">
    <w:name w:val="WW8Num51z2"/>
    <w:rsid w:val="00437A09"/>
    <w:rPr>
      <w:rFonts w:ascii="Wingdings" w:hAnsi="Wingdings" w:cs="Wingdings"/>
    </w:rPr>
  </w:style>
  <w:style w:type="character" w:customStyle="1" w:styleId="WW8Num52z0">
    <w:name w:val="WW8Num52z0"/>
    <w:rsid w:val="00437A09"/>
    <w:rPr>
      <w:rFonts w:ascii="Arial" w:eastAsia="Times New Roman" w:hAnsi="Arial" w:cs="Arial"/>
    </w:rPr>
  </w:style>
  <w:style w:type="character" w:customStyle="1" w:styleId="WW8Num52z1">
    <w:name w:val="WW8Num52z1"/>
    <w:rsid w:val="00437A09"/>
    <w:rPr>
      <w:rFonts w:ascii="Courier New" w:hAnsi="Courier New" w:cs="Courier New"/>
    </w:rPr>
  </w:style>
  <w:style w:type="character" w:customStyle="1" w:styleId="WW8Num52z2">
    <w:name w:val="WW8Num52z2"/>
    <w:rsid w:val="00437A09"/>
    <w:rPr>
      <w:rFonts w:ascii="Wingdings" w:hAnsi="Wingdings" w:cs="Wingdings"/>
    </w:rPr>
  </w:style>
  <w:style w:type="character" w:customStyle="1" w:styleId="WW8Num52z3">
    <w:name w:val="WW8Num52z3"/>
    <w:rsid w:val="00437A09"/>
    <w:rPr>
      <w:rFonts w:ascii="Symbol" w:hAnsi="Symbol" w:cs="Symbol"/>
    </w:rPr>
  </w:style>
  <w:style w:type="character" w:customStyle="1" w:styleId="WW8Num53z0">
    <w:name w:val="WW8Num53z0"/>
    <w:rsid w:val="00437A09"/>
  </w:style>
  <w:style w:type="character" w:customStyle="1" w:styleId="WW8Num54z0">
    <w:name w:val="WW8Num54z0"/>
    <w:rsid w:val="00437A09"/>
    <w:rPr>
      <w:rFonts w:ascii="Symbol" w:hAnsi="Symbol" w:cs="Symbol"/>
      <w:sz w:val="20"/>
    </w:rPr>
  </w:style>
  <w:style w:type="character" w:customStyle="1" w:styleId="WW8Num54z1">
    <w:name w:val="WW8Num54z1"/>
    <w:rsid w:val="00437A09"/>
    <w:rPr>
      <w:rFonts w:ascii="Courier New" w:hAnsi="Courier New" w:cs="Courier New"/>
      <w:sz w:val="20"/>
    </w:rPr>
  </w:style>
  <w:style w:type="character" w:customStyle="1" w:styleId="WW8Num54z2">
    <w:name w:val="WW8Num54z2"/>
    <w:rsid w:val="00437A09"/>
    <w:rPr>
      <w:rFonts w:ascii="Wingdings" w:hAnsi="Wingdings" w:cs="Wingdings"/>
      <w:sz w:val="20"/>
    </w:rPr>
  </w:style>
  <w:style w:type="character" w:customStyle="1" w:styleId="WW8Num55z0">
    <w:name w:val="WW8Num55z0"/>
    <w:rsid w:val="00437A09"/>
    <w:rPr>
      <w:rFonts w:ascii="Arial" w:hAnsi="Arial" w:cs="Arial"/>
    </w:rPr>
  </w:style>
  <w:style w:type="character" w:customStyle="1" w:styleId="WW8Num55z1">
    <w:name w:val="WW8Num55z1"/>
    <w:rsid w:val="00437A09"/>
    <w:rPr>
      <w:rFonts w:ascii="Courier New" w:hAnsi="Courier New" w:cs="Courier New"/>
    </w:rPr>
  </w:style>
  <w:style w:type="character" w:customStyle="1" w:styleId="WW8Num55z2">
    <w:name w:val="WW8Num55z2"/>
    <w:rsid w:val="00437A09"/>
    <w:rPr>
      <w:rFonts w:ascii="Times New Roman" w:hAnsi="Times New Roman" w:cs="Times New Roman"/>
      <w:sz w:val="22"/>
    </w:rPr>
  </w:style>
  <w:style w:type="character" w:customStyle="1" w:styleId="WW8Num55z3">
    <w:name w:val="WW8Num55z3"/>
    <w:rsid w:val="00437A09"/>
    <w:rPr>
      <w:rFonts w:ascii="Wingdings" w:hAnsi="Wingdings" w:cs="Wingdings"/>
    </w:rPr>
  </w:style>
  <w:style w:type="character" w:customStyle="1" w:styleId="WW8Num55z6">
    <w:name w:val="WW8Num55z6"/>
    <w:rsid w:val="00437A09"/>
    <w:rPr>
      <w:rFonts w:ascii="Symbol" w:hAnsi="Symbol" w:cs="Symbol"/>
    </w:rPr>
  </w:style>
  <w:style w:type="character" w:customStyle="1" w:styleId="WW8Num56z0">
    <w:name w:val="WW8Num56z0"/>
    <w:rsid w:val="00437A09"/>
  </w:style>
  <w:style w:type="character" w:customStyle="1" w:styleId="WW8Num56z1">
    <w:name w:val="WW8Num56z1"/>
    <w:rsid w:val="00437A09"/>
  </w:style>
  <w:style w:type="character" w:customStyle="1" w:styleId="WW8Num56z2">
    <w:name w:val="WW8Num56z2"/>
    <w:rsid w:val="00437A09"/>
  </w:style>
  <w:style w:type="character" w:customStyle="1" w:styleId="WW8Num56z3">
    <w:name w:val="WW8Num56z3"/>
    <w:rsid w:val="00437A09"/>
  </w:style>
  <w:style w:type="character" w:customStyle="1" w:styleId="WW8Num56z4">
    <w:name w:val="WW8Num56z4"/>
    <w:rsid w:val="00437A09"/>
  </w:style>
  <w:style w:type="character" w:customStyle="1" w:styleId="WW8Num56z5">
    <w:name w:val="WW8Num56z5"/>
    <w:rsid w:val="00437A09"/>
  </w:style>
  <w:style w:type="character" w:customStyle="1" w:styleId="WW8Num56z6">
    <w:name w:val="WW8Num56z6"/>
    <w:rsid w:val="00437A09"/>
  </w:style>
  <w:style w:type="character" w:customStyle="1" w:styleId="WW8Num56z7">
    <w:name w:val="WW8Num56z7"/>
    <w:rsid w:val="00437A09"/>
  </w:style>
  <w:style w:type="character" w:customStyle="1" w:styleId="WW8Num56z8">
    <w:name w:val="WW8Num56z8"/>
    <w:rsid w:val="00437A09"/>
  </w:style>
  <w:style w:type="character" w:customStyle="1" w:styleId="WW8Num57z0">
    <w:name w:val="WW8Num57z0"/>
    <w:rsid w:val="00437A09"/>
    <w:rPr>
      <w:rFonts w:ascii="Symbol" w:hAnsi="Symbol" w:cs="Symbol"/>
      <w:sz w:val="20"/>
    </w:rPr>
  </w:style>
  <w:style w:type="character" w:customStyle="1" w:styleId="WW8Num57z1">
    <w:name w:val="WW8Num57z1"/>
    <w:rsid w:val="00437A09"/>
    <w:rPr>
      <w:rFonts w:ascii="Courier New" w:hAnsi="Courier New" w:cs="Courier New"/>
      <w:sz w:val="20"/>
    </w:rPr>
  </w:style>
  <w:style w:type="character" w:customStyle="1" w:styleId="WW8Num57z2">
    <w:name w:val="WW8Num57z2"/>
    <w:rsid w:val="00437A09"/>
    <w:rPr>
      <w:rFonts w:ascii="Wingdings" w:hAnsi="Wingdings" w:cs="Wingdings"/>
      <w:sz w:val="20"/>
    </w:rPr>
  </w:style>
  <w:style w:type="character" w:customStyle="1" w:styleId="WW8NumSt37z0">
    <w:name w:val="WW8NumSt37z0"/>
    <w:rsid w:val="00437A09"/>
    <w:rPr>
      <w:rFonts w:ascii="Arial" w:hAnsi="Arial" w:cs="Arial"/>
    </w:rPr>
  </w:style>
  <w:style w:type="character" w:customStyle="1" w:styleId="WW8NumSt42z0">
    <w:name w:val="WW8NumSt42z0"/>
    <w:rsid w:val="00437A09"/>
    <w:rPr>
      <w:rFonts w:ascii="Arial" w:hAnsi="Arial" w:cs="Arial"/>
    </w:rPr>
  </w:style>
  <w:style w:type="character" w:customStyle="1" w:styleId="aff6">
    <w:name w:val="Символ сноски"/>
    <w:rsid w:val="00437A09"/>
    <w:rPr>
      <w:vertAlign w:val="superscript"/>
    </w:rPr>
  </w:style>
  <w:style w:type="character" w:customStyle="1" w:styleId="18">
    <w:name w:val="Знак сноски1"/>
    <w:rsid w:val="00437A09"/>
    <w:rPr>
      <w:vertAlign w:val="superscript"/>
    </w:rPr>
  </w:style>
  <w:style w:type="character" w:customStyle="1" w:styleId="19">
    <w:name w:val="Номер страницы1"/>
    <w:basedOn w:val="16"/>
    <w:rsid w:val="00437A09"/>
  </w:style>
  <w:style w:type="character" w:customStyle="1" w:styleId="aff7">
    <w:name w:val="Символ нумерации"/>
    <w:rsid w:val="00437A09"/>
  </w:style>
  <w:style w:type="paragraph" w:customStyle="1" w:styleId="2c">
    <w:name w:val="2"/>
    <w:basedOn w:val="a"/>
    <w:next w:val="af7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styleId="aff8">
    <w:name w:val="List"/>
    <w:basedOn w:val="af7"/>
    <w:rsid w:val="00437A09"/>
    <w:pPr>
      <w:widowControl w:val="0"/>
      <w:suppressAutoHyphens/>
      <w:spacing w:line="288" w:lineRule="auto"/>
    </w:pPr>
    <w:rPr>
      <w:rFonts w:ascii="Arial" w:eastAsia="Lucida Sans Unicode" w:hAnsi="Arial" w:cs="Mangal"/>
      <w:color w:val="00000A"/>
      <w:kern w:val="1"/>
      <w:sz w:val="20"/>
      <w:lang w:eastAsia="zh-CN"/>
    </w:rPr>
  </w:style>
  <w:style w:type="paragraph" w:styleId="aff9">
    <w:name w:val="caption"/>
    <w:basedOn w:val="a"/>
    <w:qFormat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2d">
    <w:name w:val="Указатель2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a">
    <w:name w:val="Заголовок1"/>
    <w:basedOn w:val="a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customStyle="1" w:styleId="1b">
    <w:name w:val="Название объекта1"/>
    <w:basedOn w:val="a"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1c">
    <w:name w:val="Указатель1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d">
    <w:name w:val="Схема документа1"/>
    <w:basedOn w:val="a"/>
    <w:rsid w:val="00437A09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20"/>
      <w:szCs w:val="20"/>
      <w:lang w:eastAsia="zh-CN"/>
    </w:rPr>
  </w:style>
  <w:style w:type="paragraph" w:customStyle="1" w:styleId="110">
    <w:name w:val="Название объекта11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color w:val="00000A"/>
      <w:kern w:val="1"/>
      <w:sz w:val="20"/>
      <w:szCs w:val="20"/>
      <w:lang w:eastAsia="zh-CN"/>
    </w:rPr>
  </w:style>
  <w:style w:type="paragraph" w:customStyle="1" w:styleId="2e">
    <w:name w:val="Стиль2"/>
    <w:basedOn w:val="a"/>
    <w:rsid w:val="00437A09"/>
    <w:pPr>
      <w:widowControl w:val="0"/>
      <w:tabs>
        <w:tab w:val="left" w:pos="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545454"/>
      <w:spacing w:val="8"/>
      <w:kern w:val="1"/>
      <w:sz w:val="25"/>
      <w:szCs w:val="25"/>
      <w:lang w:eastAsia="zh-CN"/>
    </w:rPr>
  </w:style>
  <w:style w:type="paragraph" w:styleId="affa">
    <w:name w:val="Subtitle"/>
    <w:basedOn w:val="a"/>
    <w:link w:val="affb"/>
    <w:qFormat/>
    <w:rsid w:val="00437A09"/>
    <w:pPr>
      <w:keepNext/>
      <w:suppressAutoHyphens/>
      <w:spacing w:after="0" w:line="360" w:lineRule="auto"/>
      <w:jc w:val="both"/>
    </w:pPr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character" w:customStyle="1" w:styleId="affb">
    <w:name w:val="Подзаголовок Знак"/>
    <w:basedOn w:val="a0"/>
    <w:link w:val="affa"/>
    <w:rsid w:val="00437A09"/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paragraph" w:customStyle="1" w:styleId="1e">
    <w:name w:val="Текст сноски1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2f">
    <w:name w:val="Заголовок 2 нумерованный"/>
    <w:basedOn w:val="2"/>
    <w:rsid w:val="00437A09"/>
    <w:pPr>
      <w:tabs>
        <w:tab w:val="left" w:pos="851"/>
      </w:tabs>
      <w:suppressAutoHyphens/>
      <w:spacing w:before="120" w:after="120"/>
      <w:ind w:left="851" w:hanging="851"/>
    </w:pPr>
    <w:rPr>
      <w:rFonts w:ascii="Times New Roman" w:hAnsi="Times New Roman"/>
      <w:bCs w:val="0"/>
      <w:i w:val="0"/>
      <w:iCs w:val="0"/>
      <w:color w:val="00000A"/>
      <w:kern w:val="1"/>
      <w:sz w:val="30"/>
      <w:szCs w:val="20"/>
      <w:lang w:val="en-US" w:eastAsia="zh-CN"/>
    </w:rPr>
  </w:style>
  <w:style w:type="paragraph" w:customStyle="1" w:styleId="affc">
    <w:name w:val="Основной текст_МВ"/>
    <w:basedOn w:val="a"/>
    <w:rsid w:val="00437A09"/>
    <w:pPr>
      <w:keepNext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zh-CN"/>
    </w:rPr>
  </w:style>
  <w:style w:type="paragraph" w:customStyle="1" w:styleId="220">
    <w:name w:val="Основной текст с отступом 22"/>
    <w:basedOn w:val="a"/>
    <w:rsid w:val="00437A09"/>
    <w:pPr>
      <w:keepNext/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230">
    <w:name w:val="Основной текст 23"/>
    <w:basedOn w:val="a"/>
    <w:rsid w:val="00437A09"/>
    <w:pPr>
      <w:keepNext/>
      <w:suppressAutoHyphens/>
      <w:spacing w:after="120" w:line="48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">
    <w:name w:val="Нумерованный список1"/>
    <w:basedOn w:val="a"/>
    <w:rsid w:val="00437A09"/>
    <w:pPr>
      <w:tabs>
        <w:tab w:val="left" w:pos="747"/>
      </w:tabs>
      <w:suppressAutoHyphens/>
      <w:spacing w:after="20" w:line="360" w:lineRule="auto"/>
      <w:ind w:left="747" w:hanging="18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34">
    <w:name w:val="заголовок 3 опт"/>
    <w:basedOn w:val="3"/>
    <w:rsid w:val="00437A09"/>
    <w:pPr>
      <w:shd w:val="clear" w:color="auto" w:fill="auto"/>
      <w:tabs>
        <w:tab w:val="left" w:pos="0"/>
      </w:tabs>
      <w:suppressAutoHyphens/>
      <w:autoSpaceDE/>
      <w:autoSpaceDN/>
      <w:adjustRightInd/>
      <w:spacing w:line="360" w:lineRule="auto"/>
      <w:ind w:right="0"/>
      <w:jc w:val="both"/>
    </w:pPr>
    <w:rPr>
      <w:rFonts w:ascii="Times New Roman" w:hAnsi="Times New Roman" w:cs="Times New Roman"/>
      <w:b/>
      <w:color w:val="00000A"/>
      <w:kern w:val="1"/>
      <w:sz w:val="24"/>
      <w:szCs w:val="24"/>
      <w:lang w:eastAsia="zh-CN"/>
    </w:rPr>
  </w:style>
  <w:style w:type="paragraph" w:customStyle="1" w:styleId="affd">
    <w:name w:val="таблица левый столбец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affe">
    <w:name w:val="таблица содержимое текст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CG-SingleSp05">
    <w:name w:val="CG-Single Sp 0.5"/>
    <w:basedOn w:val="a"/>
    <w:rsid w:val="00437A09"/>
    <w:pPr>
      <w:keepNext/>
      <w:suppressAutoHyphens/>
      <w:spacing w:after="240" w:line="240" w:lineRule="auto"/>
      <w:ind w:firstLine="720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GB" w:eastAsia="zh-CN"/>
    </w:rPr>
  </w:style>
  <w:style w:type="paragraph" w:customStyle="1" w:styleId="1f0">
    <w:name w:val="Обычный (веб)1"/>
    <w:basedOn w:val="a"/>
    <w:rsid w:val="00437A09"/>
    <w:pPr>
      <w:keepNext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1">
    <w:name w:val="Знак1 Знак Знак Знак"/>
    <w:basedOn w:val="a"/>
    <w:rsid w:val="00437A09"/>
    <w:pPr>
      <w:suppressAutoHyphens/>
      <w:spacing w:after="0" w:line="240" w:lineRule="auto"/>
    </w:pPr>
    <w:rPr>
      <w:rFonts w:ascii="Verdana" w:eastAsia="Times New Roman" w:hAnsi="Verdana" w:cs="Verdana"/>
      <w:color w:val="00000A"/>
      <w:kern w:val="1"/>
      <w:sz w:val="20"/>
      <w:szCs w:val="20"/>
      <w:lang w:val="en-US" w:eastAsia="zh-CN"/>
    </w:rPr>
  </w:style>
  <w:style w:type="paragraph" w:customStyle="1" w:styleId="40">
    <w:name w:val="Абзац списка4"/>
    <w:basedOn w:val="a"/>
    <w:rsid w:val="00437A09"/>
    <w:pPr>
      <w:suppressAutoHyphens/>
      <w:ind w:left="720"/>
      <w:contextualSpacing/>
    </w:pPr>
    <w:rPr>
      <w:rFonts w:ascii="Calibri" w:eastAsia="Calibri" w:hAnsi="Calibri" w:cs="Times New Roman"/>
      <w:color w:val="00000A"/>
      <w:kern w:val="1"/>
      <w:lang w:eastAsia="zh-CN"/>
    </w:rPr>
  </w:style>
  <w:style w:type="paragraph" w:customStyle="1" w:styleId="310">
    <w:name w:val="Основной текст 31"/>
    <w:basedOn w:val="a"/>
    <w:rsid w:val="00437A09"/>
    <w:pPr>
      <w:widowControl w:val="0"/>
      <w:suppressAutoHyphens/>
      <w:spacing w:after="120" w:line="240" w:lineRule="auto"/>
    </w:pPr>
    <w:rPr>
      <w:rFonts w:ascii="Arial" w:eastAsia="Times New Roman" w:hAnsi="Arial" w:cs="Arial"/>
      <w:color w:val="00000A"/>
      <w:kern w:val="1"/>
      <w:sz w:val="16"/>
      <w:szCs w:val="16"/>
      <w:lang w:eastAsia="zh-CN"/>
    </w:rPr>
  </w:style>
  <w:style w:type="paragraph" w:styleId="1f2">
    <w:name w:val="toc 1"/>
    <w:basedOn w:val="a"/>
    <w:rsid w:val="00437A09"/>
    <w:pPr>
      <w:suppressAutoHyphens/>
      <w:spacing w:after="0" w:line="240" w:lineRule="auto"/>
    </w:pPr>
    <w:rPr>
      <w:rFonts w:ascii="Arial" w:eastAsia="Times New Roman" w:hAnsi="Arial" w:cs="Arial"/>
      <w:bCs/>
      <w:color w:val="00000A"/>
      <w:kern w:val="1"/>
      <w:szCs w:val="20"/>
      <w:lang w:eastAsia="zh-CN"/>
    </w:rPr>
  </w:style>
  <w:style w:type="paragraph" w:customStyle="1" w:styleId="afff">
    <w:name w:val="раздилитель сноски"/>
    <w:basedOn w:val="a"/>
    <w:rsid w:val="00437A0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US" w:eastAsia="zh-CN"/>
    </w:rPr>
  </w:style>
  <w:style w:type="paragraph" w:customStyle="1" w:styleId="1f3">
    <w:name w:val="Текст1"/>
    <w:basedOn w:val="a"/>
    <w:rsid w:val="00437A09"/>
    <w:pPr>
      <w:suppressAutoHyphens/>
      <w:spacing w:after="0" w:line="240" w:lineRule="auto"/>
    </w:pPr>
    <w:rPr>
      <w:rFonts w:ascii="Courier New" w:eastAsia="Times New Roman" w:hAnsi="Courier New" w:cs="Courier New"/>
      <w:color w:val="00000A"/>
      <w:kern w:val="1"/>
      <w:sz w:val="20"/>
      <w:szCs w:val="20"/>
      <w:lang w:eastAsia="zh-CN"/>
    </w:rPr>
  </w:style>
  <w:style w:type="paragraph" w:customStyle="1" w:styleId="210">
    <w:name w:val="Основной текст 21"/>
    <w:basedOn w:val="a"/>
    <w:rsid w:val="00437A09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8"/>
      <w:lang w:eastAsia="zh-CN"/>
    </w:rPr>
  </w:style>
  <w:style w:type="paragraph" w:customStyle="1" w:styleId="211">
    <w:name w:val="Основной текст с отступом 21"/>
    <w:basedOn w:val="a"/>
    <w:rsid w:val="00437A09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afff0">
    <w:name w:val="Заголовок таблицы"/>
    <w:basedOn w:val="aff5"/>
    <w:rsid w:val="00437A09"/>
    <w:pPr>
      <w:keepNext/>
      <w:spacing w:line="240" w:lineRule="auto"/>
      <w:jc w:val="center"/>
      <w:textAlignment w:val="auto"/>
    </w:pPr>
    <w:rPr>
      <w:rFonts w:eastAsia="Lucida Sans Unicode" w:cs="Tahoma"/>
      <w:b/>
      <w:bCs/>
      <w:color w:val="00000A"/>
      <w:szCs w:val="20"/>
      <w:lang w:eastAsia="zh-CN" w:bidi="ar-SA"/>
    </w:rPr>
  </w:style>
  <w:style w:type="paragraph" w:customStyle="1" w:styleId="afff1">
    <w:name w:val="Содержимое врезки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styleId="afff2">
    <w:name w:val="Title"/>
    <w:basedOn w:val="1a"/>
    <w:link w:val="afff3"/>
    <w:qFormat/>
    <w:rsid w:val="00437A09"/>
    <w:pPr>
      <w:jc w:val="center"/>
    </w:pPr>
    <w:rPr>
      <w:b/>
      <w:bCs/>
      <w:sz w:val="56"/>
      <w:szCs w:val="56"/>
    </w:rPr>
  </w:style>
  <w:style w:type="character" w:customStyle="1" w:styleId="afff3">
    <w:name w:val="Название Знак"/>
    <w:basedOn w:val="a0"/>
    <w:link w:val="afff2"/>
    <w:rsid w:val="00437A09"/>
    <w:rPr>
      <w:rFonts w:ascii="Liberation Sans" w:eastAsia="Microsoft YaHei" w:hAnsi="Liberation Sans" w:cs="Mangal"/>
      <w:b/>
      <w:bCs/>
      <w:color w:val="00000A"/>
      <w:kern w:val="1"/>
      <w:sz w:val="56"/>
      <w:szCs w:val="56"/>
      <w:lang w:eastAsia="zh-CN"/>
    </w:rPr>
  </w:style>
  <w:style w:type="paragraph" w:customStyle="1" w:styleId="afff4">
    <w:name w:val="Блочная цитата"/>
    <w:basedOn w:val="a"/>
    <w:rsid w:val="00437A09"/>
    <w:pPr>
      <w:widowControl w:val="0"/>
      <w:suppressAutoHyphens/>
      <w:spacing w:after="283" w:line="240" w:lineRule="auto"/>
      <w:ind w:left="567" w:right="567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customStyle="1" w:styleId="1f4">
    <w:name w:val="Без интервала1"/>
    <w:rsid w:val="00437A09"/>
    <w:pPr>
      <w:suppressAutoHyphens/>
      <w:spacing w:after="0" w:line="240" w:lineRule="auto"/>
    </w:pPr>
    <w:rPr>
      <w:rFonts w:ascii="Liberation Serif" w:eastAsia="SimSun" w:hAnsi="Liberation Serif" w:cs="Mangal"/>
      <w:color w:val="00000A"/>
      <w:kern w:val="1"/>
      <w:sz w:val="24"/>
      <w:szCs w:val="24"/>
      <w:lang w:eastAsia="zh-CN" w:bidi="hi-IN"/>
    </w:rPr>
  </w:style>
  <w:style w:type="paragraph" w:customStyle="1" w:styleId="2f0">
    <w:name w:val="Без интервала2"/>
    <w:rsid w:val="00437A09"/>
    <w:pPr>
      <w:suppressAutoHyphens/>
      <w:spacing w:after="0" w:line="240" w:lineRule="auto"/>
    </w:pPr>
    <w:rPr>
      <w:rFonts w:ascii="Calibri" w:eastAsia="Times New Roman" w:hAnsi="Calibri" w:cs="Times New Roman"/>
      <w:color w:val="00000A"/>
      <w:kern w:val="1"/>
      <w:lang w:eastAsia="zh-CN"/>
    </w:rPr>
  </w:style>
  <w:style w:type="character" w:customStyle="1" w:styleId="FontStyle29">
    <w:name w:val="Font Style29"/>
    <w:rsid w:val="00D7625A"/>
    <w:rPr>
      <w:rFonts w:ascii="Arial" w:eastAsia="Arial" w:hAnsi="Arial" w:cs="Arial"/>
      <w:sz w:val="22"/>
      <w:szCs w:val="22"/>
    </w:rPr>
  </w:style>
  <w:style w:type="paragraph" w:customStyle="1" w:styleId="Style4">
    <w:name w:val="Style4"/>
    <w:basedOn w:val="a"/>
    <w:rsid w:val="00C21993"/>
    <w:pPr>
      <w:widowControl w:val="0"/>
      <w:autoSpaceDE w:val="0"/>
      <w:autoSpaceDN w:val="0"/>
      <w:adjustRightInd w:val="0"/>
      <w:spacing w:after="0" w:line="276" w:lineRule="exact"/>
      <w:ind w:firstLine="73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">
    <w:name w:val="Font Style27"/>
    <w:uiPriority w:val="99"/>
    <w:rsid w:val="00C21993"/>
    <w:rPr>
      <w:rFonts w:ascii="Times New Roman" w:hAnsi="Times New Roman" w:cs="Times New Roman"/>
      <w:color w:val="000000"/>
      <w:sz w:val="22"/>
      <w:szCs w:val="22"/>
    </w:rPr>
  </w:style>
  <w:style w:type="character" w:customStyle="1" w:styleId="81">
    <w:name w:val="Основной текст (8)_"/>
    <w:basedOn w:val="a0"/>
    <w:link w:val="82"/>
    <w:rsid w:val="00041956"/>
    <w:rPr>
      <w:rFonts w:ascii="Arial" w:eastAsia="Arial" w:hAnsi="Arial" w:cs="Arial"/>
      <w:b/>
      <w:bCs/>
      <w:shd w:val="clear" w:color="auto" w:fill="FFFFFF"/>
    </w:rPr>
  </w:style>
  <w:style w:type="character" w:customStyle="1" w:styleId="91">
    <w:name w:val="Основной текст (9)_"/>
    <w:basedOn w:val="a0"/>
    <w:link w:val="92"/>
    <w:rsid w:val="00041956"/>
    <w:rPr>
      <w:rFonts w:ascii="Arial" w:eastAsia="Arial" w:hAnsi="Arial" w:cs="Arial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041956"/>
    <w:pPr>
      <w:widowControl w:val="0"/>
      <w:shd w:val="clear" w:color="auto" w:fill="FFFFFF"/>
      <w:spacing w:before="780" w:after="780" w:line="274" w:lineRule="exact"/>
    </w:pPr>
    <w:rPr>
      <w:rFonts w:ascii="Arial" w:eastAsia="Arial" w:hAnsi="Arial" w:cs="Arial"/>
      <w:b/>
      <w:bCs/>
    </w:rPr>
  </w:style>
  <w:style w:type="paragraph" w:customStyle="1" w:styleId="92">
    <w:name w:val="Основной текст (9)"/>
    <w:basedOn w:val="a"/>
    <w:link w:val="91"/>
    <w:rsid w:val="00041956"/>
    <w:pPr>
      <w:widowControl w:val="0"/>
      <w:shd w:val="clear" w:color="auto" w:fill="FFFFFF"/>
      <w:spacing w:before="300" w:after="0" w:line="278" w:lineRule="exact"/>
      <w:ind w:firstLine="760"/>
      <w:jc w:val="both"/>
    </w:pPr>
    <w:rPr>
      <w:rFonts w:ascii="Arial" w:eastAsia="Arial" w:hAnsi="Arial" w:cs="Arial"/>
    </w:rPr>
  </w:style>
  <w:style w:type="character" w:customStyle="1" w:styleId="afff5">
    <w:name w:val="Маркеры списка"/>
    <w:rsid w:val="001656B9"/>
    <w:rPr>
      <w:rFonts w:ascii="OpenSymbol" w:eastAsia="OpenSymbol" w:hAnsi="OpenSymbol" w:cs="OpenSymbol"/>
    </w:rPr>
  </w:style>
  <w:style w:type="character" w:customStyle="1" w:styleId="1f5">
    <w:name w:val="Гиперссылка1"/>
    <w:rsid w:val="001656B9"/>
    <w:rPr>
      <w:color w:val="0000FF"/>
      <w:u w:val="single"/>
    </w:rPr>
  </w:style>
  <w:style w:type="character" w:customStyle="1" w:styleId="Absatz-Standardschriftart">
    <w:name w:val="Absatz-Standardschriftart"/>
    <w:rsid w:val="001656B9"/>
  </w:style>
  <w:style w:type="character" w:styleId="afff6">
    <w:name w:val="FollowedHyperlink"/>
    <w:uiPriority w:val="99"/>
    <w:rsid w:val="001656B9"/>
    <w:rPr>
      <w:color w:val="800000"/>
      <w:u w:val="single"/>
    </w:rPr>
  </w:style>
  <w:style w:type="character" w:customStyle="1" w:styleId="ListLabel43">
    <w:name w:val="ListLabel 43"/>
    <w:rsid w:val="001656B9"/>
    <w:rPr>
      <w:rFonts w:cs="OpenSymbol"/>
    </w:rPr>
  </w:style>
  <w:style w:type="character" w:customStyle="1" w:styleId="afff7">
    <w:name w:val="Символы концевой сноски"/>
    <w:rsid w:val="001656B9"/>
    <w:rPr>
      <w:vertAlign w:val="superscript"/>
    </w:rPr>
  </w:style>
  <w:style w:type="character" w:customStyle="1" w:styleId="WW-">
    <w:name w:val="WW-Символы концевой сноски"/>
    <w:rsid w:val="001656B9"/>
  </w:style>
  <w:style w:type="paragraph" w:customStyle="1" w:styleId="1f6">
    <w:name w:val="1"/>
    <w:basedOn w:val="a"/>
    <w:next w:val="af7"/>
    <w:rsid w:val="001656B9"/>
    <w:pPr>
      <w:keepNext/>
      <w:widowControl w:val="0"/>
      <w:suppressAutoHyphens/>
      <w:spacing w:before="240" w:after="120" w:line="100" w:lineRule="atLeast"/>
      <w:textAlignment w:val="baseline"/>
    </w:pPr>
    <w:rPr>
      <w:rFonts w:ascii="Arial" w:eastAsia="MS Mincho" w:hAnsi="Arial" w:cs="Tahoma"/>
      <w:kern w:val="1"/>
      <w:sz w:val="28"/>
      <w:szCs w:val="28"/>
      <w:lang w:eastAsia="ar-SA"/>
    </w:rPr>
  </w:style>
  <w:style w:type="paragraph" w:customStyle="1" w:styleId="2f1">
    <w:name w:val="Название2"/>
    <w:basedOn w:val="a"/>
    <w:rsid w:val="001656B9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Times New Roman" w:eastAsia="Lucida Sans Unicode" w:hAnsi="Times New Roman" w:cs="Mangal"/>
      <w:i/>
      <w:iCs/>
      <w:kern w:val="1"/>
      <w:sz w:val="24"/>
      <w:szCs w:val="24"/>
      <w:lang w:eastAsia="ar-SA"/>
    </w:rPr>
  </w:style>
  <w:style w:type="paragraph" w:customStyle="1" w:styleId="1f7">
    <w:name w:val="Название1"/>
    <w:basedOn w:val="a"/>
    <w:rsid w:val="001656B9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afff8">
    <w:name w:val="Верхний колонтитул слева"/>
    <w:basedOn w:val="a"/>
    <w:rsid w:val="001656B9"/>
    <w:pPr>
      <w:widowControl w:val="0"/>
      <w:suppressLineNumbers/>
      <w:tabs>
        <w:tab w:val="center" w:pos="4961"/>
        <w:tab w:val="right" w:pos="9922"/>
      </w:tabs>
      <w:suppressAutoHyphens/>
      <w:spacing w:after="0" w:line="100" w:lineRule="atLeast"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ConsPlusDocList1">
    <w:name w:val="ConsPlusDocList1"/>
    <w:next w:val="a"/>
    <w:rsid w:val="001656B9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1">
    <w:name w:val="ConsPlusCell1"/>
    <w:next w:val="a"/>
    <w:rsid w:val="001656B9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nformat1">
    <w:name w:val="ConsPlusNonformat1"/>
    <w:next w:val="a"/>
    <w:uiPriority w:val="99"/>
    <w:rsid w:val="001656B9"/>
    <w:pPr>
      <w:widowControl w:val="0"/>
      <w:autoSpaceDE w:val="0"/>
      <w:spacing w:after="0" w:line="100" w:lineRule="atLeast"/>
      <w:textAlignment w:val="baseline"/>
    </w:pPr>
    <w:rPr>
      <w:rFonts w:ascii="Courier New" w:eastAsia="Courier New" w:hAnsi="Courier New" w:cs="Courier New"/>
      <w:kern w:val="1"/>
      <w:sz w:val="20"/>
      <w:szCs w:val="20"/>
      <w:lang w:eastAsia="ar-SA"/>
    </w:rPr>
  </w:style>
  <w:style w:type="paragraph" w:customStyle="1" w:styleId="ConsPlusTitle1">
    <w:name w:val="ConsPlusTitle1"/>
    <w:next w:val="a"/>
    <w:rsid w:val="001656B9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b/>
      <w:bCs/>
      <w:kern w:val="1"/>
      <w:sz w:val="20"/>
      <w:szCs w:val="20"/>
      <w:lang w:eastAsia="ar-SA"/>
    </w:rPr>
  </w:style>
  <w:style w:type="paragraph" w:customStyle="1" w:styleId="ConsPlusNormal1">
    <w:name w:val="ConsPlusNormal1"/>
    <w:rsid w:val="001656B9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TitlePage">
    <w:name w:val="ConsPlusTitlePage"/>
    <w:next w:val="ConsPlusNormal1"/>
    <w:rsid w:val="001656B9"/>
    <w:pPr>
      <w:widowControl w:val="0"/>
      <w:autoSpaceDE w:val="0"/>
      <w:spacing w:after="0" w:line="100" w:lineRule="atLeast"/>
      <w:textAlignment w:val="baseline"/>
    </w:pPr>
    <w:rPr>
      <w:rFonts w:ascii="Tahoma" w:eastAsia="Tahoma" w:hAnsi="Tahoma" w:cs="Tahoma"/>
      <w:kern w:val="1"/>
      <w:sz w:val="20"/>
      <w:szCs w:val="20"/>
      <w:lang w:eastAsia="ar-SA"/>
    </w:rPr>
  </w:style>
  <w:style w:type="paragraph" w:customStyle="1" w:styleId="ConsPlusJurTerm">
    <w:name w:val="ConsPlusJurTerm"/>
    <w:next w:val="ConsPlusNormal1"/>
    <w:rsid w:val="001656B9"/>
    <w:pPr>
      <w:widowControl w:val="0"/>
      <w:autoSpaceDE w:val="0"/>
      <w:spacing w:after="0" w:line="100" w:lineRule="atLeast"/>
      <w:textAlignment w:val="baseline"/>
    </w:pPr>
    <w:rPr>
      <w:rFonts w:ascii="Tahoma" w:eastAsia="Tahoma" w:hAnsi="Tahoma" w:cs="Tahoma"/>
      <w:kern w:val="1"/>
      <w:sz w:val="26"/>
      <w:szCs w:val="26"/>
      <w:lang w:eastAsia="ar-SA"/>
    </w:rPr>
  </w:style>
  <w:style w:type="paragraph" w:customStyle="1" w:styleId="msonormalbullet2gif">
    <w:name w:val="msonormalbullet2.gif"/>
    <w:basedOn w:val="a"/>
    <w:rsid w:val="0016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2">
    <w:name w:val="Heading 2"/>
    <w:basedOn w:val="a"/>
    <w:uiPriority w:val="1"/>
    <w:qFormat/>
    <w:rsid w:val="001656B9"/>
    <w:pPr>
      <w:widowControl w:val="0"/>
      <w:autoSpaceDE w:val="0"/>
      <w:autoSpaceDN w:val="0"/>
      <w:spacing w:after="0" w:line="240" w:lineRule="auto"/>
      <w:ind w:left="172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afff9">
    <w:name w:val="Цветовое выделение"/>
    <w:uiPriority w:val="99"/>
    <w:rsid w:val="00C179D8"/>
    <w:rPr>
      <w:b/>
      <w:color w:val="26282F"/>
    </w:rPr>
  </w:style>
  <w:style w:type="character" w:customStyle="1" w:styleId="afffa">
    <w:name w:val="Гипертекстовая ссылка"/>
    <w:uiPriority w:val="99"/>
    <w:rsid w:val="00C179D8"/>
    <w:rPr>
      <w:rFonts w:cs="Times New Roman"/>
      <w:b w:val="0"/>
      <w:color w:val="106BBE"/>
    </w:rPr>
  </w:style>
  <w:style w:type="paragraph" w:customStyle="1" w:styleId="afffb">
    <w:name w:val="Таблицы (моноширинный)"/>
    <w:basedOn w:val="a"/>
    <w:next w:val="a"/>
    <w:uiPriority w:val="99"/>
    <w:rsid w:val="00C179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35">
    <w:name w:val="Body Text 3"/>
    <w:basedOn w:val="a"/>
    <w:link w:val="36"/>
    <w:uiPriority w:val="99"/>
    <w:semiHidden/>
    <w:unhideWhenUsed/>
    <w:rsid w:val="00030731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030731"/>
    <w:rPr>
      <w:sz w:val="16"/>
      <w:szCs w:val="16"/>
    </w:rPr>
  </w:style>
  <w:style w:type="character" w:customStyle="1" w:styleId="af4">
    <w:name w:val="Абзац списка Знак"/>
    <w:aliases w:val="мой Знак"/>
    <w:basedOn w:val="a0"/>
    <w:link w:val="af3"/>
    <w:uiPriority w:val="34"/>
    <w:locked/>
    <w:rsid w:val="000307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2B1B14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25">
    <w:name w:val="Font Style25"/>
    <w:rsid w:val="002B1B14"/>
    <w:rPr>
      <w:rFonts w:ascii="Cambria" w:hAnsi="Cambria" w:cs="Cambria"/>
      <w:spacing w:val="-20"/>
      <w:sz w:val="26"/>
      <w:szCs w:val="26"/>
    </w:rPr>
  </w:style>
  <w:style w:type="character" w:customStyle="1" w:styleId="FontStyle30">
    <w:name w:val="Font Style30"/>
    <w:rsid w:val="002B1B14"/>
    <w:rPr>
      <w:rFonts w:ascii="Verdana" w:hAnsi="Verdana" w:cs="Verdana"/>
      <w:b/>
      <w:bCs/>
      <w:spacing w:val="20"/>
      <w:sz w:val="16"/>
      <w:szCs w:val="16"/>
    </w:rPr>
  </w:style>
  <w:style w:type="character" w:customStyle="1" w:styleId="FontStyle32">
    <w:name w:val="Font Style32"/>
    <w:rsid w:val="002B1B14"/>
    <w:rPr>
      <w:rFonts w:ascii="Cambria" w:hAnsi="Cambria" w:cs="Cambria"/>
      <w:b/>
      <w:bCs/>
      <w:i/>
      <w:iCs/>
      <w:sz w:val="24"/>
      <w:szCs w:val="24"/>
    </w:rPr>
  </w:style>
  <w:style w:type="paragraph" w:customStyle="1" w:styleId="afffc">
    <w:name w:val="ОсновнойРПС"/>
    <w:basedOn w:val="ab"/>
    <w:rsid w:val="002B1B14"/>
    <w:pPr>
      <w:widowControl/>
      <w:shd w:val="clear" w:color="auto" w:fill="auto"/>
      <w:autoSpaceDE/>
      <w:autoSpaceDN/>
      <w:adjustRightInd/>
      <w:spacing w:line="360" w:lineRule="auto"/>
      <w:ind w:right="0" w:firstLine="709"/>
    </w:pPr>
    <w:rPr>
      <w:rFonts w:ascii="Times New Roman" w:hAnsi="Times New Roman" w:cs="Times New Roman"/>
      <w:color w:val="auto"/>
      <w:sz w:val="28"/>
      <w:szCs w:val="28"/>
      <w:lang w:eastAsia="zh-CN"/>
    </w:rPr>
  </w:style>
  <w:style w:type="paragraph" w:customStyle="1" w:styleId="1f8">
    <w:name w:val="Оглавление1"/>
    <w:basedOn w:val="a"/>
    <w:rsid w:val="002B1B14"/>
    <w:pPr>
      <w:spacing w:after="0" w:line="240" w:lineRule="auto"/>
      <w:ind w:firstLine="709"/>
    </w:pPr>
    <w:rPr>
      <w:rFonts w:ascii="Times New Roman" w:eastAsia="Times New Roman" w:hAnsi="Times New Roman" w:cs="Times New Roman"/>
      <w:b/>
      <w:smallCaps/>
      <w:color w:val="000000"/>
      <w:sz w:val="28"/>
      <w:szCs w:val="28"/>
      <w:lang w:eastAsia="zh-CN"/>
    </w:rPr>
  </w:style>
  <w:style w:type="paragraph" w:customStyle="1" w:styleId="Style1">
    <w:name w:val="Style1"/>
    <w:basedOn w:val="a"/>
    <w:rsid w:val="002B1B14"/>
    <w:pPr>
      <w:widowControl w:val="0"/>
      <w:autoSpaceDE w:val="0"/>
      <w:spacing w:after="0" w:line="298" w:lineRule="exact"/>
      <w:ind w:firstLine="658"/>
      <w:jc w:val="both"/>
    </w:pPr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Style13">
    <w:name w:val="Style13"/>
    <w:basedOn w:val="a"/>
    <w:rsid w:val="002B1B14"/>
    <w:pPr>
      <w:widowControl w:val="0"/>
      <w:autoSpaceDE w:val="0"/>
      <w:spacing w:after="0" w:line="282" w:lineRule="exact"/>
      <w:jc w:val="both"/>
    </w:pPr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37">
    <w:name w:val="РПС3"/>
    <w:basedOn w:val="a"/>
    <w:rsid w:val="002B1B14"/>
    <w:pPr>
      <w:widowControl w:val="0"/>
      <w:tabs>
        <w:tab w:val="left" w:pos="794"/>
      </w:tabs>
      <w:spacing w:after="0" w:line="360" w:lineRule="auto"/>
      <w:ind w:left="936" w:hanging="227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1f9">
    <w:name w:val="Основной текст с отступом1"/>
    <w:basedOn w:val="a"/>
    <w:rsid w:val="00B55E53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265F2-BC16-4991-BDA9-F815F005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2514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27</cp:revision>
  <cp:lastPrinted>2019-02-05T08:52:00Z</cp:lastPrinted>
  <dcterms:created xsi:type="dcterms:W3CDTF">2017-10-18T10:30:00Z</dcterms:created>
  <dcterms:modified xsi:type="dcterms:W3CDTF">2020-09-21T02:01:00Z</dcterms:modified>
</cp:coreProperties>
</file>